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3EFAE59" w14:textId="43EEDCD9" w:rsidR="00706199" w:rsidRPr="00325BCD" w:rsidRDefault="00617A1C" w:rsidP="008373B5">
      <w:pPr>
        <w:spacing w:line="360" w:lineRule="auto"/>
        <w:jc w:val="center"/>
        <w:rPr>
          <w:rFonts w:asciiTheme="majorBidi" w:hAnsiTheme="majorBidi" w:cstheme="majorBidi"/>
          <w:b/>
          <w:sz w:val="24"/>
          <w:szCs w:val="24"/>
          <w:lang w:val="zh-CN"/>
        </w:rPr>
      </w:pPr>
      <w:bookmarkStart w:id="0" w:name="_Toc150196195"/>
      <w:bookmarkStart w:id="1" w:name="_Hlk187062425"/>
      <w:bookmarkStart w:id="2" w:name="_Hlk187062877"/>
      <w:bookmarkEnd w:id="1"/>
      <w:r w:rsidRPr="00325BCD">
        <w:rPr>
          <w:rFonts w:asciiTheme="majorBidi" w:hAnsiTheme="majorBidi" w:cstheme="majorBidi"/>
          <w:b/>
          <w:sz w:val="24"/>
          <w:szCs w:val="24"/>
          <w:lang w:val="zh-CN"/>
        </w:rPr>
        <w:t>ETIKA SANTRI PONDOK PESANTREN MASLAKUL HUDA KAJEN PATI DALAM PERSPEKTIIF FILSAFAT ETIKA IBNU</w:t>
      </w:r>
      <w:r w:rsidR="00F76E15" w:rsidRPr="00325BCD">
        <w:rPr>
          <w:rFonts w:asciiTheme="majorBidi" w:hAnsiTheme="majorBidi" w:cstheme="majorBidi"/>
          <w:b/>
          <w:sz w:val="24"/>
          <w:szCs w:val="24"/>
          <w:lang w:val="en-US"/>
        </w:rPr>
        <w:t xml:space="preserve"> </w:t>
      </w:r>
      <w:r w:rsidRPr="00325BCD">
        <w:rPr>
          <w:rFonts w:asciiTheme="majorBidi" w:hAnsiTheme="majorBidi" w:cstheme="majorBidi"/>
          <w:b/>
          <w:sz w:val="24"/>
          <w:szCs w:val="24"/>
          <w:lang w:val="zh-CN"/>
        </w:rPr>
        <w:t>MISKAWAIH</w:t>
      </w:r>
    </w:p>
    <w:p w14:paraId="6D005742" w14:textId="77777777" w:rsidR="00706199" w:rsidRPr="00325BCD" w:rsidRDefault="00706199">
      <w:pPr>
        <w:jc w:val="center"/>
        <w:rPr>
          <w:rFonts w:asciiTheme="majorBidi" w:hAnsiTheme="majorBidi" w:cstheme="majorBidi"/>
          <w:b/>
          <w:sz w:val="24"/>
          <w:szCs w:val="24"/>
          <w:lang w:val="zh-CN"/>
        </w:rPr>
      </w:pPr>
    </w:p>
    <w:p w14:paraId="41207164" w14:textId="7A34BC7E" w:rsidR="00706199" w:rsidRPr="00325BCD" w:rsidRDefault="000C5209" w:rsidP="008D7AB1">
      <w:pPr>
        <w:tabs>
          <w:tab w:val="center" w:pos="3968"/>
          <w:tab w:val="left" w:pos="5625"/>
        </w:tabs>
        <w:rPr>
          <w:rFonts w:asciiTheme="majorBidi" w:hAnsiTheme="majorBidi" w:cstheme="majorBidi"/>
          <w:sz w:val="24"/>
          <w:szCs w:val="24"/>
          <w:lang w:val="zh-CN"/>
        </w:rPr>
      </w:pPr>
      <w:r w:rsidRPr="00325BCD">
        <w:rPr>
          <w:rFonts w:asciiTheme="majorBidi" w:hAnsiTheme="majorBidi" w:cstheme="majorBidi"/>
          <w:b/>
          <w:bCs/>
          <w:noProof/>
          <w:sz w:val="24"/>
          <w:szCs w:val="24"/>
          <w:lang w:val="en-US" w:eastAsia="en-US"/>
          <w14:ligatures w14:val="standardContextual"/>
        </w:rPr>
        <w:drawing>
          <wp:anchor distT="0" distB="0" distL="114300" distR="114300" simplePos="0" relativeHeight="251648512" behindDoc="0" locked="0" layoutInCell="1" allowOverlap="1" wp14:anchorId="2FD417A9" wp14:editId="466DE1D5">
            <wp:simplePos x="0" y="0"/>
            <wp:positionH relativeFrom="margin">
              <wp:posOffset>1346835</wp:posOffset>
            </wp:positionH>
            <wp:positionV relativeFrom="paragraph">
              <wp:posOffset>227965</wp:posOffset>
            </wp:positionV>
            <wp:extent cx="2290445" cy="2286000"/>
            <wp:effectExtent l="0" t="0" r="0" b="0"/>
            <wp:wrapTopAndBottom/>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90445" cy="2286000"/>
                    </a:xfrm>
                    <a:prstGeom prst="rect">
                      <a:avLst/>
                    </a:prstGeom>
                  </pic:spPr>
                </pic:pic>
              </a:graphicData>
            </a:graphic>
          </wp:anchor>
        </w:drawing>
      </w:r>
      <w:r w:rsidR="008D7AB1">
        <w:rPr>
          <w:rFonts w:asciiTheme="majorBidi" w:hAnsiTheme="majorBidi" w:cstheme="majorBidi"/>
          <w:sz w:val="24"/>
          <w:szCs w:val="24"/>
          <w:lang w:val="zh-CN"/>
        </w:rPr>
        <w:tab/>
      </w:r>
      <w:r w:rsidR="008D7AB1">
        <w:rPr>
          <w:rFonts w:asciiTheme="majorBidi" w:hAnsiTheme="majorBidi" w:cstheme="majorBidi"/>
          <w:sz w:val="24"/>
          <w:szCs w:val="24"/>
          <w:lang w:val="zh-CN"/>
        </w:rPr>
        <w:tab/>
      </w:r>
    </w:p>
    <w:p w14:paraId="14AAF142" w14:textId="77777777" w:rsidR="00706199" w:rsidRPr="00325BCD" w:rsidRDefault="00617A1C">
      <w:pPr>
        <w:tabs>
          <w:tab w:val="left" w:pos="3735"/>
        </w:tabs>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SKRIPSI</w:t>
      </w:r>
    </w:p>
    <w:p w14:paraId="7CF621FA" w14:textId="77777777" w:rsidR="00706199" w:rsidRPr="00325BCD" w:rsidRDefault="00617A1C" w:rsidP="00EA325D">
      <w:pPr>
        <w:tabs>
          <w:tab w:val="left" w:pos="3735"/>
        </w:tabs>
        <w:spacing w:after="120"/>
        <w:jc w:val="center"/>
        <w:rPr>
          <w:rFonts w:asciiTheme="majorBidi" w:hAnsiTheme="majorBidi" w:cstheme="majorBidi"/>
          <w:sz w:val="24"/>
          <w:szCs w:val="24"/>
          <w:lang w:val="zh-CN"/>
        </w:rPr>
      </w:pPr>
      <w:r w:rsidRPr="00325BCD">
        <w:rPr>
          <w:rFonts w:asciiTheme="majorBidi" w:hAnsiTheme="majorBidi" w:cstheme="majorBidi"/>
          <w:sz w:val="24"/>
          <w:szCs w:val="24"/>
          <w:lang w:val="zh-CN"/>
        </w:rPr>
        <w:t>Diajukan Untuk Memenuhi Salah Satu Syarat</w:t>
      </w:r>
    </w:p>
    <w:p w14:paraId="09826C15" w14:textId="77777777" w:rsidR="00706199" w:rsidRPr="00325BCD" w:rsidRDefault="00617A1C" w:rsidP="00EA325D">
      <w:pPr>
        <w:tabs>
          <w:tab w:val="left" w:pos="3735"/>
        </w:tabs>
        <w:spacing w:after="120"/>
        <w:jc w:val="center"/>
        <w:rPr>
          <w:rFonts w:asciiTheme="majorBidi" w:hAnsiTheme="majorBidi" w:cstheme="majorBidi"/>
          <w:sz w:val="24"/>
          <w:szCs w:val="24"/>
          <w:lang w:val="zh-CN"/>
        </w:rPr>
      </w:pPr>
      <w:r w:rsidRPr="00325BCD">
        <w:rPr>
          <w:rFonts w:asciiTheme="majorBidi" w:hAnsiTheme="majorBidi" w:cstheme="majorBidi"/>
          <w:sz w:val="24"/>
          <w:szCs w:val="24"/>
          <w:lang w:val="zh-CN"/>
        </w:rPr>
        <w:t>Guna Memenuhi Gelar Sarjana S1</w:t>
      </w:r>
    </w:p>
    <w:p w14:paraId="6B7929A2" w14:textId="77777777" w:rsidR="00706199" w:rsidRPr="00325BCD" w:rsidRDefault="00617A1C" w:rsidP="00EA325D">
      <w:pPr>
        <w:tabs>
          <w:tab w:val="left" w:pos="3735"/>
        </w:tabs>
        <w:spacing w:after="120"/>
        <w:jc w:val="center"/>
        <w:rPr>
          <w:rFonts w:asciiTheme="majorBidi" w:hAnsiTheme="majorBidi" w:cstheme="majorBidi"/>
          <w:sz w:val="24"/>
          <w:szCs w:val="24"/>
          <w:lang w:val="zh-CN"/>
        </w:rPr>
      </w:pPr>
      <w:r w:rsidRPr="00325BCD">
        <w:rPr>
          <w:rFonts w:asciiTheme="majorBidi" w:hAnsiTheme="majorBidi" w:cstheme="majorBidi"/>
          <w:sz w:val="24"/>
          <w:szCs w:val="24"/>
          <w:lang w:val="zh-CN"/>
        </w:rPr>
        <w:t>Dalam Ilmu Ushuluddin dan Humaniora</w:t>
      </w:r>
    </w:p>
    <w:p w14:paraId="223F1B0C" w14:textId="77777777" w:rsidR="00706199" w:rsidRPr="00325BCD" w:rsidRDefault="00617A1C" w:rsidP="00EA325D">
      <w:pPr>
        <w:tabs>
          <w:tab w:val="left" w:pos="3735"/>
        </w:tabs>
        <w:spacing w:after="120"/>
        <w:jc w:val="center"/>
        <w:rPr>
          <w:rFonts w:asciiTheme="majorBidi" w:hAnsiTheme="majorBidi" w:cstheme="majorBidi"/>
          <w:sz w:val="24"/>
          <w:szCs w:val="24"/>
          <w:lang w:val="zh-CN"/>
        </w:rPr>
      </w:pPr>
      <w:r w:rsidRPr="00325BCD">
        <w:rPr>
          <w:rFonts w:asciiTheme="majorBidi" w:hAnsiTheme="majorBidi" w:cstheme="majorBidi"/>
          <w:sz w:val="24"/>
          <w:szCs w:val="24"/>
          <w:lang w:val="zh-CN"/>
        </w:rPr>
        <w:t>Jurusan Aqidah dan Filsafat Islam</w:t>
      </w:r>
    </w:p>
    <w:p w14:paraId="296FC37D" w14:textId="77777777" w:rsidR="00EA325D" w:rsidRDefault="00EA325D">
      <w:pPr>
        <w:tabs>
          <w:tab w:val="left" w:pos="3735"/>
        </w:tabs>
        <w:jc w:val="center"/>
        <w:rPr>
          <w:rFonts w:asciiTheme="majorBidi" w:hAnsiTheme="majorBidi" w:cstheme="majorBidi"/>
          <w:sz w:val="24"/>
          <w:szCs w:val="24"/>
        </w:rPr>
      </w:pPr>
    </w:p>
    <w:p w14:paraId="69FD641D" w14:textId="4D71FFD1" w:rsidR="00706199" w:rsidRPr="00325BCD" w:rsidRDefault="00617A1C">
      <w:pPr>
        <w:tabs>
          <w:tab w:val="left" w:pos="3735"/>
        </w:tabs>
        <w:jc w:val="center"/>
        <w:rPr>
          <w:rFonts w:asciiTheme="majorBidi" w:hAnsiTheme="majorBidi" w:cstheme="majorBidi"/>
          <w:sz w:val="24"/>
          <w:szCs w:val="24"/>
          <w:lang w:val="zh-CN"/>
        </w:rPr>
      </w:pPr>
      <w:r w:rsidRPr="00325BCD">
        <w:rPr>
          <w:rFonts w:asciiTheme="majorBidi" w:hAnsiTheme="majorBidi" w:cstheme="majorBidi"/>
          <w:sz w:val="24"/>
          <w:szCs w:val="24"/>
          <w:lang w:val="zh-CN"/>
        </w:rPr>
        <w:t>Oleh :</w:t>
      </w:r>
    </w:p>
    <w:p w14:paraId="38F694B0" w14:textId="77777777" w:rsidR="00706199" w:rsidRPr="00325BCD" w:rsidRDefault="00617A1C">
      <w:pPr>
        <w:tabs>
          <w:tab w:val="left" w:pos="3735"/>
        </w:tabs>
        <w:jc w:val="center"/>
        <w:rPr>
          <w:rFonts w:asciiTheme="majorBidi" w:hAnsiTheme="majorBidi" w:cstheme="majorBidi"/>
          <w:b/>
          <w:sz w:val="24"/>
          <w:szCs w:val="24"/>
          <w:u w:val="single"/>
          <w:lang w:val="zh-CN"/>
        </w:rPr>
      </w:pPr>
      <w:r w:rsidRPr="00325BCD">
        <w:rPr>
          <w:rFonts w:asciiTheme="majorBidi" w:hAnsiTheme="majorBidi" w:cstheme="majorBidi"/>
          <w:b/>
          <w:sz w:val="24"/>
          <w:szCs w:val="24"/>
          <w:u w:val="single"/>
          <w:lang w:val="zh-CN"/>
        </w:rPr>
        <w:t>Maula Miftahul Ullum</w:t>
      </w:r>
    </w:p>
    <w:p w14:paraId="66B2E9D8" w14:textId="77777777" w:rsidR="00706199" w:rsidRPr="00325BCD" w:rsidRDefault="00617A1C">
      <w:pPr>
        <w:tabs>
          <w:tab w:val="left" w:pos="3735"/>
        </w:tabs>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NIM : 1904016078</w:t>
      </w:r>
    </w:p>
    <w:p w14:paraId="78C1EF5D" w14:textId="77777777" w:rsidR="00706199" w:rsidRPr="00325BCD" w:rsidRDefault="00706199">
      <w:pPr>
        <w:tabs>
          <w:tab w:val="left" w:pos="3735"/>
        </w:tabs>
        <w:jc w:val="center"/>
        <w:rPr>
          <w:rFonts w:asciiTheme="majorBidi" w:hAnsiTheme="majorBidi" w:cstheme="majorBidi"/>
          <w:sz w:val="24"/>
          <w:szCs w:val="24"/>
          <w:lang w:val="zh-CN"/>
        </w:rPr>
      </w:pPr>
    </w:p>
    <w:p w14:paraId="4308B234" w14:textId="77777777" w:rsidR="00706199" w:rsidRPr="00325BCD" w:rsidRDefault="00706199">
      <w:pPr>
        <w:jc w:val="center"/>
        <w:rPr>
          <w:rFonts w:asciiTheme="majorBidi" w:hAnsiTheme="majorBidi" w:cstheme="majorBidi"/>
          <w:sz w:val="24"/>
          <w:szCs w:val="24"/>
          <w:lang w:val="zh-CN"/>
        </w:rPr>
      </w:pPr>
    </w:p>
    <w:p w14:paraId="3FA952A0" w14:textId="77777777" w:rsidR="00706199" w:rsidRPr="00325BCD" w:rsidRDefault="00617A1C">
      <w:pPr>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FAKULTAS USHULUDDIN DAN HUMANIORA</w:t>
      </w:r>
    </w:p>
    <w:p w14:paraId="5DD3A6E1" w14:textId="77777777" w:rsidR="00706199" w:rsidRPr="00325BCD" w:rsidRDefault="00617A1C">
      <w:pPr>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UNIVERSITAS ISLAM NEGERI WALISONGO</w:t>
      </w:r>
    </w:p>
    <w:p w14:paraId="1BB5EF04" w14:textId="77777777" w:rsidR="00706199" w:rsidRPr="00325BCD" w:rsidRDefault="00617A1C">
      <w:pPr>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SEMARANG</w:t>
      </w:r>
    </w:p>
    <w:p w14:paraId="2D9F27CC" w14:textId="77777777" w:rsidR="00706199" w:rsidRPr="00325BCD" w:rsidRDefault="00617A1C">
      <w:pPr>
        <w:spacing w:line="276" w:lineRule="auto"/>
        <w:jc w:val="center"/>
        <w:rPr>
          <w:rFonts w:asciiTheme="majorBidi" w:hAnsiTheme="majorBidi" w:cstheme="majorBidi"/>
          <w:b/>
          <w:sz w:val="24"/>
          <w:szCs w:val="24"/>
          <w:lang w:val="zh-CN"/>
        </w:rPr>
        <w:sectPr w:rsidR="00706199" w:rsidRPr="00325BCD" w:rsidSect="00505615">
          <w:footerReference w:type="even" r:id="rId10"/>
          <w:footerReference w:type="default" r:id="rId11"/>
          <w:footerReference w:type="first" r:id="rId12"/>
          <w:footnotePr>
            <w:numRestart w:val="eachSect"/>
          </w:footnotePr>
          <w:type w:val="nextColumn"/>
          <w:pgSz w:w="11906" w:h="16838" w:code="9"/>
          <w:pgMar w:top="2268" w:right="1701" w:bottom="1701" w:left="2268" w:header="708" w:footer="708" w:gutter="0"/>
          <w:pgNumType w:fmt="lowerRoman" w:start="1"/>
          <w:cols w:space="708"/>
          <w:titlePg/>
          <w:docGrid w:linePitch="360"/>
        </w:sectPr>
      </w:pPr>
      <w:r w:rsidRPr="00325BCD">
        <w:rPr>
          <w:rFonts w:asciiTheme="majorBidi" w:hAnsiTheme="majorBidi" w:cstheme="majorBidi"/>
          <w:b/>
          <w:sz w:val="24"/>
          <w:szCs w:val="24"/>
          <w:lang w:val="zh-CN"/>
        </w:rPr>
        <w:t>2024</w:t>
      </w:r>
      <w:bookmarkStart w:id="3" w:name="_Toc158132102"/>
      <w:bookmarkStart w:id="4" w:name="_Toc158131836"/>
      <w:bookmarkStart w:id="5" w:name="_Toc158131719"/>
    </w:p>
    <w:p w14:paraId="0E97A50C" w14:textId="77777777" w:rsidR="009C5862" w:rsidRDefault="009C5862" w:rsidP="009C5862">
      <w:pPr>
        <w:spacing w:line="360" w:lineRule="auto"/>
        <w:rPr>
          <w:noProof/>
        </w:rPr>
      </w:pPr>
      <w:bookmarkStart w:id="6" w:name="_Toc158132103"/>
      <w:bookmarkStart w:id="7" w:name="_Toc158131837"/>
      <w:bookmarkStart w:id="8" w:name="_Toc158131720"/>
      <w:bookmarkEnd w:id="3"/>
      <w:bookmarkEnd w:id="4"/>
      <w:bookmarkEnd w:id="5"/>
    </w:p>
    <w:p w14:paraId="5F5A844E" w14:textId="7B4E86D5" w:rsidR="00996E1E" w:rsidRPr="00325BCD" w:rsidRDefault="009C5862" w:rsidP="009C5862">
      <w:pPr>
        <w:spacing w:line="360" w:lineRule="auto"/>
        <w:rPr>
          <w:rFonts w:asciiTheme="majorBidi" w:eastAsia="Calibri" w:hAnsiTheme="majorBidi" w:cstheme="majorBidi"/>
          <w:b/>
          <w:color w:val="000000"/>
          <w:sz w:val="24"/>
          <w:szCs w:val="24"/>
        </w:rPr>
      </w:pPr>
      <w:r>
        <w:rPr>
          <w:noProof/>
        </w:rPr>
        <w:drawing>
          <wp:anchor distT="0" distB="0" distL="0" distR="0" simplePos="0" relativeHeight="251683328" behindDoc="1" locked="0" layoutInCell="1" allowOverlap="1" wp14:anchorId="36C968CD" wp14:editId="094D6F29">
            <wp:simplePos x="0" y="0"/>
            <wp:positionH relativeFrom="page">
              <wp:posOffset>200025</wp:posOffset>
            </wp:positionH>
            <wp:positionV relativeFrom="margin">
              <wp:posOffset>-1402080</wp:posOffset>
            </wp:positionV>
            <wp:extent cx="7231380" cy="9420225"/>
            <wp:effectExtent l="0" t="0" r="7620" b="9525"/>
            <wp:wrapNone/>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cstate="print"/>
                    <a:srcRect b="10821"/>
                    <a:stretch/>
                  </pic:blipFill>
                  <pic:spPr bwMode="auto">
                    <a:xfrm>
                      <a:off x="0" y="0"/>
                      <a:ext cx="7231380" cy="9420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96E1E" w:rsidRPr="00325BCD">
        <w:rPr>
          <w:rFonts w:asciiTheme="majorBidi" w:eastAsia="Calibri" w:hAnsiTheme="majorBidi" w:cstheme="majorBidi"/>
          <w:b/>
          <w:color w:val="000000"/>
          <w:sz w:val="24"/>
          <w:szCs w:val="24"/>
        </w:rPr>
        <w:br w:type="page"/>
      </w:r>
    </w:p>
    <w:p w14:paraId="24AFF95A" w14:textId="4EA9A9CF" w:rsidR="00781566" w:rsidRPr="00325BCD" w:rsidRDefault="00AA4678" w:rsidP="00781566">
      <w:pPr>
        <w:pStyle w:val="Heading1"/>
        <w:rPr>
          <w:rFonts w:asciiTheme="majorBidi" w:hAnsiTheme="majorBidi" w:cstheme="majorBidi"/>
          <w:lang w:eastAsia="zh-CN"/>
        </w:rPr>
      </w:pPr>
      <w:bookmarkStart w:id="9" w:name="_Toc186297346"/>
      <w:r w:rsidRPr="00325BCD">
        <w:rPr>
          <w:rFonts w:asciiTheme="majorBidi" w:hAnsiTheme="majorBidi" w:cstheme="majorBidi"/>
          <w:noProof/>
          <w:lang w:val="en-US" w:eastAsia="en-US"/>
        </w:rPr>
        <w:lastRenderedPageBreak/>
        <w:drawing>
          <wp:anchor distT="0" distB="0" distL="0" distR="0" simplePos="0" relativeHeight="251675136" behindDoc="0" locked="0" layoutInCell="1" allowOverlap="1" wp14:anchorId="63E07D53" wp14:editId="7563A0A5">
            <wp:simplePos x="0" y="0"/>
            <wp:positionH relativeFrom="margin">
              <wp:align>center</wp:align>
            </wp:positionH>
            <wp:positionV relativeFrom="margin">
              <wp:posOffset>464185</wp:posOffset>
            </wp:positionV>
            <wp:extent cx="6134100" cy="7912989"/>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100" cy="7912989"/>
                    </a:xfrm>
                    <a:prstGeom prst="rect">
                      <a:avLst/>
                    </a:prstGeom>
                    <a:noFill/>
                  </pic:spPr>
                </pic:pic>
              </a:graphicData>
            </a:graphic>
            <wp14:sizeRelH relativeFrom="page">
              <wp14:pctWidth>0</wp14:pctWidth>
            </wp14:sizeRelH>
            <wp14:sizeRelV relativeFrom="page">
              <wp14:pctHeight>0</wp14:pctHeight>
            </wp14:sizeRelV>
          </wp:anchor>
        </w:drawing>
      </w:r>
      <w:r w:rsidR="005F02AE" w:rsidRPr="00325BCD">
        <w:rPr>
          <w:rFonts w:asciiTheme="majorBidi" w:hAnsiTheme="majorBidi" w:cstheme="majorBidi"/>
        </w:rPr>
        <w:t>NOTA PEMBIMBING</w:t>
      </w:r>
      <w:bookmarkEnd w:id="9"/>
    </w:p>
    <w:p w14:paraId="205319F9" w14:textId="174E3091" w:rsidR="00781566" w:rsidRPr="00E32BE9" w:rsidRDefault="00781566" w:rsidP="00E32BE9">
      <w:pPr>
        <w:spacing w:before="4"/>
        <w:rPr>
          <w:rFonts w:asciiTheme="majorBidi" w:hAnsiTheme="majorBidi" w:cstheme="majorBidi"/>
          <w:sz w:val="24"/>
          <w:szCs w:val="24"/>
          <w:lang w:val="en-US" w:eastAsia="en-US"/>
        </w:rPr>
        <w:sectPr w:rsidR="00781566" w:rsidRPr="00E32BE9" w:rsidSect="00505615">
          <w:headerReference w:type="default" r:id="rId15"/>
          <w:footerReference w:type="default" r:id="rId16"/>
          <w:pgSz w:w="11900" w:h="16840"/>
          <w:pgMar w:top="2268" w:right="1701" w:bottom="1701" w:left="2268" w:header="720" w:footer="720" w:gutter="0"/>
          <w:pgNumType w:fmt="lowerRoman" w:start="1"/>
          <w:cols w:space="720"/>
        </w:sectPr>
      </w:pPr>
    </w:p>
    <w:p w14:paraId="2F181B1B" w14:textId="2F1FDA85" w:rsidR="00781566" w:rsidRPr="00325BCD" w:rsidRDefault="009C5862" w:rsidP="00781566">
      <w:pPr>
        <w:spacing w:before="4"/>
        <w:rPr>
          <w:rFonts w:asciiTheme="majorBidi" w:hAnsiTheme="majorBidi" w:cstheme="majorBidi"/>
          <w:sz w:val="24"/>
          <w:szCs w:val="24"/>
        </w:rPr>
      </w:pPr>
      <w:r w:rsidRPr="00325BCD">
        <w:rPr>
          <w:rFonts w:asciiTheme="majorBidi" w:hAnsiTheme="majorBidi" w:cstheme="majorBidi"/>
          <w:noProof/>
          <w:lang w:val="en-US" w:eastAsia="en-US"/>
        </w:rPr>
        <w:lastRenderedPageBreak/>
        <w:drawing>
          <wp:anchor distT="0" distB="0" distL="0" distR="0" simplePos="0" relativeHeight="251674112" behindDoc="1" locked="0" layoutInCell="1" allowOverlap="1" wp14:anchorId="5B4AE92E" wp14:editId="740EE7B8">
            <wp:simplePos x="0" y="0"/>
            <wp:positionH relativeFrom="margin">
              <wp:align>center</wp:align>
            </wp:positionH>
            <wp:positionV relativeFrom="margin">
              <wp:align>top</wp:align>
            </wp:positionV>
            <wp:extent cx="5772150" cy="683895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rotWithShape="1">
                    <a:blip r:embed="rId17" cstate="print">
                      <a:extLst>
                        <a:ext uri="{28A0092B-C50C-407E-A947-70E740481C1C}">
                          <a14:useLocalDpi xmlns:a14="http://schemas.microsoft.com/office/drawing/2010/main" val="0"/>
                        </a:ext>
                      </a:extLst>
                    </a:blip>
                    <a:srcRect b="11597"/>
                    <a:stretch/>
                  </pic:blipFill>
                  <pic:spPr bwMode="auto">
                    <a:xfrm>
                      <a:off x="0" y="0"/>
                      <a:ext cx="5772150" cy="683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D2141" w14:textId="4F41ECA2" w:rsidR="00996E1E" w:rsidRPr="00325BCD" w:rsidRDefault="00996E1E" w:rsidP="00572854">
      <w:pPr>
        <w:spacing w:before="81" w:line="288" w:lineRule="auto"/>
        <w:ind w:left="5245"/>
        <w:jc w:val="center"/>
        <w:rPr>
          <w:rFonts w:asciiTheme="majorBidi" w:hAnsiTheme="majorBidi" w:cstheme="majorBidi"/>
          <w:sz w:val="24"/>
          <w:szCs w:val="24"/>
        </w:rPr>
      </w:pPr>
      <w:r w:rsidRPr="00325BCD">
        <w:rPr>
          <w:rFonts w:asciiTheme="majorBidi" w:hAnsiTheme="majorBidi" w:cstheme="majorBidi"/>
          <w:sz w:val="24"/>
          <w:szCs w:val="24"/>
        </w:rPr>
        <w:br w:type="page"/>
      </w:r>
    </w:p>
    <w:p w14:paraId="5F069E12" w14:textId="77777777" w:rsidR="00706199" w:rsidRPr="00325BCD" w:rsidRDefault="00706199">
      <w:pPr>
        <w:pStyle w:val="Heading1"/>
        <w:rPr>
          <w:rFonts w:asciiTheme="majorBidi" w:hAnsiTheme="majorBidi" w:cstheme="majorBidi" w:hint="eastAsia"/>
          <w:lang w:eastAsia="zh-CN"/>
        </w:rPr>
        <w:sectPr w:rsidR="00706199" w:rsidRPr="00325BCD" w:rsidSect="00505615">
          <w:headerReference w:type="default" r:id="rId18"/>
          <w:footerReference w:type="default" r:id="rId19"/>
          <w:footnotePr>
            <w:numRestart w:val="eachSect"/>
          </w:footnotePr>
          <w:pgSz w:w="11906" w:h="16838" w:code="9"/>
          <w:pgMar w:top="2268" w:right="1701" w:bottom="1701" w:left="2268" w:header="708" w:footer="708" w:gutter="0"/>
          <w:pgNumType w:fmt="lowerRoman"/>
          <w:cols w:space="708"/>
          <w:docGrid w:linePitch="360"/>
        </w:sectPr>
      </w:pPr>
      <w:bookmarkStart w:id="10" w:name="_Toc158131721"/>
      <w:bookmarkStart w:id="11" w:name="_Toc158131838"/>
      <w:bookmarkStart w:id="12" w:name="_Toc158132104"/>
      <w:bookmarkEnd w:id="6"/>
      <w:bookmarkEnd w:id="7"/>
      <w:bookmarkEnd w:id="8"/>
    </w:p>
    <w:p w14:paraId="216C51C5" w14:textId="2FD194F8" w:rsidR="009C5862" w:rsidRPr="009C5862" w:rsidRDefault="009C5862" w:rsidP="009C5862">
      <w:pPr>
        <w:pStyle w:val="Heading1"/>
        <w:rPr>
          <w:noProof/>
        </w:rPr>
      </w:pPr>
      <w:bookmarkStart w:id="13" w:name="_Toc158131722"/>
      <w:bookmarkStart w:id="14" w:name="_Toc158132105"/>
      <w:bookmarkStart w:id="15" w:name="_Toc158131839"/>
      <w:bookmarkEnd w:id="10"/>
      <w:bookmarkEnd w:id="11"/>
      <w:bookmarkEnd w:id="12"/>
      <w:r>
        <w:rPr>
          <w:noProof/>
        </w:rPr>
        <w:lastRenderedPageBreak/>
        <w:t>PERSETUJUAN PEMBIMBING</w:t>
      </w:r>
    </w:p>
    <w:p w14:paraId="54F0E9D7" w14:textId="67B4E2C3" w:rsidR="009C5862" w:rsidRDefault="009C5862" w:rsidP="009C5862">
      <w:pPr>
        <w:rPr>
          <w:rFonts w:ascii="Times New Roman" w:hAnsi="Times New Roman" w:cs="Times New Roman"/>
          <w:b/>
          <w:bCs/>
          <w:noProof/>
          <w:sz w:val="24"/>
          <w:szCs w:val="24"/>
        </w:rPr>
      </w:pPr>
      <w:r>
        <w:rPr>
          <w:noProof/>
        </w:rPr>
        <w:drawing>
          <wp:anchor distT="0" distB="0" distL="0" distR="0" simplePos="0" relativeHeight="251647487" behindDoc="0" locked="0" layoutInCell="1" allowOverlap="1" wp14:anchorId="1A86A8D2" wp14:editId="0D56FBDD">
            <wp:simplePos x="0" y="0"/>
            <wp:positionH relativeFrom="page">
              <wp:posOffset>-9524</wp:posOffset>
            </wp:positionH>
            <wp:positionV relativeFrom="margin">
              <wp:posOffset>-1259205</wp:posOffset>
            </wp:positionV>
            <wp:extent cx="7484110" cy="9620250"/>
            <wp:effectExtent l="0" t="0" r="254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20" cstate="print"/>
                    <a:srcRect l="255" t="2603" r="-382" b="6733"/>
                    <a:stretch/>
                  </pic:blipFill>
                  <pic:spPr bwMode="auto">
                    <a:xfrm>
                      <a:off x="0" y="0"/>
                      <a:ext cx="7484211" cy="962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F49715" w14:textId="67467746" w:rsidR="009C5862" w:rsidRDefault="009C5862">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43C3FB15" w14:textId="25E40678" w:rsidR="009C5862" w:rsidRPr="009C5862" w:rsidRDefault="009C5862" w:rsidP="009C5862">
      <w:pPr>
        <w:pStyle w:val="Heading1"/>
        <w:rPr>
          <w:noProof/>
        </w:rPr>
      </w:pPr>
      <w:r>
        <w:rPr>
          <w:noProof/>
        </w:rPr>
        <w:lastRenderedPageBreak/>
        <w:t>HALAMAN PENGESAHAN</w:t>
      </w:r>
    </w:p>
    <w:p w14:paraId="68321341" w14:textId="5C625782" w:rsidR="00A77352" w:rsidRDefault="009C5862" w:rsidP="00A77352">
      <w:pPr>
        <w:jc w:val="center"/>
        <w:rPr>
          <w:rFonts w:ascii="Times New Roman" w:hAnsi="Times New Roman" w:cs="Times New Roman"/>
          <w:b/>
          <w:bCs/>
          <w:noProof/>
          <w:sz w:val="24"/>
          <w:szCs w:val="24"/>
          <w:lang w:eastAsia="en-US"/>
        </w:rPr>
      </w:pPr>
      <w:r>
        <w:rPr>
          <w:noProof/>
        </w:rPr>
        <w:drawing>
          <wp:anchor distT="0" distB="0" distL="0" distR="0" simplePos="0" relativeHeight="251685376" behindDoc="0" locked="0" layoutInCell="1" allowOverlap="1" wp14:anchorId="0075451B" wp14:editId="6289D2A1">
            <wp:simplePos x="0" y="0"/>
            <wp:positionH relativeFrom="page">
              <wp:posOffset>133350</wp:posOffset>
            </wp:positionH>
            <wp:positionV relativeFrom="page">
              <wp:posOffset>66675</wp:posOffset>
            </wp:positionV>
            <wp:extent cx="7240270" cy="9153525"/>
            <wp:effectExtent l="0" t="0" r="0" b="9525"/>
            <wp:wrapNone/>
            <wp:docPr id="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1" cstate="print"/>
                    <a:srcRect b="9564"/>
                    <a:stretch/>
                  </pic:blipFill>
                  <pic:spPr bwMode="auto">
                    <a:xfrm>
                      <a:off x="0" y="0"/>
                      <a:ext cx="7240536" cy="91538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77352">
        <w:rPr>
          <w:rFonts w:ascii="Times New Roman" w:hAnsi="Times New Roman" w:cs="Times New Roman"/>
          <w:b/>
          <w:bCs/>
          <w:noProof/>
          <w:sz w:val="24"/>
          <w:szCs w:val="24"/>
        </w:rPr>
        <w:t>HALAMAN PENGESAHAN</w:t>
      </w:r>
    </w:p>
    <w:p w14:paraId="64198A97" w14:textId="77777777" w:rsidR="00A77352" w:rsidRDefault="00A77352" w:rsidP="00A77352">
      <w:pPr>
        <w:rPr>
          <w:rFonts w:ascii="Times New Roman" w:hAnsi="Times New Roman" w:cs="Times New Roman"/>
          <w:sz w:val="24"/>
          <w:szCs w:val="24"/>
          <w:lang w:val="en-US"/>
        </w:rPr>
      </w:pPr>
      <w:r>
        <w:rPr>
          <w:rFonts w:ascii="Times New Roman" w:hAnsi="Times New Roman" w:cs="Times New Roman"/>
          <w:sz w:val="24"/>
          <w:szCs w:val="24"/>
        </w:rPr>
        <w:t>Skripsi Saudara Maula Miftahul Ullum</w:t>
      </w:r>
    </w:p>
    <w:p w14:paraId="42E6A4DD" w14:textId="77777777" w:rsidR="00A77352" w:rsidRDefault="00A77352" w:rsidP="00A77352">
      <w:pPr>
        <w:rPr>
          <w:rFonts w:ascii="Times New Roman" w:hAnsi="Times New Roman" w:cs="Times New Roman"/>
          <w:sz w:val="24"/>
          <w:szCs w:val="24"/>
        </w:rPr>
      </w:pPr>
      <w:r>
        <w:rPr>
          <w:rFonts w:ascii="Times New Roman" w:hAnsi="Times New Roman" w:cs="Times New Roman"/>
          <w:sz w:val="24"/>
          <w:szCs w:val="24"/>
        </w:rPr>
        <w:t xml:space="preserve">NIM 1904016078 telah dimunaqosyahkan oleh Dewan Penguji Skripsi Fakultas Ushuludin dan Humaniora Universitas Islam Negeri Walisongo Semarang, pada tanggal : </w:t>
      </w:r>
    </w:p>
    <w:p w14:paraId="254F7C3E" w14:textId="77777777" w:rsidR="00A77352" w:rsidRDefault="00A77352" w:rsidP="00A77352">
      <w:pPr>
        <w:tabs>
          <w:tab w:val="center" w:pos="4135"/>
        </w:tabs>
        <w:rPr>
          <w:rFonts w:ascii="Times New Roman" w:hAnsi="Times New Roman" w:cs="Times New Roman"/>
          <w:sz w:val="24"/>
          <w:szCs w:val="24"/>
        </w:rPr>
      </w:pPr>
      <w:r>
        <w:rPr>
          <w:rFonts w:ascii="Times New Roman" w:hAnsi="Times New Roman" w:cs="Times New Roman"/>
          <w:sz w:val="24"/>
          <w:szCs w:val="24"/>
        </w:rPr>
        <w:t>18 Desember 2024</w:t>
      </w:r>
      <w:r>
        <w:rPr>
          <w:rFonts w:ascii="Times New Roman" w:hAnsi="Times New Roman" w:cs="Times New Roman"/>
          <w:sz w:val="24"/>
          <w:szCs w:val="24"/>
        </w:rPr>
        <w:tab/>
      </w:r>
    </w:p>
    <w:p w14:paraId="755E14B6" w14:textId="77777777" w:rsidR="00A77352" w:rsidRDefault="00A77352" w:rsidP="00A77352">
      <w:pPr>
        <w:rPr>
          <w:rFonts w:ascii="Times New Roman" w:hAnsi="Times New Roman" w:cs="Times New Roman"/>
          <w:sz w:val="24"/>
          <w:szCs w:val="24"/>
        </w:rPr>
      </w:pPr>
      <w:r>
        <w:rPr>
          <w:rFonts w:ascii="Times New Roman" w:hAnsi="Times New Roman" w:cs="Times New Roman"/>
          <w:sz w:val="24"/>
          <w:szCs w:val="24"/>
        </w:rPr>
        <w:t xml:space="preserve">Dan diterima serta disahkan sebagai salah satu syarat guna memperoleh gelar Sarjana dalam Ilmu Ushuluddin dan Humaniora. </w:t>
      </w:r>
    </w:p>
    <w:p w14:paraId="354D812E" w14:textId="77777777" w:rsidR="00A77352" w:rsidRDefault="00A77352" w:rsidP="00A77352">
      <w:pPr>
        <w:rPr>
          <w:rFonts w:ascii="Times New Roman" w:hAnsi="Times New Roman" w:cs="Times New Roman"/>
          <w:sz w:val="24"/>
          <w:szCs w:val="24"/>
        </w:rPr>
      </w:pPr>
    </w:p>
    <w:tbl>
      <w:tblPr>
        <w:tblStyle w:val="TableGrid"/>
        <w:tblW w:w="8642" w:type="dxa"/>
        <w:tblLook w:val="04A0" w:firstRow="1" w:lastRow="0" w:firstColumn="1" w:lastColumn="0" w:noHBand="0" w:noVBand="1"/>
      </w:tblPr>
      <w:tblGrid>
        <w:gridCol w:w="2823"/>
        <w:gridCol w:w="2842"/>
        <w:gridCol w:w="2977"/>
      </w:tblGrid>
      <w:tr w:rsidR="00A77352" w14:paraId="35E4DA51" w14:textId="77777777" w:rsidTr="00A77352">
        <w:tc>
          <w:tcPr>
            <w:tcW w:w="2823" w:type="dxa"/>
            <w:tcBorders>
              <w:top w:val="nil"/>
              <w:left w:val="nil"/>
              <w:bottom w:val="nil"/>
              <w:right w:val="nil"/>
            </w:tcBorders>
          </w:tcPr>
          <w:p w14:paraId="79618D4F" w14:textId="77777777" w:rsidR="00A77352" w:rsidRDefault="00A77352">
            <w:pPr>
              <w:spacing w:after="0" w:line="240" w:lineRule="auto"/>
              <w:jc w:val="center"/>
              <w:rPr>
                <w:rFonts w:ascii="Times New Roman" w:hAnsi="Times New Roman" w:cs="Times New Roman"/>
                <w:sz w:val="24"/>
                <w:szCs w:val="24"/>
              </w:rPr>
            </w:pPr>
          </w:p>
        </w:tc>
        <w:tc>
          <w:tcPr>
            <w:tcW w:w="2842" w:type="dxa"/>
            <w:tcBorders>
              <w:top w:val="nil"/>
              <w:left w:val="nil"/>
              <w:bottom w:val="nil"/>
              <w:right w:val="nil"/>
            </w:tcBorders>
          </w:tcPr>
          <w:p w14:paraId="2E771A78"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tcPr>
          <w:p w14:paraId="2A3F305B" w14:textId="77777777" w:rsidR="00A77352" w:rsidRDefault="00A773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Ketua Sidang</w:t>
            </w:r>
          </w:p>
          <w:p w14:paraId="552EE6D4" w14:textId="77777777" w:rsidR="00A77352" w:rsidRDefault="00A77352">
            <w:pPr>
              <w:spacing w:after="0" w:line="240" w:lineRule="auto"/>
              <w:rPr>
                <w:rFonts w:ascii="Times New Roman" w:hAnsi="Times New Roman" w:cs="Times New Roman"/>
                <w:sz w:val="24"/>
                <w:szCs w:val="24"/>
              </w:rPr>
            </w:pPr>
          </w:p>
          <w:p w14:paraId="035A2FB5" w14:textId="77777777" w:rsidR="00A77352" w:rsidRDefault="00A77352">
            <w:pPr>
              <w:spacing w:after="0" w:line="240" w:lineRule="auto"/>
              <w:jc w:val="center"/>
              <w:rPr>
                <w:rFonts w:ascii="Times New Roman" w:hAnsi="Times New Roman" w:cs="Times New Roman"/>
                <w:sz w:val="24"/>
                <w:szCs w:val="24"/>
              </w:rPr>
            </w:pPr>
          </w:p>
        </w:tc>
      </w:tr>
      <w:tr w:rsidR="00A77352" w14:paraId="07D03E33" w14:textId="77777777" w:rsidTr="00A77352">
        <w:tc>
          <w:tcPr>
            <w:tcW w:w="2823" w:type="dxa"/>
            <w:tcBorders>
              <w:top w:val="nil"/>
              <w:left w:val="nil"/>
              <w:bottom w:val="nil"/>
              <w:right w:val="nil"/>
            </w:tcBorders>
          </w:tcPr>
          <w:p w14:paraId="27982BAC" w14:textId="77777777" w:rsidR="00A77352" w:rsidRDefault="00A77352">
            <w:pPr>
              <w:spacing w:after="0" w:line="240" w:lineRule="auto"/>
              <w:jc w:val="center"/>
              <w:rPr>
                <w:rFonts w:ascii="Times New Roman" w:hAnsi="Times New Roman" w:cs="Times New Roman"/>
                <w:sz w:val="24"/>
                <w:szCs w:val="24"/>
              </w:rPr>
            </w:pPr>
          </w:p>
        </w:tc>
        <w:tc>
          <w:tcPr>
            <w:tcW w:w="2842" w:type="dxa"/>
            <w:tcBorders>
              <w:top w:val="nil"/>
              <w:left w:val="nil"/>
              <w:bottom w:val="nil"/>
              <w:right w:val="nil"/>
            </w:tcBorders>
          </w:tcPr>
          <w:p w14:paraId="13D01B96"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tcPr>
          <w:p w14:paraId="31BF0284" w14:textId="77777777" w:rsidR="00A77352" w:rsidRDefault="00A77352">
            <w:pPr>
              <w:spacing w:after="0" w:line="240" w:lineRule="auto"/>
              <w:jc w:val="center"/>
              <w:rPr>
                <w:rFonts w:ascii="Times New Roman" w:hAnsi="Times New Roman" w:cs="Times New Roman"/>
                <w:sz w:val="24"/>
                <w:szCs w:val="24"/>
              </w:rPr>
            </w:pPr>
          </w:p>
        </w:tc>
      </w:tr>
      <w:tr w:rsidR="00A77352" w14:paraId="03119DAE" w14:textId="77777777" w:rsidTr="00A77352">
        <w:tc>
          <w:tcPr>
            <w:tcW w:w="2823" w:type="dxa"/>
            <w:tcBorders>
              <w:top w:val="nil"/>
              <w:left w:val="nil"/>
              <w:bottom w:val="nil"/>
              <w:right w:val="nil"/>
            </w:tcBorders>
          </w:tcPr>
          <w:p w14:paraId="5AEEDF80" w14:textId="77777777" w:rsidR="00A77352" w:rsidRDefault="00A77352">
            <w:pPr>
              <w:spacing w:after="0" w:line="240" w:lineRule="auto"/>
              <w:jc w:val="center"/>
              <w:rPr>
                <w:rFonts w:ascii="Times New Roman" w:hAnsi="Times New Roman" w:cs="Times New Roman"/>
                <w:sz w:val="24"/>
                <w:szCs w:val="24"/>
              </w:rPr>
            </w:pPr>
          </w:p>
        </w:tc>
        <w:tc>
          <w:tcPr>
            <w:tcW w:w="2842" w:type="dxa"/>
            <w:tcBorders>
              <w:top w:val="nil"/>
              <w:left w:val="nil"/>
              <w:bottom w:val="nil"/>
              <w:right w:val="nil"/>
            </w:tcBorders>
          </w:tcPr>
          <w:p w14:paraId="19011B74"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hideMark/>
          </w:tcPr>
          <w:p w14:paraId="5A86DE79" w14:textId="36A89F80" w:rsidR="00A77352" w:rsidRPr="000223E1" w:rsidRDefault="000223E1">
            <w:pPr>
              <w:spacing w:after="0" w:line="240" w:lineRule="auto"/>
              <w:jc w:val="center"/>
              <w:rPr>
                <w:rFonts w:ascii="Times New Roman" w:hAnsi="Times New Roman" w:cs="Times New Roman"/>
                <w:sz w:val="24"/>
                <w:szCs w:val="24"/>
                <w:lang w:val="en-US"/>
              </w:rPr>
            </w:pPr>
            <w:r>
              <w:rPr>
                <w:rFonts w:ascii="Times New Roman" w:hAnsi="Times New Roman" w:cs="Times New Roman"/>
                <w:b/>
                <w:bCs/>
                <w:sz w:val="24"/>
                <w:szCs w:val="24"/>
                <w:u w:val="single"/>
              </w:rPr>
              <w:t>Dr. Mundhir, M.</w:t>
            </w:r>
            <w:r w:rsidR="00A77352">
              <w:rPr>
                <w:rFonts w:ascii="Times New Roman" w:hAnsi="Times New Roman" w:cs="Times New Roman"/>
                <w:b/>
                <w:bCs/>
                <w:sz w:val="24"/>
                <w:szCs w:val="24"/>
                <w:u w:val="single"/>
              </w:rPr>
              <w:t>Ag</w:t>
            </w:r>
            <w:r>
              <w:rPr>
                <w:rFonts w:ascii="Times New Roman" w:hAnsi="Times New Roman" w:cs="Times New Roman"/>
                <w:b/>
                <w:bCs/>
                <w:sz w:val="24"/>
                <w:szCs w:val="24"/>
                <w:u w:val="single"/>
                <w:lang w:val="en-US"/>
              </w:rPr>
              <w:t>.</w:t>
            </w:r>
          </w:p>
        </w:tc>
      </w:tr>
      <w:tr w:rsidR="00A77352" w14:paraId="1036AD40" w14:textId="77777777" w:rsidTr="00A77352">
        <w:tc>
          <w:tcPr>
            <w:tcW w:w="2823" w:type="dxa"/>
            <w:tcBorders>
              <w:top w:val="nil"/>
              <w:left w:val="nil"/>
              <w:bottom w:val="nil"/>
              <w:right w:val="nil"/>
            </w:tcBorders>
          </w:tcPr>
          <w:p w14:paraId="55DAC7E5" w14:textId="77777777" w:rsidR="00A77352" w:rsidRDefault="00A77352">
            <w:pPr>
              <w:spacing w:after="0" w:line="240" w:lineRule="auto"/>
              <w:jc w:val="center"/>
              <w:rPr>
                <w:rFonts w:ascii="Times New Roman" w:hAnsi="Times New Roman" w:cs="Times New Roman"/>
                <w:sz w:val="24"/>
                <w:szCs w:val="24"/>
              </w:rPr>
            </w:pPr>
          </w:p>
        </w:tc>
        <w:tc>
          <w:tcPr>
            <w:tcW w:w="2842" w:type="dxa"/>
            <w:tcBorders>
              <w:top w:val="nil"/>
              <w:left w:val="nil"/>
              <w:bottom w:val="nil"/>
              <w:right w:val="nil"/>
            </w:tcBorders>
          </w:tcPr>
          <w:p w14:paraId="45337210"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hideMark/>
          </w:tcPr>
          <w:p w14:paraId="61ABA06F" w14:textId="77777777" w:rsidR="00A77352" w:rsidRDefault="00A773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 197105071995031001</w:t>
            </w:r>
          </w:p>
        </w:tc>
      </w:tr>
      <w:tr w:rsidR="00A77352" w14:paraId="473E831E" w14:textId="77777777" w:rsidTr="00A77352">
        <w:tc>
          <w:tcPr>
            <w:tcW w:w="2823" w:type="dxa"/>
            <w:tcBorders>
              <w:top w:val="nil"/>
              <w:left w:val="nil"/>
              <w:bottom w:val="nil"/>
              <w:right w:val="nil"/>
            </w:tcBorders>
          </w:tcPr>
          <w:p w14:paraId="1CA12B72" w14:textId="77777777" w:rsidR="00A77352" w:rsidRDefault="00A77352">
            <w:pPr>
              <w:spacing w:after="0" w:line="240" w:lineRule="auto"/>
              <w:jc w:val="center"/>
              <w:rPr>
                <w:rFonts w:ascii="Times New Roman" w:hAnsi="Times New Roman" w:cs="Times New Roman"/>
                <w:sz w:val="24"/>
                <w:szCs w:val="24"/>
              </w:rPr>
            </w:pPr>
          </w:p>
        </w:tc>
        <w:tc>
          <w:tcPr>
            <w:tcW w:w="2842" w:type="dxa"/>
            <w:tcBorders>
              <w:top w:val="nil"/>
              <w:left w:val="nil"/>
              <w:bottom w:val="nil"/>
              <w:right w:val="nil"/>
            </w:tcBorders>
          </w:tcPr>
          <w:p w14:paraId="6E0C7AEB"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tcPr>
          <w:p w14:paraId="6FD486A6" w14:textId="77777777" w:rsidR="00A77352" w:rsidRDefault="00A77352">
            <w:pPr>
              <w:spacing w:after="0" w:line="240" w:lineRule="auto"/>
              <w:jc w:val="center"/>
              <w:rPr>
                <w:rFonts w:ascii="Times New Roman" w:hAnsi="Times New Roman" w:cs="Times New Roman"/>
                <w:sz w:val="24"/>
                <w:szCs w:val="24"/>
              </w:rPr>
            </w:pPr>
          </w:p>
        </w:tc>
      </w:tr>
      <w:tr w:rsidR="00A77352" w14:paraId="4A56BE5F" w14:textId="77777777" w:rsidTr="00A77352">
        <w:tc>
          <w:tcPr>
            <w:tcW w:w="2823" w:type="dxa"/>
            <w:tcBorders>
              <w:top w:val="nil"/>
              <w:left w:val="nil"/>
              <w:bottom w:val="nil"/>
              <w:right w:val="nil"/>
            </w:tcBorders>
            <w:hideMark/>
          </w:tcPr>
          <w:p w14:paraId="4438F6A2" w14:textId="77777777" w:rsidR="00A77352" w:rsidRDefault="00A77352">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Pembimbing I</w:t>
            </w:r>
          </w:p>
        </w:tc>
        <w:tc>
          <w:tcPr>
            <w:tcW w:w="2842" w:type="dxa"/>
            <w:tcBorders>
              <w:top w:val="nil"/>
              <w:left w:val="nil"/>
              <w:bottom w:val="nil"/>
              <w:right w:val="nil"/>
            </w:tcBorders>
          </w:tcPr>
          <w:p w14:paraId="585A6B6F" w14:textId="77777777" w:rsidR="00A77352" w:rsidRDefault="00A77352">
            <w:pPr>
              <w:spacing w:after="0" w:line="240" w:lineRule="auto"/>
              <w:jc w:val="center"/>
              <w:rPr>
                <w:rFonts w:ascii="Times New Roman" w:hAnsi="Times New Roman" w:cs="Times New Roman"/>
                <w:sz w:val="24"/>
                <w:szCs w:val="24"/>
                <w:lang w:val="en-ID"/>
              </w:rPr>
            </w:pPr>
          </w:p>
        </w:tc>
        <w:tc>
          <w:tcPr>
            <w:tcW w:w="2977" w:type="dxa"/>
            <w:tcBorders>
              <w:top w:val="nil"/>
              <w:left w:val="nil"/>
              <w:bottom w:val="nil"/>
              <w:right w:val="nil"/>
            </w:tcBorders>
          </w:tcPr>
          <w:p w14:paraId="1FD85F36" w14:textId="77777777" w:rsidR="00A77352" w:rsidRDefault="00A77352">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Penguji I</w:t>
            </w:r>
          </w:p>
          <w:p w14:paraId="4AC964F2" w14:textId="77777777" w:rsidR="00A77352" w:rsidRDefault="00A77352">
            <w:pPr>
              <w:spacing w:after="0" w:line="240" w:lineRule="auto"/>
              <w:rPr>
                <w:rFonts w:ascii="Times New Roman" w:hAnsi="Times New Roman" w:cs="Times New Roman"/>
                <w:noProof/>
                <w:sz w:val="24"/>
                <w:szCs w:val="24"/>
              </w:rPr>
            </w:pPr>
          </w:p>
          <w:p w14:paraId="2B3278F3" w14:textId="77777777" w:rsidR="00A77352" w:rsidRDefault="00A77352">
            <w:pPr>
              <w:spacing w:after="0" w:line="240" w:lineRule="auto"/>
              <w:jc w:val="center"/>
              <w:rPr>
                <w:rFonts w:ascii="Times New Roman" w:hAnsi="Times New Roman" w:cs="Times New Roman"/>
                <w:noProof/>
                <w:sz w:val="24"/>
                <w:szCs w:val="24"/>
                <w:lang w:val="en-ID"/>
              </w:rPr>
            </w:pPr>
          </w:p>
        </w:tc>
      </w:tr>
      <w:tr w:rsidR="00A77352" w14:paraId="5F2017B2" w14:textId="77777777" w:rsidTr="00A77352">
        <w:tc>
          <w:tcPr>
            <w:tcW w:w="2823" w:type="dxa"/>
            <w:tcBorders>
              <w:top w:val="nil"/>
              <w:left w:val="nil"/>
              <w:bottom w:val="nil"/>
              <w:right w:val="nil"/>
            </w:tcBorders>
          </w:tcPr>
          <w:p w14:paraId="7CD20FE9" w14:textId="77777777" w:rsidR="00A77352" w:rsidRDefault="00A77352">
            <w:pPr>
              <w:spacing w:after="0" w:line="240" w:lineRule="auto"/>
              <w:jc w:val="center"/>
              <w:rPr>
                <w:rFonts w:ascii="Times New Roman" w:hAnsi="Times New Roman" w:cs="Times New Roman"/>
                <w:sz w:val="24"/>
                <w:szCs w:val="24"/>
              </w:rPr>
            </w:pPr>
          </w:p>
        </w:tc>
        <w:tc>
          <w:tcPr>
            <w:tcW w:w="2842" w:type="dxa"/>
            <w:tcBorders>
              <w:top w:val="nil"/>
              <w:left w:val="nil"/>
              <w:bottom w:val="nil"/>
              <w:right w:val="nil"/>
            </w:tcBorders>
          </w:tcPr>
          <w:p w14:paraId="21B94FD6"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tcPr>
          <w:p w14:paraId="5D3897B0" w14:textId="77777777" w:rsidR="00A77352" w:rsidRDefault="00A77352">
            <w:pPr>
              <w:spacing w:after="0" w:line="240" w:lineRule="auto"/>
              <w:jc w:val="center"/>
              <w:rPr>
                <w:rFonts w:ascii="Times New Roman" w:hAnsi="Times New Roman" w:cs="Times New Roman"/>
                <w:sz w:val="24"/>
                <w:szCs w:val="24"/>
              </w:rPr>
            </w:pPr>
          </w:p>
        </w:tc>
      </w:tr>
      <w:tr w:rsidR="00A77352" w14:paraId="58C2258D" w14:textId="77777777" w:rsidTr="00A77352">
        <w:tc>
          <w:tcPr>
            <w:tcW w:w="2823" w:type="dxa"/>
            <w:tcBorders>
              <w:top w:val="nil"/>
              <w:left w:val="nil"/>
              <w:bottom w:val="nil"/>
              <w:right w:val="nil"/>
            </w:tcBorders>
            <w:hideMark/>
          </w:tcPr>
          <w:p w14:paraId="6D3A02EB" w14:textId="26EFDCE3" w:rsidR="00A77352" w:rsidRPr="000223E1" w:rsidRDefault="00A77352">
            <w:pPr>
              <w:spacing w:after="0" w:line="240" w:lineRule="auto"/>
              <w:jc w:val="center"/>
              <w:rPr>
                <w:rFonts w:ascii="Times New Roman" w:hAnsi="Times New Roman" w:cs="Times New Roman"/>
                <w:sz w:val="24"/>
                <w:szCs w:val="24"/>
                <w:lang w:val="en-US"/>
              </w:rPr>
            </w:pPr>
            <w:r>
              <w:rPr>
                <w:rFonts w:ascii="Times New Roman" w:hAnsi="Times New Roman" w:cs="Times New Roman"/>
                <w:b/>
                <w:bCs/>
                <w:sz w:val="24"/>
                <w:szCs w:val="24"/>
                <w:u w:val="single"/>
                <w:lang w:val="zh-CN" w:eastAsia="zh-CN"/>
              </w:rPr>
              <w:t>Dr. Nasihun Amin M.Ag</w:t>
            </w:r>
            <w:r w:rsidR="000223E1">
              <w:rPr>
                <w:rFonts w:ascii="Times New Roman" w:hAnsi="Times New Roman" w:cs="Times New Roman"/>
                <w:b/>
                <w:bCs/>
                <w:sz w:val="24"/>
                <w:szCs w:val="24"/>
                <w:u w:val="single"/>
                <w:lang w:val="en-US" w:eastAsia="zh-CN"/>
              </w:rPr>
              <w:t>.</w:t>
            </w:r>
          </w:p>
        </w:tc>
        <w:tc>
          <w:tcPr>
            <w:tcW w:w="2842" w:type="dxa"/>
            <w:tcBorders>
              <w:top w:val="nil"/>
              <w:left w:val="nil"/>
              <w:bottom w:val="nil"/>
              <w:right w:val="nil"/>
            </w:tcBorders>
          </w:tcPr>
          <w:p w14:paraId="658EE9DB"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hideMark/>
          </w:tcPr>
          <w:p w14:paraId="36AE5365" w14:textId="3C4501DA" w:rsidR="00A77352" w:rsidRPr="000223E1" w:rsidRDefault="000223E1">
            <w:pPr>
              <w:spacing w:after="0" w:line="240" w:lineRule="auto"/>
              <w:jc w:val="center"/>
              <w:rPr>
                <w:rFonts w:ascii="Times New Roman" w:hAnsi="Times New Roman" w:cs="Times New Roman"/>
                <w:sz w:val="24"/>
                <w:szCs w:val="24"/>
                <w:lang w:val="en-US"/>
              </w:rPr>
            </w:pPr>
            <w:r>
              <w:rPr>
                <w:rFonts w:ascii="Times New Roman" w:hAnsi="Times New Roman" w:cs="Times New Roman"/>
                <w:b/>
                <w:bCs/>
                <w:noProof/>
                <w:sz w:val="24"/>
                <w:szCs w:val="24"/>
                <w:u w:val="single"/>
              </w:rPr>
              <w:t>Tsuwaibah, M.</w:t>
            </w:r>
            <w:r w:rsidR="00A77352">
              <w:rPr>
                <w:rFonts w:ascii="Times New Roman" w:hAnsi="Times New Roman" w:cs="Times New Roman"/>
                <w:b/>
                <w:bCs/>
                <w:noProof/>
                <w:sz w:val="24"/>
                <w:szCs w:val="24"/>
                <w:u w:val="single"/>
              </w:rPr>
              <w:t>Ag</w:t>
            </w:r>
            <w:r>
              <w:rPr>
                <w:rFonts w:ascii="Times New Roman" w:hAnsi="Times New Roman" w:cs="Times New Roman"/>
                <w:b/>
                <w:bCs/>
                <w:noProof/>
                <w:sz w:val="24"/>
                <w:szCs w:val="24"/>
                <w:u w:val="single"/>
                <w:lang w:val="en-US"/>
              </w:rPr>
              <w:t>.</w:t>
            </w:r>
          </w:p>
        </w:tc>
      </w:tr>
      <w:tr w:rsidR="00A77352" w14:paraId="5B15BFB1" w14:textId="77777777" w:rsidTr="00A77352">
        <w:tc>
          <w:tcPr>
            <w:tcW w:w="2823" w:type="dxa"/>
            <w:tcBorders>
              <w:top w:val="nil"/>
              <w:left w:val="nil"/>
              <w:bottom w:val="nil"/>
              <w:right w:val="nil"/>
            </w:tcBorders>
            <w:hideMark/>
          </w:tcPr>
          <w:p w14:paraId="2B278696" w14:textId="77777777" w:rsidR="00A77352" w:rsidRDefault="00A773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NIP.196807011993031003</w:t>
            </w:r>
          </w:p>
        </w:tc>
        <w:tc>
          <w:tcPr>
            <w:tcW w:w="2842" w:type="dxa"/>
            <w:tcBorders>
              <w:top w:val="nil"/>
              <w:left w:val="nil"/>
              <w:bottom w:val="nil"/>
              <w:right w:val="nil"/>
            </w:tcBorders>
          </w:tcPr>
          <w:p w14:paraId="266305B4"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hideMark/>
          </w:tcPr>
          <w:p w14:paraId="3FDEA2BB" w14:textId="77777777" w:rsidR="00A77352" w:rsidRDefault="00A7735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NIP. 197207122006042001</w:t>
            </w:r>
          </w:p>
        </w:tc>
      </w:tr>
      <w:tr w:rsidR="00A77352" w14:paraId="7232197F" w14:textId="77777777" w:rsidTr="00A77352">
        <w:tc>
          <w:tcPr>
            <w:tcW w:w="2823" w:type="dxa"/>
            <w:tcBorders>
              <w:top w:val="nil"/>
              <w:left w:val="nil"/>
              <w:bottom w:val="nil"/>
              <w:right w:val="nil"/>
            </w:tcBorders>
          </w:tcPr>
          <w:p w14:paraId="6C67C862" w14:textId="77777777" w:rsidR="00A77352" w:rsidRDefault="00A77352">
            <w:pPr>
              <w:spacing w:after="0" w:line="240" w:lineRule="auto"/>
              <w:jc w:val="center"/>
              <w:rPr>
                <w:rFonts w:ascii="Times New Roman" w:hAnsi="Times New Roman" w:cs="Times New Roman"/>
                <w:sz w:val="24"/>
                <w:szCs w:val="24"/>
              </w:rPr>
            </w:pPr>
          </w:p>
        </w:tc>
        <w:tc>
          <w:tcPr>
            <w:tcW w:w="2842" w:type="dxa"/>
            <w:tcBorders>
              <w:top w:val="nil"/>
              <w:left w:val="nil"/>
              <w:bottom w:val="nil"/>
              <w:right w:val="nil"/>
            </w:tcBorders>
          </w:tcPr>
          <w:p w14:paraId="647F44B2"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tcPr>
          <w:p w14:paraId="017B4C7D" w14:textId="77777777" w:rsidR="00A77352" w:rsidRDefault="00A77352">
            <w:pPr>
              <w:spacing w:after="0" w:line="240" w:lineRule="auto"/>
              <w:jc w:val="center"/>
              <w:rPr>
                <w:rFonts w:ascii="Times New Roman" w:hAnsi="Times New Roman" w:cs="Times New Roman"/>
                <w:noProof/>
                <w:sz w:val="24"/>
                <w:szCs w:val="24"/>
              </w:rPr>
            </w:pPr>
          </w:p>
        </w:tc>
      </w:tr>
      <w:tr w:rsidR="00A77352" w14:paraId="283B2083" w14:textId="77777777" w:rsidTr="00A77352">
        <w:tc>
          <w:tcPr>
            <w:tcW w:w="2823" w:type="dxa"/>
            <w:tcBorders>
              <w:top w:val="nil"/>
              <w:left w:val="nil"/>
              <w:bottom w:val="nil"/>
              <w:right w:val="nil"/>
            </w:tcBorders>
            <w:hideMark/>
          </w:tcPr>
          <w:p w14:paraId="0708FEEC" w14:textId="77777777" w:rsidR="00A77352" w:rsidRDefault="00A77352">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Pembimbing II</w:t>
            </w:r>
          </w:p>
        </w:tc>
        <w:tc>
          <w:tcPr>
            <w:tcW w:w="2842" w:type="dxa"/>
            <w:tcBorders>
              <w:top w:val="nil"/>
              <w:left w:val="nil"/>
              <w:bottom w:val="nil"/>
              <w:right w:val="nil"/>
            </w:tcBorders>
          </w:tcPr>
          <w:p w14:paraId="7F286465" w14:textId="77777777" w:rsidR="00A77352" w:rsidRDefault="00A77352">
            <w:pPr>
              <w:spacing w:after="0" w:line="240" w:lineRule="auto"/>
              <w:jc w:val="center"/>
              <w:rPr>
                <w:rFonts w:ascii="Times New Roman" w:hAnsi="Times New Roman" w:cs="Times New Roman"/>
                <w:sz w:val="24"/>
                <w:szCs w:val="24"/>
                <w:lang w:val="en-ID"/>
              </w:rPr>
            </w:pPr>
          </w:p>
        </w:tc>
        <w:tc>
          <w:tcPr>
            <w:tcW w:w="2977" w:type="dxa"/>
            <w:tcBorders>
              <w:top w:val="nil"/>
              <w:left w:val="nil"/>
              <w:bottom w:val="nil"/>
              <w:right w:val="nil"/>
            </w:tcBorders>
          </w:tcPr>
          <w:p w14:paraId="4BA06D87" w14:textId="77777777" w:rsidR="00A77352" w:rsidRDefault="00A77352">
            <w:pPr>
              <w:spacing w:after="0" w:line="240" w:lineRule="auto"/>
              <w:jc w:val="center"/>
              <w:rPr>
                <w:rFonts w:ascii="Times New Roman" w:hAnsi="Times New Roman" w:cs="Times New Roman"/>
                <w:noProof/>
                <w:sz w:val="24"/>
                <w:szCs w:val="24"/>
              </w:rPr>
            </w:pPr>
            <w:r>
              <w:rPr>
                <w:rFonts w:ascii="Times New Roman" w:hAnsi="Times New Roman" w:cs="Times New Roman"/>
                <w:sz w:val="24"/>
                <w:szCs w:val="24"/>
              </w:rPr>
              <w:t xml:space="preserve">Penguji </w:t>
            </w:r>
            <w:r>
              <w:rPr>
                <w:rFonts w:ascii="Times New Roman" w:hAnsi="Times New Roman" w:cs="Times New Roman"/>
                <w:noProof/>
                <w:sz w:val="24"/>
                <w:szCs w:val="24"/>
              </w:rPr>
              <w:t>II</w:t>
            </w:r>
          </w:p>
          <w:p w14:paraId="6496B12D" w14:textId="77777777" w:rsidR="00A77352" w:rsidRDefault="00A77352">
            <w:pPr>
              <w:spacing w:after="0" w:line="240" w:lineRule="auto"/>
              <w:rPr>
                <w:rFonts w:ascii="Times New Roman" w:hAnsi="Times New Roman" w:cs="Times New Roman"/>
                <w:noProof/>
                <w:sz w:val="24"/>
                <w:szCs w:val="24"/>
              </w:rPr>
            </w:pPr>
          </w:p>
          <w:p w14:paraId="04180316" w14:textId="77777777" w:rsidR="00A77352" w:rsidRDefault="00A77352">
            <w:pPr>
              <w:spacing w:after="0" w:line="240" w:lineRule="auto"/>
              <w:rPr>
                <w:rFonts w:ascii="Times New Roman" w:hAnsi="Times New Roman" w:cs="Times New Roman"/>
                <w:noProof/>
                <w:sz w:val="24"/>
                <w:szCs w:val="24"/>
              </w:rPr>
            </w:pPr>
          </w:p>
        </w:tc>
      </w:tr>
      <w:tr w:rsidR="00A77352" w14:paraId="01CF89FD" w14:textId="77777777" w:rsidTr="00A77352">
        <w:tc>
          <w:tcPr>
            <w:tcW w:w="2823" w:type="dxa"/>
            <w:tcBorders>
              <w:top w:val="nil"/>
              <w:left w:val="nil"/>
              <w:bottom w:val="nil"/>
              <w:right w:val="nil"/>
            </w:tcBorders>
          </w:tcPr>
          <w:p w14:paraId="7F5AF9EF" w14:textId="77777777" w:rsidR="00A77352" w:rsidRDefault="00A77352">
            <w:pPr>
              <w:spacing w:after="0" w:line="240" w:lineRule="auto"/>
              <w:jc w:val="center"/>
              <w:rPr>
                <w:rFonts w:ascii="Times New Roman" w:hAnsi="Times New Roman" w:cs="Times New Roman"/>
                <w:sz w:val="24"/>
                <w:szCs w:val="24"/>
                <w:lang w:val="en-ID"/>
              </w:rPr>
            </w:pPr>
          </w:p>
        </w:tc>
        <w:tc>
          <w:tcPr>
            <w:tcW w:w="2842" w:type="dxa"/>
            <w:tcBorders>
              <w:top w:val="nil"/>
              <w:left w:val="nil"/>
              <w:bottom w:val="nil"/>
              <w:right w:val="nil"/>
            </w:tcBorders>
          </w:tcPr>
          <w:p w14:paraId="60333671"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tcPr>
          <w:p w14:paraId="27BC6731" w14:textId="77777777" w:rsidR="00A77352" w:rsidRDefault="00A77352">
            <w:pPr>
              <w:spacing w:after="0" w:line="240" w:lineRule="auto"/>
              <w:jc w:val="center"/>
              <w:rPr>
                <w:rFonts w:ascii="Times New Roman" w:hAnsi="Times New Roman" w:cs="Times New Roman"/>
                <w:noProof/>
                <w:sz w:val="24"/>
                <w:szCs w:val="24"/>
              </w:rPr>
            </w:pPr>
          </w:p>
        </w:tc>
      </w:tr>
      <w:tr w:rsidR="00A77352" w14:paraId="7A5A2A01" w14:textId="77777777" w:rsidTr="00A77352">
        <w:tc>
          <w:tcPr>
            <w:tcW w:w="2823" w:type="dxa"/>
            <w:tcBorders>
              <w:top w:val="nil"/>
              <w:left w:val="nil"/>
              <w:bottom w:val="nil"/>
              <w:right w:val="nil"/>
            </w:tcBorders>
            <w:hideMark/>
          </w:tcPr>
          <w:p w14:paraId="11ED5175" w14:textId="451B0213" w:rsidR="00A77352" w:rsidRPr="000223E1" w:rsidRDefault="000223E1">
            <w:pPr>
              <w:spacing w:after="0" w:line="240" w:lineRule="auto"/>
              <w:jc w:val="center"/>
              <w:rPr>
                <w:rFonts w:ascii="Times New Roman" w:hAnsi="Times New Roman" w:cs="Times New Roman"/>
                <w:sz w:val="24"/>
                <w:szCs w:val="24"/>
                <w:lang w:val="en-US"/>
              </w:rPr>
            </w:pPr>
            <w:r>
              <w:rPr>
                <w:rFonts w:ascii="Times New Roman" w:hAnsi="Times New Roman" w:cs="Times New Roman"/>
                <w:b/>
                <w:bCs/>
                <w:sz w:val="24"/>
                <w:szCs w:val="24"/>
                <w:u w:val="single"/>
              </w:rPr>
              <w:t>Winarto, M.S.</w:t>
            </w:r>
            <w:r w:rsidR="00A77352">
              <w:rPr>
                <w:rFonts w:ascii="Times New Roman" w:hAnsi="Times New Roman" w:cs="Times New Roman"/>
                <w:b/>
                <w:bCs/>
                <w:sz w:val="24"/>
                <w:szCs w:val="24"/>
                <w:u w:val="single"/>
              </w:rPr>
              <w:t>I</w:t>
            </w:r>
            <w:r>
              <w:rPr>
                <w:rFonts w:ascii="Times New Roman" w:hAnsi="Times New Roman" w:cs="Times New Roman"/>
                <w:b/>
                <w:bCs/>
                <w:sz w:val="24"/>
                <w:szCs w:val="24"/>
                <w:u w:val="single"/>
                <w:lang w:val="en-US"/>
              </w:rPr>
              <w:t>.</w:t>
            </w:r>
          </w:p>
        </w:tc>
        <w:tc>
          <w:tcPr>
            <w:tcW w:w="2842" w:type="dxa"/>
            <w:tcBorders>
              <w:top w:val="nil"/>
              <w:left w:val="nil"/>
              <w:bottom w:val="nil"/>
              <w:right w:val="nil"/>
            </w:tcBorders>
          </w:tcPr>
          <w:p w14:paraId="585A9EDE"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hideMark/>
          </w:tcPr>
          <w:p w14:paraId="278D7F52" w14:textId="1BD3E2D1" w:rsidR="00A77352" w:rsidRPr="000223E1" w:rsidRDefault="000223E1">
            <w:pPr>
              <w:spacing w:after="0" w:line="240" w:lineRule="auto"/>
              <w:jc w:val="center"/>
              <w:rPr>
                <w:rFonts w:ascii="Times New Roman" w:hAnsi="Times New Roman" w:cs="Times New Roman"/>
                <w:sz w:val="24"/>
                <w:szCs w:val="24"/>
                <w:lang w:val="en-US"/>
              </w:rPr>
            </w:pPr>
            <w:r>
              <w:rPr>
                <w:rFonts w:ascii="Times New Roman" w:hAnsi="Times New Roman" w:cs="Times New Roman"/>
                <w:b/>
                <w:bCs/>
                <w:noProof/>
                <w:sz w:val="24"/>
                <w:szCs w:val="24"/>
                <w:u w:val="single"/>
              </w:rPr>
              <w:t>Dr. Ibnu Farhan, M.</w:t>
            </w:r>
            <w:r w:rsidR="00A77352">
              <w:rPr>
                <w:rFonts w:ascii="Times New Roman" w:hAnsi="Times New Roman" w:cs="Times New Roman"/>
                <w:b/>
                <w:bCs/>
                <w:noProof/>
                <w:sz w:val="24"/>
                <w:szCs w:val="24"/>
                <w:u w:val="single"/>
              </w:rPr>
              <w:t>Hum</w:t>
            </w:r>
            <w:r>
              <w:rPr>
                <w:rFonts w:ascii="Times New Roman" w:hAnsi="Times New Roman" w:cs="Times New Roman"/>
                <w:b/>
                <w:bCs/>
                <w:noProof/>
                <w:sz w:val="24"/>
                <w:szCs w:val="24"/>
                <w:u w:val="single"/>
                <w:lang w:val="en-US"/>
              </w:rPr>
              <w:t>.</w:t>
            </w:r>
          </w:p>
        </w:tc>
      </w:tr>
      <w:tr w:rsidR="00A77352" w14:paraId="2F14400E" w14:textId="77777777" w:rsidTr="00A77352">
        <w:tc>
          <w:tcPr>
            <w:tcW w:w="2823" w:type="dxa"/>
            <w:tcBorders>
              <w:top w:val="nil"/>
              <w:left w:val="nil"/>
              <w:bottom w:val="nil"/>
              <w:right w:val="nil"/>
            </w:tcBorders>
            <w:hideMark/>
          </w:tcPr>
          <w:p w14:paraId="700A518F" w14:textId="77777777" w:rsidR="00A77352" w:rsidRDefault="00A773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NIP.198504052019031012</w:t>
            </w:r>
          </w:p>
        </w:tc>
        <w:tc>
          <w:tcPr>
            <w:tcW w:w="2842" w:type="dxa"/>
            <w:tcBorders>
              <w:top w:val="nil"/>
              <w:left w:val="nil"/>
              <w:bottom w:val="nil"/>
              <w:right w:val="nil"/>
            </w:tcBorders>
          </w:tcPr>
          <w:p w14:paraId="56E7DC0D"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hideMark/>
          </w:tcPr>
          <w:p w14:paraId="17F1B75E" w14:textId="77777777" w:rsidR="00A77352" w:rsidRDefault="00A7735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NIP. 198901052019031011</w:t>
            </w:r>
          </w:p>
        </w:tc>
      </w:tr>
      <w:tr w:rsidR="00A77352" w14:paraId="072963D1" w14:textId="77777777" w:rsidTr="00A77352">
        <w:tc>
          <w:tcPr>
            <w:tcW w:w="2823" w:type="dxa"/>
            <w:tcBorders>
              <w:top w:val="nil"/>
              <w:left w:val="nil"/>
              <w:bottom w:val="nil"/>
              <w:right w:val="nil"/>
            </w:tcBorders>
          </w:tcPr>
          <w:p w14:paraId="36EA27B0" w14:textId="77777777" w:rsidR="00A77352" w:rsidRDefault="00A77352">
            <w:pPr>
              <w:spacing w:after="0" w:line="240" w:lineRule="auto"/>
              <w:jc w:val="center"/>
              <w:rPr>
                <w:rFonts w:ascii="Times New Roman" w:hAnsi="Times New Roman" w:cs="Times New Roman"/>
                <w:sz w:val="24"/>
                <w:szCs w:val="24"/>
              </w:rPr>
            </w:pPr>
          </w:p>
        </w:tc>
        <w:tc>
          <w:tcPr>
            <w:tcW w:w="2842" w:type="dxa"/>
            <w:tcBorders>
              <w:top w:val="nil"/>
              <w:left w:val="nil"/>
              <w:bottom w:val="nil"/>
              <w:right w:val="nil"/>
            </w:tcBorders>
          </w:tcPr>
          <w:p w14:paraId="5001532B" w14:textId="77777777" w:rsidR="00A77352" w:rsidRDefault="00A77352">
            <w:pPr>
              <w:spacing w:after="0" w:line="240" w:lineRule="auto"/>
              <w:jc w:val="center"/>
              <w:rPr>
                <w:rFonts w:ascii="Times New Roman" w:hAnsi="Times New Roman" w:cs="Times New Roman"/>
                <w:sz w:val="24"/>
                <w:szCs w:val="24"/>
              </w:rPr>
            </w:pPr>
          </w:p>
        </w:tc>
        <w:tc>
          <w:tcPr>
            <w:tcW w:w="2977" w:type="dxa"/>
            <w:tcBorders>
              <w:top w:val="nil"/>
              <w:left w:val="nil"/>
              <w:bottom w:val="nil"/>
              <w:right w:val="nil"/>
            </w:tcBorders>
          </w:tcPr>
          <w:p w14:paraId="5DE0765B" w14:textId="77777777" w:rsidR="00A77352" w:rsidRDefault="00A77352">
            <w:pPr>
              <w:spacing w:after="0" w:line="240" w:lineRule="auto"/>
              <w:jc w:val="center"/>
              <w:rPr>
                <w:rFonts w:ascii="Times New Roman" w:hAnsi="Times New Roman" w:cs="Times New Roman"/>
                <w:noProof/>
                <w:sz w:val="24"/>
                <w:szCs w:val="24"/>
              </w:rPr>
            </w:pPr>
          </w:p>
        </w:tc>
      </w:tr>
      <w:tr w:rsidR="00A77352" w14:paraId="1AE3D104" w14:textId="77777777" w:rsidTr="00A77352">
        <w:trPr>
          <w:trHeight w:val="2044"/>
        </w:trPr>
        <w:tc>
          <w:tcPr>
            <w:tcW w:w="8642" w:type="dxa"/>
            <w:gridSpan w:val="3"/>
            <w:tcBorders>
              <w:top w:val="nil"/>
              <w:left w:val="nil"/>
              <w:bottom w:val="nil"/>
              <w:right w:val="nil"/>
            </w:tcBorders>
          </w:tcPr>
          <w:p w14:paraId="59E70BD6" w14:textId="77777777" w:rsidR="00A77352" w:rsidRDefault="00A773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Sekretaris Sidang</w:t>
            </w:r>
          </w:p>
          <w:p w14:paraId="0FBDF274" w14:textId="77777777" w:rsidR="00A77352" w:rsidRDefault="00A77352">
            <w:pPr>
              <w:spacing w:after="0" w:line="240" w:lineRule="auto"/>
              <w:jc w:val="center"/>
              <w:rPr>
                <w:rFonts w:ascii="Times New Roman" w:hAnsi="Times New Roman" w:cs="Times New Roman"/>
                <w:sz w:val="24"/>
                <w:szCs w:val="24"/>
              </w:rPr>
            </w:pPr>
          </w:p>
          <w:p w14:paraId="050AFA3A" w14:textId="77777777" w:rsidR="00A77352" w:rsidRDefault="00A77352">
            <w:pPr>
              <w:spacing w:after="0" w:line="240" w:lineRule="auto"/>
              <w:rPr>
                <w:rFonts w:ascii="Times New Roman" w:hAnsi="Times New Roman" w:cs="Times New Roman"/>
                <w:sz w:val="24"/>
                <w:szCs w:val="24"/>
              </w:rPr>
            </w:pPr>
          </w:p>
          <w:p w14:paraId="112E2B63" w14:textId="77777777" w:rsidR="00A77352" w:rsidRDefault="00A77352">
            <w:pPr>
              <w:spacing w:after="0" w:line="240" w:lineRule="auto"/>
              <w:rPr>
                <w:rFonts w:ascii="Times New Roman" w:hAnsi="Times New Roman" w:cs="Times New Roman"/>
                <w:sz w:val="24"/>
                <w:szCs w:val="24"/>
              </w:rPr>
            </w:pPr>
          </w:p>
          <w:p w14:paraId="33431DCD" w14:textId="77777777" w:rsidR="00A77352" w:rsidRDefault="00A77352">
            <w:pPr>
              <w:spacing w:after="0" w:line="240" w:lineRule="auto"/>
              <w:jc w:val="center"/>
              <w:rPr>
                <w:rFonts w:ascii="Times New Roman" w:hAnsi="Times New Roman" w:cs="Times New Roman"/>
                <w:sz w:val="24"/>
                <w:szCs w:val="24"/>
              </w:rPr>
            </w:pPr>
          </w:p>
          <w:p w14:paraId="30DB1B17" w14:textId="1C34E2A5" w:rsidR="00A77352" w:rsidRPr="000223E1" w:rsidRDefault="000223E1">
            <w:pPr>
              <w:spacing w:after="0" w:line="240" w:lineRule="auto"/>
              <w:jc w:val="center"/>
              <w:rPr>
                <w:rFonts w:ascii="Times New Roman" w:hAnsi="Times New Roman" w:cs="Times New Roman"/>
                <w:sz w:val="24"/>
                <w:szCs w:val="24"/>
                <w:u w:val="thick"/>
                <w:lang w:val="en-US"/>
              </w:rPr>
            </w:pPr>
            <w:r>
              <w:rPr>
                <w:rFonts w:ascii="Times New Roman" w:hAnsi="Times New Roman" w:cs="Times New Roman"/>
                <w:b/>
                <w:bCs/>
                <w:noProof/>
                <w:sz w:val="24"/>
                <w:szCs w:val="24"/>
                <w:u w:val="thick"/>
              </w:rPr>
              <w:t>Badrul Munir Chair, M.</w:t>
            </w:r>
            <w:r w:rsidR="00A77352">
              <w:rPr>
                <w:rFonts w:ascii="Times New Roman" w:hAnsi="Times New Roman" w:cs="Times New Roman"/>
                <w:b/>
                <w:bCs/>
                <w:noProof/>
                <w:sz w:val="24"/>
                <w:szCs w:val="24"/>
                <w:u w:val="thick"/>
              </w:rPr>
              <w:t>Phil</w:t>
            </w:r>
            <w:r>
              <w:rPr>
                <w:rFonts w:ascii="Times New Roman" w:hAnsi="Times New Roman" w:cs="Times New Roman"/>
                <w:b/>
                <w:bCs/>
                <w:noProof/>
                <w:sz w:val="24"/>
                <w:szCs w:val="24"/>
                <w:u w:val="thick"/>
                <w:lang w:val="en-US"/>
              </w:rPr>
              <w:t>.</w:t>
            </w:r>
          </w:p>
          <w:p w14:paraId="60AAFE1F" w14:textId="77777777" w:rsidR="00A77352" w:rsidRDefault="00A77352">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NIP. 19901001 201801 1001</w:t>
            </w:r>
          </w:p>
        </w:tc>
      </w:tr>
    </w:tbl>
    <w:p w14:paraId="758A5D44" w14:textId="77777777" w:rsidR="00706199" w:rsidRPr="00325BCD" w:rsidRDefault="00617A1C">
      <w:pPr>
        <w:pStyle w:val="Heading1"/>
        <w:spacing w:line="480" w:lineRule="auto"/>
        <w:rPr>
          <w:rFonts w:asciiTheme="majorBidi" w:hAnsiTheme="majorBidi" w:cstheme="majorBidi"/>
        </w:rPr>
      </w:pPr>
      <w:bookmarkStart w:id="16" w:name="_Toc186297348"/>
      <w:r w:rsidRPr="00325BCD">
        <w:rPr>
          <w:rFonts w:asciiTheme="majorBidi" w:hAnsiTheme="majorBidi" w:cstheme="majorBidi"/>
        </w:rPr>
        <w:lastRenderedPageBreak/>
        <w:t>MOTTO</w:t>
      </w:r>
      <w:bookmarkEnd w:id="13"/>
      <w:bookmarkEnd w:id="14"/>
      <w:bookmarkEnd w:id="15"/>
      <w:bookmarkEnd w:id="16"/>
    </w:p>
    <w:p w14:paraId="6E7E1D6F" w14:textId="718F6C15" w:rsidR="00996E1E" w:rsidRPr="00325BCD" w:rsidRDefault="00996E1E" w:rsidP="00996E1E">
      <w:pPr>
        <w:spacing w:after="200" w:line="360" w:lineRule="auto"/>
        <w:jc w:val="center"/>
        <w:rPr>
          <w:rFonts w:asciiTheme="majorBidi" w:hAnsiTheme="majorBidi" w:cstheme="majorBidi"/>
          <w:sz w:val="24"/>
          <w:szCs w:val="24"/>
          <w:lang w:bidi="ar-DZ"/>
        </w:rPr>
      </w:pPr>
      <w:r w:rsidRPr="00325BCD">
        <w:rPr>
          <w:rFonts w:asciiTheme="majorBidi" w:hAnsiTheme="majorBidi" w:cstheme="majorBidi"/>
          <w:sz w:val="24"/>
          <w:szCs w:val="24"/>
          <w:lang w:bidi="ar-DZ"/>
        </w:rPr>
        <w:t>“Akhlak (yang baik) bisa menutupi kekurangan ilmu tapi banyaknya ilmu tidak bisa menutupi akhlak (yang buruk)”</w:t>
      </w:r>
    </w:p>
    <w:p w14:paraId="199A4906" w14:textId="4BBEB6F8" w:rsidR="00706199" w:rsidRPr="00325BCD" w:rsidRDefault="00996E1E" w:rsidP="00996E1E">
      <w:pPr>
        <w:spacing w:after="200" w:line="360" w:lineRule="auto"/>
        <w:jc w:val="center"/>
        <w:rPr>
          <w:rFonts w:asciiTheme="majorBidi" w:hAnsiTheme="majorBidi" w:cstheme="majorBidi"/>
          <w:sz w:val="24"/>
          <w:szCs w:val="24"/>
          <w:lang w:bidi="ar-DZ"/>
        </w:rPr>
      </w:pPr>
      <w:r w:rsidRPr="00325BCD">
        <w:rPr>
          <w:rFonts w:asciiTheme="majorBidi" w:hAnsiTheme="majorBidi" w:cstheme="majorBidi"/>
          <w:sz w:val="24"/>
          <w:szCs w:val="24"/>
          <w:lang w:bidi="ar-DZ"/>
        </w:rPr>
        <w:t>KH. A. Mustofa Bisri</w:t>
      </w:r>
      <w:r w:rsidR="00617A1C" w:rsidRPr="00325BCD">
        <w:rPr>
          <w:rFonts w:asciiTheme="majorBidi" w:hAnsiTheme="majorBidi" w:cstheme="majorBidi"/>
          <w:sz w:val="24"/>
          <w:szCs w:val="24"/>
          <w:lang w:bidi="ar-DZ"/>
        </w:rPr>
        <w:br w:type="page"/>
      </w:r>
    </w:p>
    <w:p w14:paraId="4EF02EB1" w14:textId="77777777" w:rsidR="00706199" w:rsidRPr="00325BCD" w:rsidRDefault="00617A1C">
      <w:pPr>
        <w:pStyle w:val="Heading1"/>
        <w:rPr>
          <w:rFonts w:asciiTheme="majorBidi" w:hAnsiTheme="majorBidi" w:cstheme="majorBidi"/>
        </w:rPr>
      </w:pPr>
      <w:bookmarkStart w:id="17" w:name="_Toc6166101"/>
      <w:bookmarkStart w:id="18" w:name="_Toc186297349"/>
      <w:r w:rsidRPr="00325BCD">
        <w:rPr>
          <w:rFonts w:asciiTheme="majorBidi" w:hAnsiTheme="majorBidi" w:cstheme="majorBidi"/>
        </w:rPr>
        <w:lastRenderedPageBreak/>
        <w:t xml:space="preserve">PEDOMAN TRANSLITERASI </w:t>
      </w:r>
      <w:bookmarkStart w:id="19" w:name="_Hlk182829008"/>
      <w:r w:rsidRPr="00325BCD">
        <w:rPr>
          <w:rFonts w:asciiTheme="majorBidi" w:hAnsiTheme="majorBidi" w:cstheme="majorBidi"/>
        </w:rPr>
        <w:t>ARAB LATIN</w:t>
      </w:r>
      <w:bookmarkEnd w:id="17"/>
      <w:bookmarkEnd w:id="18"/>
      <w:bookmarkEnd w:id="19"/>
    </w:p>
    <w:p w14:paraId="6F3C0906" w14:textId="77777777" w:rsidR="00706199" w:rsidRPr="00325BCD" w:rsidRDefault="00617A1C">
      <w:pPr>
        <w:spacing w:line="360" w:lineRule="auto"/>
        <w:jc w:val="center"/>
        <w:rPr>
          <w:rFonts w:asciiTheme="majorBidi" w:hAnsiTheme="majorBidi" w:cstheme="majorBidi"/>
          <w:b/>
          <w:bCs/>
          <w:sz w:val="24"/>
          <w:szCs w:val="24"/>
        </w:rPr>
      </w:pPr>
      <w:r w:rsidRPr="00325BCD">
        <w:rPr>
          <w:rFonts w:asciiTheme="majorBidi" w:hAnsiTheme="majorBidi" w:cstheme="majorBidi"/>
          <w:b/>
          <w:bCs/>
          <w:sz w:val="24"/>
          <w:szCs w:val="24"/>
        </w:rPr>
        <w:t xml:space="preserve">KEPUTUSAN BERSAMA </w:t>
      </w:r>
    </w:p>
    <w:p w14:paraId="6D332B61" w14:textId="77777777" w:rsidR="00706199" w:rsidRPr="00325BCD" w:rsidRDefault="00617A1C">
      <w:pPr>
        <w:spacing w:line="360" w:lineRule="auto"/>
        <w:jc w:val="center"/>
        <w:rPr>
          <w:rFonts w:asciiTheme="majorBidi" w:hAnsiTheme="majorBidi" w:cstheme="majorBidi"/>
          <w:b/>
          <w:bCs/>
          <w:sz w:val="24"/>
          <w:szCs w:val="24"/>
        </w:rPr>
      </w:pPr>
      <w:r w:rsidRPr="00325BCD">
        <w:rPr>
          <w:rFonts w:asciiTheme="majorBidi" w:hAnsiTheme="majorBidi" w:cstheme="majorBidi"/>
          <w:b/>
          <w:bCs/>
          <w:sz w:val="24"/>
          <w:szCs w:val="24"/>
        </w:rPr>
        <w:t>MENTERI AGAMA DAN MENTERI PENDIDIKAN DAN KEBUDAYAAN REPUBLIK INDONESIA</w:t>
      </w:r>
    </w:p>
    <w:p w14:paraId="5F142059" w14:textId="77777777" w:rsidR="00706199" w:rsidRPr="00325BCD" w:rsidRDefault="00617A1C">
      <w:pPr>
        <w:spacing w:after="0" w:line="240" w:lineRule="auto"/>
        <w:jc w:val="center"/>
        <w:rPr>
          <w:rFonts w:asciiTheme="majorBidi" w:hAnsiTheme="majorBidi" w:cstheme="majorBidi"/>
          <w:sz w:val="24"/>
          <w:szCs w:val="24"/>
        </w:rPr>
      </w:pPr>
      <w:r w:rsidRPr="00325BCD">
        <w:rPr>
          <w:rFonts w:asciiTheme="majorBidi" w:hAnsiTheme="majorBidi" w:cstheme="majorBidi"/>
          <w:sz w:val="24"/>
          <w:szCs w:val="24"/>
        </w:rPr>
        <w:t>Nomor: 158 Tahun 1987</w:t>
      </w:r>
    </w:p>
    <w:p w14:paraId="2229D6C4" w14:textId="77777777" w:rsidR="00706199" w:rsidRPr="00325BCD" w:rsidRDefault="00617A1C">
      <w:pPr>
        <w:spacing w:after="0" w:line="240" w:lineRule="auto"/>
        <w:jc w:val="center"/>
        <w:rPr>
          <w:rFonts w:asciiTheme="majorBidi" w:hAnsiTheme="majorBidi" w:cstheme="majorBidi"/>
          <w:sz w:val="24"/>
          <w:szCs w:val="24"/>
        </w:rPr>
      </w:pPr>
      <w:r w:rsidRPr="00325BCD">
        <w:rPr>
          <w:rFonts w:asciiTheme="majorBidi" w:hAnsiTheme="majorBidi" w:cstheme="majorBidi"/>
          <w:sz w:val="24"/>
          <w:szCs w:val="24"/>
        </w:rPr>
        <w:t>Nomor: 0543b//U/1987</w:t>
      </w:r>
    </w:p>
    <w:p w14:paraId="3A20EE47" w14:textId="77777777" w:rsidR="00706199" w:rsidRPr="00325BCD" w:rsidRDefault="00706199">
      <w:pPr>
        <w:spacing w:line="360" w:lineRule="auto"/>
        <w:rPr>
          <w:rFonts w:asciiTheme="majorBidi" w:hAnsiTheme="majorBidi" w:cstheme="majorBidi"/>
          <w:sz w:val="24"/>
          <w:szCs w:val="24"/>
        </w:rPr>
      </w:pPr>
    </w:p>
    <w:p w14:paraId="1C61E1CD" w14:textId="77777777" w:rsidR="00706199" w:rsidRPr="00325BCD" w:rsidRDefault="00617A1C">
      <w:pPr>
        <w:spacing w:line="480" w:lineRule="auto"/>
        <w:ind w:firstLine="720"/>
        <w:jc w:val="both"/>
        <w:rPr>
          <w:rFonts w:asciiTheme="majorBidi" w:hAnsiTheme="majorBidi" w:cstheme="majorBidi"/>
          <w:sz w:val="24"/>
          <w:szCs w:val="24"/>
        </w:rPr>
      </w:pPr>
      <w:r w:rsidRPr="00325BCD">
        <w:rPr>
          <w:rFonts w:asciiTheme="majorBidi" w:hAnsiTheme="majorBidi" w:cstheme="majorBidi"/>
          <w:sz w:val="24"/>
          <w:szCs w:val="24"/>
        </w:rPr>
        <w:t xml:space="preserve">Transliterasi dimaksudkan sebagai pengalih-hurufan dari abjad yang satu ke abjad yang lain. Transliterasi Arab-Latin di sini ialah penyalinan huruf-huruf Arab dengan huruf-huruf Latin beserta perangkatnya. </w:t>
      </w:r>
    </w:p>
    <w:p w14:paraId="72203E4D" w14:textId="77777777" w:rsidR="00706199" w:rsidRPr="00325BCD" w:rsidRDefault="00617A1C" w:rsidP="006B02AF">
      <w:pPr>
        <w:pStyle w:val="ListParagraph"/>
        <w:widowControl w:val="0"/>
        <w:numPr>
          <w:ilvl w:val="0"/>
          <w:numId w:val="12"/>
        </w:numPr>
        <w:tabs>
          <w:tab w:val="left" w:pos="1013"/>
        </w:tabs>
        <w:autoSpaceDE w:val="0"/>
        <w:autoSpaceDN w:val="0"/>
        <w:spacing w:before="206" w:after="0" w:line="240" w:lineRule="auto"/>
        <w:ind w:left="1013" w:hanging="283"/>
        <w:contextualSpacing w:val="0"/>
        <w:rPr>
          <w:rFonts w:asciiTheme="majorBidi" w:hAnsiTheme="majorBidi" w:cstheme="majorBidi"/>
          <w:b/>
          <w:sz w:val="24"/>
          <w:szCs w:val="24"/>
        </w:rPr>
      </w:pPr>
      <w:r w:rsidRPr="00325BCD">
        <w:rPr>
          <w:rFonts w:asciiTheme="majorBidi" w:hAnsiTheme="majorBidi" w:cstheme="majorBidi"/>
          <w:b/>
          <w:sz w:val="24"/>
          <w:szCs w:val="24"/>
        </w:rPr>
        <w:t>Konsonan</w:t>
      </w:r>
      <w:r w:rsidRPr="00325BCD">
        <w:rPr>
          <w:rFonts w:asciiTheme="majorBidi" w:hAnsiTheme="majorBidi" w:cstheme="majorBidi"/>
          <w:b/>
          <w:spacing w:val="-3"/>
          <w:sz w:val="24"/>
          <w:szCs w:val="24"/>
        </w:rPr>
        <w:t xml:space="preserve"> </w:t>
      </w:r>
      <w:r w:rsidRPr="00325BCD">
        <w:rPr>
          <w:rFonts w:asciiTheme="majorBidi" w:hAnsiTheme="majorBidi" w:cstheme="majorBidi"/>
          <w:b/>
          <w:spacing w:val="-2"/>
          <w:sz w:val="24"/>
          <w:szCs w:val="24"/>
        </w:rPr>
        <w:t>Tunggal</w:t>
      </w:r>
    </w:p>
    <w:p w14:paraId="5A02FF17" w14:textId="77777777" w:rsidR="00706199" w:rsidRPr="00325BCD" w:rsidRDefault="00706199">
      <w:pPr>
        <w:pStyle w:val="BodyText"/>
        <w:spacing w:before="8" w:after="1"/>
        <w:rPr>
          <w:rFonts w:asciiTheme="majorBidi" w:hAnsiTheme="majorBidi" w:cstheme="majorBidi"/>
          <w:b/>
          <w:lang w:val="id-ID"/>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1560"/>
        <w:gridCol w:w="2268"/>
        <w:gridCol w:w="2976"/>
      </w:tblGrid>
      <w:tr w:rsidR="00616EAB" w:rsidRPr="00325BCD" w14:paraId="693646E7" w14:textId="77777777">
        <w:trPr>
          <w:trHeight w:val="554"/>
        </w:trPr>
        <w:tc>
          <w:tcPr>
            <w:tcW w:w="1135" w:type="dxa"/>
            <w:tcBorders>
              <w:top w:val="single" w:sz="4" w:space="0" w:color="000000"/>
              <w:left w:val="single" w:sz="4" w:space="0" w:color="000000"/>
              <w:bottom w:val="single" w:sz="4" w:space="0" w:color="000000"/>
              <w:right w:val="single" w:sz="4" w:space="0" w:color="000000"/>
            </w:tcBorders>
          </w:tcPr>
          <w:p w14:paraId="4000FD95" w14:textId="77777777" w:rsidR="00706199" w:rsidRPr="00325BCD" w:rsidRDefault="00617A1C">
            <w:pPr>
              <w:pStyle w:val="TableParagraph"/>
              <w:spacing w:line="276" w:lineRule="exact"/>
              <w:ind w:left="299" w:hanging="56"/>
              <w:jc w:val="left"/>
              <w:rPr>
                <w:rFonts w:asciiTheme="majorBidi" w:hAnsiTheme="majorBidi" w:cstheme="majorBidi"/>
                <w:b/>
                <w:sz w:val="24"/>
                <w:szCs w:val="24"/>
                <w:lang w:val="id-ID"/>
              </w:rPr>
            </w:pPr>
            <w:r w:rsidRPr="00325BCD">
              <w:rPr>
                <w:rFonts w:asciiTheme="majorBidi" w:hAnsiTheme="majorBidi" w:cstheme="majorBidi"/>
                <w:b/>
                <w:spacing w:val="-4"/>
                <w:sz w:val="24"/>
                <w:szCs w:val="24"/>
                <w:lang w:val="id-ID"/>
              </w:rPr>
              <w:t>Huruf Arab</w:t>
            </w:r>
          </w:p>
        </w:tc>
        <w:tc>
          <w:tcPr>
            <w:tcW w:w="1560" w:type="dxa"/>
            <w:tcBorders>
              <w:top w:val="single" w:sz="4" w:space="0" w:color="000000"/>
              <w:left w:val="single" w:sz="4" w:space="0" w:color="000000"/>
              <w:bottom w:val="single" w:sz="4" w:space="0" w:color="000000"/>
              <w:right w:val="single" w:sz="4" w:space="0" w:color="000000"/>
            </w:tcBorders>
          </w:tcPr>
          <w:p w14:paraId="010D0A02" w14:textId="77777777" w:rsidR="00706199" w:rsidRPr="00325BCD" w:rsidRDefault="00617A1C">
            <w:pPr>
              <w:pStyle w:val="TableParagraph"/>
              <w:spacing w:line="275" w:lineRule="exact"/>
              <w:ind w:left="6" w:right="4"/>
              <w:rPr>
                <w:rFonts w:asciiTheme="majorBidi" w:hAnsiTheme="majorBidi" w:cstheme="majorBidi"/>
                <w:b/>
                <w:sz w:val="24"/>
                <w:szCs w:val="24"/>
                <w:lang w:val="id-ID"/>
              </w:rPr>
            </w:pPr>
            <w:r w:rsidRPr="00325BCD">
              <w:rPr>
                <w:rFonts w:asciiTheme="majorBidi" w:hAnsiTheme="majorBidi" w:cstheme="majorBidi"/>
                <w:b/>
                <w:sz w:val="24"/>
                <w:szCs w:val="24"/>
                <w:lang w:val="id-ID"/>
              </w:rPr>
              <w:t>Nama</w:t>
            </w:r>
            <w:r w:rsidRPr="00325BCD">
              <w:rPr>
                <w:rFonts w:asciiTheme="majorBidi" w:hAnsiTheme="majorBidi" w:cstheme="majorBidi"/>
                <w:b/>
                <w:spacing w:val="-5"/>
                <w:sz w:val="24"/>
                <w:szCs w:val="24"/>
                <w:lang w:val="id-ID"/>
              </w:rPr>
              <w:t xml:space="preserve"> </w:t>
            </w:r>
            <w:r w:rsidRPr="00325BCD">
              <w:rPr>
                <w:rFonts w:asciiTheme="majorBidi" w:hAnsiTheme="majorBidi" w:cstheme="majorBidi"/>
                <w:b/>
                <w:spacing w:val="-2"/>
                <w:sz w:val="24"/>
                <w:szCs w:val="24"/>
                <w:lang w:val="id-ID"/>
              </w:rPr>
              <w:t>Huruf</w:t>
            </w:r>
          </w:p>
        </w:tc>
        <w:tc>
          <w:tcPr>
            <w:tcW w:w="2268" w:type="dxa"/>
            <w:tcBorders>
              <w:top w:val="single" w:sz="4" w:space="0" w:color="000000"/>
              <w:left w:val="single" w:sz="4" w:space="0" w:color="000000"/>
              <w:bottom w:val="single" w:sz="4" w:space="0" w:color="000000"/>
              <w:right w:val="single" w:sz="4" w:space="0" w:color="000000"/>
            </w:tcBorders>
          </w:tcPr>
          <w:p w14:paraId="6C45B023" w14:textId="77777777" w:rsidR="00706199" w:rsidRPr="00325BCD" w:rsidRDefault="00617A1C">
            <w:pPr>
              <w:pStyle w:val="TableParagraph"/>
              <w:spacing w:line="275" w:lineRule="exact"/>
              <w:ind w:left="9" w:right="7"/>
              <w:rPr>
                <w:rFonts w:asciiTheme="majorBidi" w:hAnsiTheme="majorBidi" w:cstheme="majorBidi"/>
                <w:b/>
                <w:sz w:val="24"/>
                <w:szCs w:val="24"/>
                <w:lang w:val="id-ID"/>
              </w:rPr>
            </w:pPr>
            <w:r w:rsidRPr="00325BCD">
              <w:rPr>
                <w:rFonts w:asciiTheme="majorBidi" w:hAnsiTheme="majorBidi" w:cstheme="majorBidi"/>
                <w:b/>
                <w:spacing w:val="-2"/>
                <w:sz w:val="24"/>
                <w:szCs w:val="24"/>
                <w:lang w:val="id-ID"/>
              </w:rPr>
              <w:t>Transliterasi</w:t>
            </w:r>
          </w:p>
        </w:tc>
        <w:tc>
          <w:tcPr>
            <w:tcW w:w="2976" w:type="dxa"/>
            <w:tcBorders>
              <w:top w:val="single" w:sz="4" w:space="0" w:color="000000"/>
              <w:left w:val="single" w:sz="4" w:space="0" w:color="000000"/>
              <w:bottom w:val="single" w:sz="4" w:space="0" w:color="000000"/>
              <w:right w:val="single" w:sz="4" w:space="0" w:color="000000"/>
            </w:tcBorders>
          </w:tcPr>
          <w:p w14:paraId="48831E82" w14:textId="77777777" w:rsidR="00706199" w:rsidRPr="00325BCD" w:rsidRDefault="00617A1C">
            <w:pPr>
              <w:pStyle w:val="TableParagraph"/>
              <w:spacing w:line="275" w:lineRule="exact"/>
              <w:ind w:left="10" w:right="7"/>
              <w:rPr>
                <w:rFonts w:asciiTheme="majorBidi" w:hAnsiTheme="majorBidi" w:cstheme="majorBidi"/>
                <w:b/>
                <w:sz w:val="24"/>
                <w:szCs w:val="24"/>
                <w:lang w:val="id-ID"/>
              </w:rPr>
            </w:pPr>
            <w:r w:rsidRPr="00325BCD">
              <w:rPr>
                <w:rFonts w:asciiTheme="majorBidi" w:hAnsiTheme="majorBidi" w:cstheme="majorBidi"/>
                <w:b/>
                <w:spacing w:val="-2"/>
                <w:sz w:val="24"/>
                <w:szCs w:val="24"/>
                <w:lang w:val="id-ID"/>
              </w:rPr>
              <w:t>Keterangan</w:t>
            </w:r>
          </w:p>
        </w:tc>
      </w:tr>
      <w:tr w:rsidR="00616EAB" w:rsidRPr="00325BCD" w14:paraId="3DA22AB4" w14:textId="77777777">
        <w:trPr>
          <w:trHeight w:val="357"/>
        </w:trPr>
        <w:tc>
          <w:tcPr>
            <w:tcW w:w="1135" w:type="dxa"/>
            <w:tcBorders>
              <w:top w:val="single" w:sz="4" w:space="0" w:color="000000"/>
              <w:left w:val="single" w:sz="4" w:space="0" w:color="000000"/>
              <w:bottom w:val="single" w:sz="4" w:space="0" w:color="000000"/>
              <w:right w:val="single" w:sz="4" w:space="0" w:color="000000"/>
            </w:tcBorders>
          </w:tcPr>
          <w:p w14:paraId="624AF86A" w14:textId="77777777" w:rsidR="00706199" w:rsidRPr="00325BCD" w:rsidRDefault="00617A1C">
            <w:pPr>
              <w:pStyle w:val="TableParagraph"/>
              <w:spacing w:before="12" w:line="240" w:lineRule="auto"/>
              <w:ind w:left="8" w:right="4"/>
              <w:rPr>
                <w:rFonts w:asciiTheme="majorBidi" w:hAnsiTheme="majorBidi" w:cstheme="majorBidi"/>
                <w:sz w:val="24"/>
                <w:szCs w:val="24"/>
                <w:lang w:val="id-ID"/>
              </w:rPr>
            </w:pPr>
            <w:r w:rsidRPr="00325BCD">
              <w:rPr>
                <w:rFonts w:asciiTheme="majorBidi" w:hAnsiTheme="majorBidi" w:cstheme="majorBidi"/>
                <w:sz w:val="24"/>
                <w:szCs w:val="24"/>
                <w:rtl/>
                <w:lang w:val="en-US"/>
              </w:rPr>
              <w:t>ا</w:t>
            </w:r>
          </w:p>
        </w:tc>
        <w:tc>
          <w:tcPr>
            <w:tcW w:w="1560" w:type="dxa"/>
            <w:tcBorders>
              <w:top w:val="single" w:sz="4" w:space="0" w:color="000000"/>
              <w:left w:val="single" w:sz="4" w:space="0" w:color="000000"/>
              <w:bottom w:val="single" w:sz="4" w:space="0" w:color="000000"/>
              <w:right w:val="single" w:sz="4" w:space="0" w:color="000000"/>
            </w:tcBorders>
          </w:tcPr>
          <w:p w14:paraId="7128D4F2" w14:textId="77777777" w:rsidR="00706199" w:rsidRPr="00325BCD" w:rsidRDefault="00617A1C">
            <w:pPr>
              <w:pStyle w:val="TableParagraph"/>
              <w:ind w:left="6" w:right="3"/>
              <w:rPr>
                <w:rFonts w:asciiTheme="majorBidi" w:hAnsiTheme="majorBidi" w:cstheme="majorBidi"/>
                <w:sz w:val="24"/>
                <w:szCs w:val="24"/>
                <w:lang w:val="id-ID"/>
              </w:rPr>
            </w:pPr>
            <w:r w:rsidRPr="00325BCD">
              <w:rPr>
                <w:rFonts w:asciiTheme="majorBidi" w:hAnsiTheme="majorBidi" w:cstheme="majorBidi"/>
                <w:spacing w:val="-4"/>
                <w:sz w:val="24"/>
                <w:szCs w:val="24"/>
                <w:lang w:val="id-ID"/>
              </w:rPr>
              <w:t>Alif</w:t>
            </w:r>
          </w:p>
        </w:tc>
        <w:tc>
          <w:tcPr>
            <w:tcW w:w="2268" w:type="dxa"/>
            <w:tcBorders>
              <w:top w:val="single" w:sz="4" w:space="0" w:color="000000"/>
              <w:left w:val="single" w:sz="4" w:space="0" w:color="000000"/>
              <w:bottom w:val="single" w:sz="4" w:space="0" w:color="000000"/>
              <w:right w:val="single" w:sz="4" w:space="0" w:color="000000"/>
            </w:tcBorders>
          </w:tcPr>
          <w:p w14:paraId="467E2AF8" w14:textId="77777777" w:rsidR="00706199" w:rsidRPr="00325BCD" w:rsidRDefault="00617A1C">
            <w:pPr>
              <w:pStyle w:val="TableParagraph"/>
              <w:ind w:left="9" w:right="6"/>
              <w:rPr>
                <w:rFonts w:asciiTheme="majorBidi" w:hAnsiTheme="majorBidi" w:cstheme="majorBidi"/>
                <w:sz w:val="24"/>
                <w:szCs w:val="24"/>
                <w:lang w:val="id-ID"/>
              </w:rPr>
            </w:pPr>
            <w:r w:rsidRPr="00325BCD">
              <w:rPr>
                <w:rFonts w:asciiTheme="majorBidi" w:hAnsiTheme="majorBidi" w:cstheme="majorBidi"/>
                <w:sz w:val="24"/>
                <w:szCs w:val="24"/>
                <w:lang w:val="id-ID"/>
              </w:rPr>
              <w:t>Tidak</w:t>
            </w:r>
            <w:r w:rsidRPr="00325BCD">
              <w:rPr>
                <w:rFonts w:asciiTheme="majorBidi" w:hAnsiTheme="majorBidi" w:cstheme="majorBidi"/>
                <w:spacing w:val="-1"/>
                <w:sz w:val="24"/>
                <w:szCs w:val="24"/>
                <w:lang w:val="id-ID"/>
              </w:rPr>
              <w:t xml:space="preserve"> </w:t>
            </w:r>
            <w:r w:rsidRPr="00325BCD">
              <w:rPr>
                <w:rFonts w:asciiTheme="majorBidi" w:hAnsiTheme="majorBidi" w:cstheme="majorBidi"/>
                <w:spacing w:val="-2"/>
                <w:sz w:val="24"/>
                <w:szCs w:val="24"/>
                <w:lang w:val="id-ID"/>
              </w:rPr>
              <w:t>dilambangkan</w:t>
            </w:r>
          </w:p>
        </w:tc>
        <w:tc>
          <w:tcPr>
            <w:tcW w:w="2976" w:type="dxa"/>
            <w:tcBorders>
              <w:top w:val="single" w:sz="4" w:space="0" w:color="000000"/>
              <w:left w:val="single" w:sz="4" w:space="0" w:color="000000"/>
              <w:bottom w:val="single" w:sz="4" w:space="0" w:color="000000"/>
              <w:right w:val="single" w:sz="4" w:space="0" w:color="000000"/>
            </w:tcBorders>
          </w:tcPr>
          <w:p w14:paraId="71434B06" w14:textId="77777777" w:rsidR="00706199" w:rsidRPr="00325BCD" w:rsidRDefault="00617A1C">
            <w:pPr>
              <w:pStyle w:val="TableParagraph"/>
              <w:ind w:left="10" w:right="9"/>
              <w:rPr>
                <w:rFonts w:asciiTheme="majorBidi" w:hAnsiTheme="majorBidi" w:cstheme="majorBidi"/>
                <w:sz w:val="24"/>
                <w:szCs w:val="24"/>
                <w:lang w:val="id-ID"/>
              </w:rPr>
            </w:pPr>
            <w:r w:rsidRPr="00325BCD">
              <w:rPr>
                <w:rFonts w:asciiTheme="majorBidi" w:hAnsiTheme="majorBidi" w:cstheme="majorBidi"/>
                <w:sz w:val="24"/>
                <w:szCs w:val="24"/>
                <w:lang w:val="id-ID"/>
              </w:rPr>
              <w:t>Tidak</w:t>
            </w:r>
            <w:r w:rsidRPr="00325BCD">
              <w:rPr>
                <w:rFonts w:asciiTheme="majorBidi" w:hAnsiTheme="majorBidi" w:cstheme="majorBidi"/>
                <w:spacing w:val="-1"/>
                <w:sz w:val="24"/>
                <w:szCs w:val="24"/>
                <w:lang w:val="id-ID"/>
              </w:rPr>
              <w:t xml:space="preserve"> </w:t>
            </w:r>
            <w:r w:rsidRPr="00325BCD">
              <w:rPr>
                <w:rFonts w:asciiTheme="majorBidi" w:hAnsiTheme="majorBidi" w:cstheme="majorBidi"/>
                <w:spacing w:val="-2"/>
                <w:sz w:val="24"/>
                <w:szCs w:val="24"/>
                <w:lang w:val="id-ID"/>
              </w:rPr>
              <w:t>dilambangkan</w:t>
            </w:r>
          </w:p>
        </w:tc>
      </w:tr>
      <w:tr w:rsidR="00616EAB" w:rsidRPr="00325BCD" w14:paraId="6C26C5D3"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114D093F" w14:textId="77777777" w:rsidR="00706199" w:rsidRPr="00325BCD" w:rsidRDefault="00617A1C">
            <w:pPr>
              <w:pStyle w:val="TableParagraph"/>
              <w:spacing w:before="12" w:line="240" w:lineRule="auto"/>
              <w:ind w:left="8"/>
              <w:rPr>
                <w:rFonts w:asciiTheme="majorBidi" w:hAnsiTheme="majorBidi" w:cstheme="majorBidi"/>
                <w:sz w:val="24"/>
                <w:szCs w:val="24"/>
                <w:lang w:val="id-ID"/>
              </w:rPr>
            </w:pPr>
            <w:r w:rsidRPr="00325BCD">
              <w:rPr>
                <w:rFonts w:asciiTheme="majorBidi" w:hAnsiTheme="majorBidi" w:cstheme="majorBidi"/>
                <w:sz w:val="24"/>
                <w:szCs w:val="24"/>
                <w:rtl/>
                <w:lang w:val="en-US"/>
              </w:rPr>
              <w:t>ب</w:t>
            </w:r>
          </w:p>
        </w:tc>
        <w:tc>
          <w:tcPr>
            <w:tcW w:w="1560" w:type="dxa"/>
            <w:tcBorders>
              <w:top w:val="single" w:sz="4" w:space="0" w:color="000000"/>
              <w:left w:val="single" w:sz="4" w:space="0" w:color="000000"/>
              <w:bottom w:val="single" w:sz="4" w:space="0" w:color="000000"/>
              <w:right w:val="single" w:sz="4" w:space="0" w:color="000000"/>
            </w:tcBorders>
          </w:tcPr>
          <w:p w14:paraId="53685ECC" w14:textId="77777777" w:rsidR="00706199" w:rsidRPr="00325BCD" w:rsidRDefault="00617A1C">
            <w:pPr>
              <w:pStyle w:val="TableParagraph"/>
              <w:ind w:left="6" w:right="6"/>
              <w:rPr>
                <w:rFonts w:asciiTheme="majorBidi" w:hAnsiTheme="majorBidi" w:cstheme="majorBidi"/>
                <w:sz w:val="24"/>
                <w:szCs w:val="24"/>
                <w:lang w:val="id-ID"/>
              </w:rPr>
            </w:pPr>
            <w:r w:rsidRPr="00325BCD">
              <w:rPr>
                <w:rFonts w:asciiTheme="majorBidi" w:hAnsiTheme="majorBidi" w:cstheme="majorBidi"/>
                <w:spacing w:val="-5"/>
                <w:sz w:val="24"/>
                <w:szCs w:val="24"/>
                <w:lang w:val="id-ID"/>
              </w:rPr>
              <w:t>Ba</w:t>
            </w:r>
          </w:p>
        </w:tc>
        <w:tc>
          <w:tcPr>
            <w:tcW w:w="2268" w:type="dxa"/>
            <w:tcBorders>
              <w:top w:val="single" w:sz="4" w:space="0" w:color="000000"/>
              <w:left w:val="single" w:sz="4" w:space="0" w:color="000000"/>
              <w:bottom w:val="single" w:sz="4" w:space="0" w:color="000000"/>
              <w:right w:val="single" w:sz="4" w:space="0" w:color="000000"/>
            </w:tcBorders>
          </w:tcPr>
          <w:p w14:paraId="660998B1" w14:textId="77777777" w:rsidR="00706199" w:rsidRPr="00325BCD" w:rsidRDefault="00617A1C">
            <w:pPr>
              <w:pStyle w:val="TableParagraph"/>
              <w:ind w:left="9" w:right="4"/>
              <w:rPr>
                <w:rFonts w:asciiTheme="majorBidi" w:hAnsiTheme="majorBidi" w:cstheme="majorBidi"/>
                <w:sz w:val="24"/>
                <w:szCs w:val="24"/>
                <w:lang w:val="id-ID"/>
              </w:rPr>
            </w:pPr>
            <w:r w:rsidRPr="00325BCD">
              <w:rPr>
                <w:rFonts w:asciiTheme="majorBidi" w:hAnsiTheme="majorBidi" w:cstheme="majorBidi"/>
                <w:spacing w:val="-10"/>
                <w:sz w:val="24"/>
                <w:szCs w:val="24"/>
                <w:lang w:val="id-ID"/>
              </w:rPr>
              <w:t>B</w:t>
            </w:r>
          </w:p>
        </w:tc>
        <w:tc>
          <w:tcPr>
            <w:tcW w:w="2976" w:type="dxa"/>
            <w:tcBorders>
              <w:top w:val="single" w:sz="4" w:space="0" w:color="000000"/>
              <w:left w:val="single" w:sz="4" w:space="0" w:color="000000"/>
              <w:bottom w:val="single" w:sz="4" w:space="0" w:color="000000"/>
              <w:right w:val="single" w:sz="4" w:space="0" w:color="000000"/>
            </w:tcBorders>
          </w:tcPr>
          <w:p w14:paraId="19339D50" w14:textId="77777777" w:rsidR="00706199" w:rsidRPr="00325BCD" w:rsidRDefault="00617A1C">
            <w:pPr>
              <w:pStyle w:val="TableParagraph"/>
              <w:ind w:left="10" w:right="9"/>
              <w:rPr>
                <w:rFonts w:asciiTheme="majorBidi" w:hAnsiTheme="majorBidi" w:cstheme="majorBidi"/>
                <w:sz w:val="24"/>
                <w:szCs w:val="24"/>
                <w:lang w:val="id-ID"/>
              </w:rPr>
            </w:pPr>
            <w:r w:rsidRPr="00325BCD">
              <w:rPr>
                <w:rFonts w:asciiTheme="majorBidi" w:hAnsiTheme="majorBidi" w:cstheme="majorBidi"/>
                <w:spacing w:val="-5"/>
                <w:sz w:val="24"/>
                <w:szCs w:val="24"/>
                <w:lang w:val="id-ID"/>
              </w:rPr>
              <w:t>Be</w:t>
            </w:r>
          </w:p>
        </w:tc>
      </w:tr>
      <w:tr w:rsidR="00616EAB" w:rsidRPr="00325BCD" w14:paraId="7B5E8ED2" w14:textId="77777777">
        <w:trPr>
          <w:trHeight w:val="357"/>
        </w:trPr>
        <w:tc>
          <w:tcPr>
            <w:tcW w:w="1135" w:type="dxa"/>
            <w:tcBorders>
              <w:top w:val="single" w:sz="4" w:space="0" w:color="000000"/>
              <w:left w:val="single" w:sz="4" w:space="0" w:color="000000"/>
              <w:bottom w:val="single" w:sz="4" w:space="0" w:color="000000"/>
              <w:right w:val="single" w:sz="4" w:space="0" w:color="000000"/>
            </w:tcBorders>
          </w:tcPr>
          <w:p w14:paraId="26801F99" w14:textId="77777777" w:rsidR="00706199" w:rsidRPr="00325BCD" w:rsidRDefault="00617A1C">
            <w:pPr>
              <w:pStyle w:val="TableParagraph"/>
              <w:spacing w:before="12" w:line="240" w:lineRule="auto"/>
              <w:ind w:left="8"/>
              <w:rPr>
                <w:rFonts w:asciiTheme="majorBidi" w:hAnsiTheme="majorBidi" w:cstheme="majorBidi"/>
                <w:sz w:val="24"/>
                <w:szCs w:val="24"/>
                <w:lang w:val="id-ID"/>
              </w:rPr>
            </w:pPr>
            <w:r w:rsidRPr="00325BCD">
              <w:rPr>
                <w:rFonts w:asciiTheme="majorBidi" w:hAnsiTheme="majorBidi" w:cstheme="majorBidi"/>
                <w:sz w:val="24"/>
                <w:szCs w:val="24"/>
                <w:rtl/>
                <w:lang w:val="en-US"/>
              </w:rPr>
              <w:t>ت</w:t>
            </w:r>
          </w:p>
        </w:tc>
        <w:tc>
          <w:tcPr>
            <w:tcW w:w="1560" w:type="dxa"/>
            <w:tcBorders>
              <w:top w:val="single" w:sz="4" w:space="0" w:color="000000"/>
              <w:left w:val="single" w:sz="4" w:space="0" w:color="000000"/>
              <w:bottom w:val="single" w:sz="4" w:space="0" w:color="000000"/>
              <w:right w:val="single" w:sz="4" w:space="0" w:color="000000"/>
            </w:tcBorders>
          </w:tcPr>
          <w:p w14:paraId="1C48F272" w14:textId="77777777" w:rsidR="00706199" w:rsidRPr="00325BCD" w:rsidRDefault="00617A1C">
            <w:pPr>
              <w:pStyle w:val="TableParagraph"/>
              <w:ind w:left="6" w:right="2"/>
              <w:rPr>
                <w:rFonts w:asciiTheme="majorBidi" w:hAnsiTheme="majorBidi" w:cstheme="majorBidi"/>
                <w:sz w:val="24"/>
                <w:szCs w:val="24"/>
                <w:lang w:val="id-ID"/>
              </w:rPr>
            </w:pPr>
            <w:r w:rsidRPr="00325BCD">
              <w:rPr>
                <w:rFonts w:asciiTheme="majorBidi" w:hAnsiTheme="majorBidi" w:cstheme="majorBidi"/>
                <w:spacing w:val="-5"/>
                <w:sz w:val="24"/>
                <w:szCs w:val="24"/>
                <w:lang w:val="id-ID"/>
              </w:rPr>
              <w:t>Ta</w:t>
            </w:r>
          </w:p>
        </w:tc>
        <w:tc>
          <w:tcPr>
            <w:tcW w:w="2268" w:type="dxa"/>
            <w:tcBorders>
              <w:top w:val="single" w:sz="4" w:space="0" w:color="000000"/>
              <w:left w:val="single" w:sz="4" w:space="0" w:color="000000"/>
              <w:bottom w:val="single" w:sz="4" w:space="0" w:color="000000"/>
              <w:right w:val="single" w:sz="4" w:space="0" w:color="000000"/>
            </w:tcBorders>
          </w:tcPr>
          <w:p w14:paraId="3589CC4B" w14:textId="77777777" w:rsidR="00706199" w:rsidRPr="00325BCD" w:rsidRDefault="00617A1C">
            <w:pPr>
              <w:pStyle w:val="TableParagraph"/>
              <w:ind w:left="9" w:right="3"/>
              <w:rPr>
                <w:rFonts w:asciiTheme="majorBidi" w:hAnsiTheme="majorBidi" w:cstheme="majorBidi"/>
                <w:sz w:val="24"/>
                <w:szCs w:val="24"/>
                <w:lang w:val="id-ID"/>
              </w:rPr>
            </w:pPr>
            <w:r w:rsidRPr="00325BCD">
              <w:rPr>
                <w:rFonts w:asciiTheme="majorBidi" w:hAnsiTheme="majorBidi" w:cstheme="majorBidi"/>
                <w:spacing w:val="-10"/>
                <w:sz w:val="24"/>
                <w:szCs w:val="24"/>
                <w:lang w:val="id-ID"/>
              </w:rPr>
              <w:t>T</w:t>
            </w:r>
          </w:p>
        </w:tc>
        <w:tc>
          <w:tcPr>
            <w:tcW w:w="2976" w:type="dxa"/>
            <w:tcBorders>
              <w:top w:val="single" w:sz="4" w:space="0" w:color="000000"/>
              <w:left w:val="single" w:sz="4" w:space="0" w:color="000000"/>
              <w:bottom w:val="single" w:sz="4" w:space="0" w:color="000000"/>
              <w:right w:val="single" w:sz="4" w:space="0" w:color="000000"/>
            </w:tcBorders>
          </w:tcPr>
          <w:p w14:paraId="026F1AAA" w14:textId="77777777" w:rsidR="00706199" w:rsidRPr="00325BCD" w:rsidRDefault="00617A1C">
            <w:pPr>
              <w:pStyle w:val="TableParagraph"/>
              <w:ind w:left="10" w:right="5"/>
              <w:rPr>
                <w:rFonts w:asciiTheme="majorBidi" w:hAnsiTheme="majorBidi" w:cstheme="majorBidi"/>
                <w:sz w:val="24"/>
                <w:szCs w:val="24"/>
                <w:lang w:val="id-ID"/>
              </w:rPr>
            </w:pPr>
            <w:r w:rsidRPr="00325BCD">
              <w:rPr>
                <w:rFonts w:asciiTheme="majorBidi" w:hAnsiTheme="majorBidi" w:cstheme="majorBidi"/>
                <w:spacing w:val="-5"/>
                <w:sz w:val="24"/>
                <w:szCs w:val="24"/>
                <w:lang w:val="id-ID"/>
              </w:rPr>
              <w:t>Te</w:t>
            </w:r>
          </w:p>
        </w:tc>
      </w:tr>
      <w:tr w:rsidR="00616EAB" w:rsidRPr="00325BCD" w14:paraId="7AFCCB2D"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759A0ECA" w14:textId="77777777" w:rsidR="00706199" w:rsidRPr="00325BCD" w:rsidRDefault="00617A1C">
            <w:pPr>
              <w:pStyle w:val="TableParagraph"/>
              <w:spacing w:before="14" w:line="240" w:lineRule="auto"/>
              <w:ind w:left="8"/>
              <w:rPr>
                <w:rFonts w:asciiTheme="majorBidi" w:hAnsiTheme="majorBidi" w:cstheme="majorBidi"/>
                <w:sz w:val="24"/>
                <w:szCs w:val="24"/>
                <w:lang w:val="id-ID"/>
              </w:rPr>
            </w:pPr>
            <w:r w:rsidRPr="00325BCD">
              <w:rPr>
                <w:rFonts w:asciiTheme="majorBidi" w:hAnsiTheme="majorBidi" w:cstheme="majorBidi"/>
                <w:sz w:val="24"/>
                <w:szCs w:val="24"/>
                <w:rtl/>
                <w:lang w:val="en-US"/>
              </w:rPr>
              <w:t>ث</w:t>
            </w:r>
          </w:p>
        </w:tc>
        <w:tc>
          <w:tcPr>
            <w:tcW w:w="1560" w:type="dxa"/>
            <w:tcBorders>
              <w:top w:val="single" w:sz="4" w:space="0" w:color="000000"/>
              <w:left w:val="single" w:sz="4" w:space="0" w:color="000000"/>
              <w:bottom w:val="single" w:sz="4" w:space="0" w:color="000000"/>
              <w:right w:val="single" w:sz="4" w:space="0" w:color="000000"/>
            </w:tcBorders>
          </w:tcPr>
          <w:p w14:paraId="32365FEF" w14:textId="77777777" w:rsidR="00706199" w:rsidRPr="00325BCD" w:rsidRDefault="00617A1C">
            <w:pPr>
              <w:pStyle w:val="TableParagraph"/>
              <w:spacing w:line="270" w:lineRule="exact"/>
              <w:ind w:left="6"/>
              <w:rPr>
                <w:rFonts w:asciiTheme="majorBidi" w:hAnsiTheme="majorBidi" w:cstheme="majorBidi"/>
                <w:sz w:val="24"/>
                <w:szCs w:val="24"/>
                <w:lang w:val="id-ID"/>
              </w:rPr>
            </w:pPr>
            <w:r w:rsidRPr="00325BCD">
              <w:rPr>
                <w:rFonts w:asciiTheme="majorBidi" w:hAnsiTheme="majorBidi" w:cstheme="majorBidi"/>
                <w:spacing w:val="-5"/>
                <w:sz w:val="24"/>
                <w:szCs w:val="24"/>
                <w:lang w:val="id-ID"/>
              </w:rPr>
              <w:t>Tsa</w:t>
            </w:r>
          </w:p>
        </w:tc>
        <w:tc>
          <w:tcPr>
            <w:tcW w:w="2268" w:type="dxa"/>
            <w:tcBorders>
              <w:top w:val="single" w:sz="4" w:space="0" w:color="000000"/>
              <w:left w:val="single" w:sz="4" w:space="0" w:color="000000"/>
              <w:bottom w:val="single" w:sz="4" w:space="0" w:color="000000"/>
              <w:right w:val="single" w:sz="4" w:space="0" w:color="000000"/>
            </w:tcBorders>
          </w:tcPr>
          <w:p w14:paraId="6B0B13BC" w14:textId="77777777" w:rsidR="00706199" w:rsidRPr="00325BCD" w:rsidRDefault="00617A1C">
            <w:pPr>
              <w:pStyle w:val="TableParagraph"/>
              <w:spacing w:line="270" w:lineRule="exact"/>
              <w:ind w:left="9" w:right="6"/>
              <w:rPr>
                <w:rFonts w:asciiTheme="majorBidi" w:hAnsiTheme="majorBidi" w:cstheme="majorBidi"/>
                <w:sz w:val="24"/>
                <w:szCs w:val="24"/>
                <w:lang w:val="id-ID"/>
              </w:rPr>
            </w:pPr>
            <w:r w:rsidRPr="00325BCD">
              <w:rPr>
                <w:rFonts w:asciiTheme="majorBidi" w:hAnsiTheme="majorBidi" w:cstheme="majorBidi"/>
                <w:spacing w:val="-5"/>
                <w:sz w:val="24"/>
                <w:szCs w:val="24"/>
                <w:lang w:val="id-ID"/>
              </w:rPr>
              <w:t>Ts</w:t>
            </w:r>
          </w:p>
        </w:tc>
        <w:tc>
          <w:tcPr>
            <w:tcW w:w="2976" w:type="dxa"/>
            <w:tcBorders>
              <w:top w:val="single" w:sz="4" w:space="0" w:color="000000"/>
              <w:left w:val="single" w:sz="4" w:space="0" w:color="000000"/>
              <w:bottom w:val="single" w:sz="4" w:space="0" w:color="000000"/>
              <w:right w:val="single" w:sz="4" w:space="0" w:color="000000"/>
            </w:tcBorders>
          </w:tcPr>
          <w:p w14:paraId="2301112E" w14:textId="77777777" w:rsidR="00706199" w:rsidRPr="00325BCD" w:rsidRDefault="00617A1C">
            <w:pPr>
              <w:pStyle w:val="TableParagraph"/>
              <w:spacing w:line="270" w:lineRule="exact"/>
              <w:ind w:left="10" w:right="9"/>
              <w:rPr>
                <w:rFonts w:asciiTheme="majorBidi" w:hAnsiTheme="majorBidi" w:cstheme="majorBidi"/>
                <w:sz w:val="24"/>
                <w:szCs w:val="24"/>
                <w:lang w:val="id-ID"/>
              </w:rPr>
            </w:pPr>
            <w:r w:rsidRPr="00325BCD">
              <w:rPr>
                <w:rFonts w:asciiTheme="majorBidi" w:hAnsiTheme="majorBidi" w:cstheme="majorBidi"/>
                <w:sz w:val="24"/>
                <w:szCs w:val="24"/>
                <w:lang w:val="id-ID"/>
              </w:rPr>
              <w:t>es</w:t>
            </w:r>
            <w:r w:rsidRPr="00325BCD">
              <w:rPr>
                <w:rFonts w:asciiTheme="majorBidi" w:hAnsiTheme="majorBidi" w:cstheme="majorBidi"/>
                <w:spacing w:val="-2"/>
                <w:sz w:val="24"/>
                <w:szCs w:val="24"/>
                <w:lang w:val="id-ID"/>
              </w:rPr>
              <w:t xml:space="preserve"> </w:t>
            </w:r>
            <w:r w:rsidRPr="00325BCD">
              <w:rPr>
                <w:rFonts w:asciiTheme="majorBidi" w:hAnsiTheme="majorBidi" w:cstheme="majorBidi"/>
                <w:sz w:val="24"/>
                <w:szCs w:val="24"/>
                <w:lang w:val="id-ID"/>
              </w:rPr>
              <w:t>(dengan</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titik</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di</w:t>
            </w:r>
            <w:r w:rsidRPr="00325BCD">
              <w:rPr>
                <w:rFonts w:asciiTheme="majorBidi" w:hAnsiTheme="majorBidi" w:cstheme="majorBidi"/>
                <w:spacing w:val="-1"/>
                <w:sz w:val="24"/>
                <w:szCs w:val="24"/>
                <w:lang w:val="id-ID"/>
              </w:rPr>
              <w:t xml:space="preserve"> </w:t>
            </w:r>
            <w:r w:rsidRPr="00325BCD">
              <w:rPr>
                <w:rFonts w:asciiTheme="majorBidi" w:hAnsiTheme="majorBidi" w:cstheme="majorBidi"/>
                <w:spacing w:val="-2"/>
                <w:sz w:val="24"/>
                <w:szCs w:val="24"/>
                <w:lang w:val="id-ID"/>
              </w:rPr>
              <w:t>atas)</w:t>
            </w:r>
          </w:p>
        </w:tc>
      </w:tr>
      <w:tr w:rsidR="00616EAB" w:rsidRPr="00325BCD" w14:paraId="375B4B5D"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4F0B89C3"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ج</w:t>
            </w:r>
          </w:p>
        </w:tc>
        <w:tc>
          <w:tcPr>
            <w:tcW w:w="1560" w:type="dxa"/>
            <w:tcBorders>
              <w:top w:val="single" w:sz="4" w:space="0" w:color="000000"/>
              <w:left w:val="single" w:sz="4" w:space="0" w:color="000000"/>
              <w:bottom w:val="single" w:sz="4" w:space="0" w:color="000000"/>
              <w:right w:val="single" w:sz="4" w:space="0" w:color="000000"/>
            </w:tcBorders>
          </w:tcPr>
          <w:p w14:paraId="08B0E6F8" w14:textId="77777777" w:rsidR="00706199" w:rsidRPr="00325BCD" w:rsidRDefault="00617A1C">
            <w:pPr>
              <w:pStyle w:val="TableParagraph"/>
              <w:ind w:left="6"/>
              <w:rPr>
                <w:rFonts w:asciiTheme="majorBidi" w:hAnsiTheme="majorBidi" w:cstheme="majorBidi"/>
                <w:sz w:val="24"/>
                <w:szCs w:val="24"/>
                <w:lang w:val="id-ID"/>
              </w:rPr>
            </w:pPr>
            <w:r w:rsidRPr="00325BCD">
              <w:rPr>
                <w:rFonts w:asciiTheme="majorBidi" w:hAnsiTheme="majorBidi" w:cstheme="majorBidi"/>
                <w:spacing w:val="-5"/>
                <w:sz w:val="24"/>
                <w:szCs w:val="24"/>
                <w:lang w:val="id-ID"/>
              </w:rPr>
              <w:t>Jim</w:t>
            </w:r>
          </w:p>
        </w:tc>
        <w:tc>
          <w:tcPr>
            <w:tcW w:w="2268" w:type="dxa"/>
            <w:tcBorders>
              <w:top w:val="single" w:sz="4" w:space="0" w:color="000000"/>
              <w:left w:val="single" w:sz="4" w:space="0" w:color="000000"/>
              <w:bottom w:val="single" w:sz="4" w:space="0" w:color="000000"/>
              <w:right w:val="single" w:sz="4" w:space="0" w:color="000000"/>
            </w:tcBorders>
          </w:tcPr>
          <w:p w14:paraId="05996581" w14:textId="77777777" w:rsidR="00706199" w:rsidRPr="00325BCD" w:rsidRDefault="00617A1C">
            <w:pPr>
              <w:pStyle w:val="TableParagraph"/>
              <w:ind w:left="9" w:right="3"/>
              <w:rPr>
                <w:rFonts w:asciiTheme="majorBidi" w:hAnsiTheme="majorBidi" w:cstheme="majorBidi"/>
                <w:sz w:val="24"/>
                <w:szCs w:val="24"/>
                <w:lang w:val="id-ID"/>
              </w:rPr>
            </w:pPr>
            <w:r w:rsidRPr="00325BCD">
              <w:rPr>
                <w:rFonts w:asciiTheme="majorBidi" w:hAnsiTheme="majorBidi" w:cstheme="majorBidi"/>
                <w:spacing w:val="-10"/>
                <w:sz w:val="24"/>
                <w:szCs w:val="24"/>
                <w:lang w:val="id-ID"/>
              </w:rPr>
              <w:t>J</w:t>
            </w:r>
          </w:p>
        </w:tc>
        <w:tc>
          <w:tcPr>
            <w:tcW w:w="2976" w:type="dxa"/>
            <w:tcBorders>
              <w:top w:val="single" w:sz="4" w:space="0" w:color="000000"/>
              <w:left w:val="single" w:sz="4" w:space="0" w:color="000000"/>
              <w:bottom w:val="single" w:sz="4" w:space="0" w:color="000000"/>
              <w:right w:val="single" w:sz="4" w:space="0" w:color="000000"/>
            </w:tcBorders>
          </w:tcPr>
          <w:p w14:paraId="68D7BC2F" w14:textId="77777777" w:rsidR="00706199" w:rsidRPr="00325BCD" w:rsidRDefault="00617A1C">
            <w:pPr>
              <w:pStyle w:val="TableParagraph"/>
              <w:ind w:left="11" w:right="1"/>
              <w:rPr>
                <w:rFonts w:asciiTheme="majorBidi" w:hAnsiTheme="majorBidi" w:cstheme="majorBidi"/>
                <w:sz w:val="24"/>
                <w:szCs w:val="24"/>
                <w:lang w:val="id-ID"/>
              </w:rPr>
            </w:pPr>
            <w:r w:rsidRPr="00325BCD">
              <w:rPr>
                <w:rFonts w:asciiTheme="majorBidi" w:hAnsiTheme="majorBidi" w:cstheme="majorBidi"/>
                <w:spacing w:val="-5"/>
                <w:sz w:val="24"/>
                <w:szCs w:val="24"/>
                <w:lang w:val="id-ID"/>
              </w:rPr>
              <w:t>Je</w:t>
            </w:r>
          </w:p>
        </w:tc>
      </w:tr>
      <w:tr w:rsidR="00616EAB" w:rsidRPr="00325BCD" w14:paraId="12C2579D" w14:textId="77777777">
        <w:trPr>
          <w:trHeight w:val="357"/>
        </w:trPr>
        <w:tc>
          <w:tcPr>
            <w:tcW w:w="1135" w:type="dxa"/>
            <w:tcBorders>
              <w:top w:val="single" w:sz="4" w:space="0" w:color="000000"/>
              <w:left w:val="single" w:sz="4" w:space="0" w:color="000000"/>
              <w:bottom w:val="single" w:sz="4" w:space="0" w:color="000000"/>
              <w:right w:val="single" w:sz="4" w:space="0" w:color="000000"/>
            </w:tcBorders>
          </w:tcPr>
          <w:p w14:paraId="44670507"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ح</w:t>
            </w:r>
          </w:p>
        </w:tc>
        <w:tc>
          <w:tcPr>
            <w:tcW w:w="1560" w:type="dxa"/>
            <w:tcBorders>
              <w:top w:val="single" w:sz="4" w:space="0" w:color="000000"/>
              <w:left w:val="single" w:sz="4" w:space="0" w:color="000000"/>
              <w:bottom w:val="single" w:sz="4" w:space="0" w:color="000000"/>
              <w:right w:val="single" w:sz="4" w:space="0" w:color="000000"/>
            </w:tcBorders>
          </w:tcPr>
          <w:p w14:paraId="3F38BA01" w14:textId="77777777" w:rsidR="00706199" w:rsidRPr="00325BCD" w:rsidRDefault="00617A1C">
            <w:pPr>
              <w:pStyle w:val="TableParagraph"/>
              <w:ind w:left="6" w:right="4"/>
              <w:rPr>
                <w:rFonts w:asciiTheme="majorBidi" w:hAnsiTheme="majorBidi" w:cstheme="majorBidi"/>
                <w:sz w:val="24"/>
                <w:szCs w:val="24"/>
                <w:lang w:val="id-ID"/>
              </w:rPr>
            </w:pPr>
            <w:r w:rsidRPr="00325BCD">
              <w:rPr>
                <w:rFonts w:asciiTheme="majorBidi" w:hAnsiTheme="majorBidi" w:cstheme="majorBidi"/>
                <w:spacing w:val="-5"/>
                <w:sz w:val="24"/>
                <w:szCs w:val="24"/>
                <w:lang w:val="id-ID"/>
              </w:rPr>
              <w:t>Ha</w:t>
            </w:r>
          </w:p>
        </w:tc>
        <w:tc>
          <w:tcPr>
            <w:tcW w:w="2268" w:type="dxa"/>
            <w:tcBorders>
              <w:top w:val="single" w:sz="4" w:space="0" w:color="000000"/>
              <w:left w:val="single" w:sz="4" w:space="0" w:color="000000"/>
              <w:bottom w:val="single" w:sz="4" w:space="0" w:color="000000"/>
              <w:right w:val="single" w:sz="4" w:space="0" w:color="000000"/>
            </w:tcBorders>
          </w:tcPr>
          <w:p w14:paraId="7E4497BE" w14:textId="77777777" w:rsidR="00706199" w:rsidRPr="00325BCD" w:rsidRDefault="00617A1C">
            <w:pPr>
              <w:pStyle w:val="TableParagraph"/>
              <w:ind w:left="9" w:right="5"/>
              <w:rPr>
                <w:rFonts w:asciiTheme="majorBidi" w:hAnsiTheme="majorBidi" w:cstheme="majorBidi"/>
                <w:sz w:val="24"/>
                <w:szCs w:val="24"/>
                <w:lang w:val="id-ID"/>
              </w:rPr>
            </w:pPr>
            <w:r w:rsidRPr="00325BCD">
              <w:rPr>
                <w:rFonts w:asciiTheme="majorBidi" w:hAnsiTheme="majorBidi" w:cstheme="majorBidi"/>
                <w:spacing w:val="-10"/>
                <w:sz w:val="24"/>
                <w:szCs w:val="24"/>
                <w:lang w:val="id-ID"/>
              </w:rPr>
              <w:t>H</w:t>
            </w:r>
          </w:p>
        </w:tc>
        <w:tc>
          <w:tcPr>
            <w:tcW w:w="2976" w:type="dxa"/>
            <w:tcBorders>
              <w:top w:val="single" w:sz="4" w:space="0" w:color="000000"/>
              <w:left w:val="single" w:sz="4" w:space="0" w:color="000000"/>
              <w:bottom w:val="single" w:sz="4" w:space="0" w:color="000000"/>
              <w:right w:val="single" w:sz="4" w:space="0" w:color="000000"/>
            </w:tcBorders>
          </w:tcPr>
          <w:p w14:paraId="287E5CFE" w14:textId="77777777" w:rsidR="00706199" w:rsidRPr="00325BCD" w:rsidRDefault="00617A1C">
            <w:pPr>
              <w:pStyle w:val="TableParagraph"/>
              <w:ind w:left="10" w:right="6"/>
              <w:rPr>
                <w:rFonts w:asciiTheme="majorBidi" w:hAnsiTheme="majorBidi" w:cstheme="majorBidi"/>
                <w:sz w:val="24"/>
                <w:szCs w:val="24"/>
                <w:lang w:val="id-ID"/>
              </w:rPr>
            </w:pPr>
            <w:r w:rsidRPr="00325BCD">
              <w:rPr>
                <w:rFonts w:asciiTheme="majorBidi" w:hAnsiTheme="majorBidi" w:cstheme="majorBidi"/>
                <w:sz w:val="24"/>
                <w:szCs w:val="24"/>
                <w:lang w:val="id-ID"/>
              </w:rPr>
              <w:t>ha</w:t>
            </w:r>
            <w:r w:rsidRPr="00325BCD">
              <w:rPr>
                <w:rFonts w:asciiTheme="majorBidi" w:hAnsiTheme="majorBidi" w:cstheme="majorBidi"/>
                <w:spacing w:val="-2"/>
                <w:sz w:val="24"/>
                <w:szCs w:val="24"/>
                <w:lang w:val="id-ID"/>
              </w:rPr>
              <w:t xml:space="preserve"> </w:t>
            </w:r>
            <w:r w:rsidRPr="00325BCD">
              <w:rPr>
                <w:rFonts w:asciiTheme="majorBidi" w:hAnsiTheme="majorBidi" w:cstheme="majorBidi"/>
                <w:sz w:val="24"/>
                <w:szCs w:val="24"/>
                <w:lang w:val="id-ID"/>
              </w:rPr>
              <w:t>(dengan</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titik</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di</w:t>
            </w:r>
            <w:r w:rsidRPr="00325BCD">
              <w:rPr>
                <w:rFonts w:asciiTheme="majorBidi" w:hAnsiTheme="majorBidi" w:cstheme="majorBidi"/>
                <w:spacing w:val="-1"/>
                <w:sz w:val="24"/>
                <w:szCs w:val="24"/>
                <w:lang w:val="id-ID"/>
              </w:rPr>
              <w:t xml:space="preserve"> </w:t>
            </w:r>
            <w:r w:rsidRPr="00325BCD">
              <w:rPr>
                <w:rFonts w:asciiTheme="majorBidi" w:hAnsiTheme="majorBidi" w:cstheme="majorBidi"/>
                <w:spacing w:val="-2"/>
                <w:sz w:val="24"/>
                <w:szCs w:val="24"/>
                <w:lang w:val="id-ID"/>
              </w:rPr>
              <w:t>bawah)</w:t>
            </w:r>
          </w:p>
        </w:tc>
      </w:tr>
      <w:tr w:rsidR="00616EAB" w:rsidRPr="00325BCD" w14:paraId="7F3633FA"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44A7E59F" w14:textId="77777777" w:rsidR="00706199" w:rsidRPr="00325BCD" w:rsidRDefault="00617A1C">
            <w:pPr>
              <w:pStyle w:val="TableParagraph"/>
              <w:spacing w:before="14"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خ</w:t>
            </w:r>
          </w:p>
        </w:tc>
        <w:tc>
          <w:tcPr>
            <w:tcW w:w="1560" w:type="dxa"/>
            <w:tcBorders>
              <w:top w:val="single" w:sz="4" w:space="0" w:color="000000"/>
              <w:left w:val="single" w:sz="4" w:space="0" w:color="000000"/>
              <w:bottom w:val="single" w:sz="4" w:space="0" w:color="000000"/>
              <w:right w:val="single" w:sz="4" w:space="0" w:color="000000"/>
            </w:tcBorders>
          </w:tcPr>
          <w:p w14:paraId="7820D874" w14:textId="77777777" w:rsidR="00706199" w:rsidRPr="00325BCD" w:rsidRDefault="00617A1C">
            <w:pPr>
              <w:pStyle w:val="TableParagraph"/>
              <w:spacing w:line="270" w:lineRule="exact"/>
              <w:ind w:left="6" w:right="5"/>
              <w:rPr>
                <w:rFonts w:asciiTheme="majorBidi" w:hAnsiTheme="majorBidi" w:cstheme="majorBidi"/>
                <w:sz w:val="24"/>
                <w:szCs w:val="24"/>
                <w:lang w:val="id-ID"/>
              </w:rPr>
            </w:pPr>
            <w:r w:rsidRPr="00325BCD">
              <w:rPr>
                <w:rFonts w:asciiTheme="majorBidi" w:hAnsiTheme="majorBidi" w:cstheme="majorBidi"/>
                <w:spacing w:val="-5"/>
                <w:sz w:val="24"/>
                <w:szCs w:val="24"/>
                <w:lang w:val="id-ID"/>
              </w:rPr>
              <w:t>Kha</w:t>
            </w:r>
          </w:p>
        </w:tc>
        <w:tc>
          <w:tcPr>
            <w:tcW w:w="2268" w:type="dxa"/>
            <w:tcBorders>
              <w:top w:val="single" w:sz="4" w:space="0" w:color="000000"/>
              <w:left w:val="single" w:sz="4" w:space="0" w:color="000000"/>
              <w:bottom w:val="single" w:sz="4" w:space="0" w:color="000000"/>
              <w:right w:val="single" w:sz="4" w:space="0" w:color="000000"/>
            </w:tcBorders>
          </w:tcPr>
          <w:p w14:paraId="1F1CD639" w14:textId="77777777" w:rsidR="00706199" w:rsidRPr="00325BCD" w:rsidRDefault="00617A1C">
            <w:pPr>
              <w:pStyle w:val="TableParagraph"/>
              <w:spacing w:line="270" w:lineRule="exact"/>
              <w:ind w:left="9" w:right="6"/>
              <w:rPr>
                <w:rFonts w:asciiTheme="majorBidi" w:hAnsiTheme="majorBidi" w:cstheme="majorBidi"/>
                <w:sz w:val="24"/>
                <w:szCs w:val="24"/>
                <w:lang w:val="id-ID"/>
              </w:rPr>
            </w:pPr>
            <w:r w:rsidRPr="00325BCD">
              <w:rPr>
                <w:rFonts w:asciiTheme="majorBidi" w:hAnsiTheme="majorBidi" w:cstheme="majorBidi"/>
                <w:spacing w:val="-5"/>
                <w:sz w:val="24"/>
                <w:szCs w:val="24"/>
                <w:lang w:val="id-ID"/>
              </w:rPr>
              <w:t>Kh</w:t>
            </w:r>
          </w:p>
        </w:tc>
        <w:tc>
          <w:tcPr>
            <w:tcW w:w="2976" w:type="dxa"/>
            <w:tcBorders>
              <w:top w:val="single" w:sz="4" w:space="0" w:color="000000"/>
              <w:left w:val="single" w:sz="4" w:space="0" w:color="000000"/>
              <w:bottom w:val="single" w:sz="4" w:space="0" w:color="000000"/>
              <w:right w:val="single" w:sz="4" w:space="0" w:color="000000"/>
            </w:tcBorders>
          </w:tcPr>
          <w:p w14:paraId="30531AC1" w14:textId="77777777" w:rsidR="00706199" w:rsidRPr="00325BCD" w:rsidRDefault="00617A1C">
            <w:pPr>
              <w:pStyle w:val="TableParagraph"/>
              <w:spacing w:line="270" w:lineRule="exact"/>
              <w:ind w:left="10" w:right="7"/>
              <w:rPr>
                <w:rFonts w:asciiTheme="majorBidi" w:hAnsiTheme="majorBidi" w:cstheme="majorBidi"/>
                <w:sz w:val="24"/>
                <w:szCs w:val="24"/>
                <w:lang w:val="id-ID"/>
              </w:rPr>
            </w:pPr>
            <w:r w:rsidRPr="00325BCD">
              <w:rPr>
                <w:rFonts w:asciiTheme="majorBidi" w:hAnsiTheme="majorBidi" w:cstheme="majorBidi"/>
                <w:sz w:val="24"/>
                <w:szCs w:val="24"/>
                <w:lang w:val="id-ID"/>
              </w:rPr>
              <w:t>Ka</w:t>
            </w:r>
            <w:r w:rsidRPr="00325BCD">
              <w:rPr>
                <w:rFonts w:asciiTheme="majorBidi" w:hAnsiTheme="majorBidi" w:cstheme="majorBidi"/>
                <w:spacing w:val="-5"/>
                <w:sz w:val="24"/>
                <w:szCs w:val="24"/>
                <w:lang w:val="id-ID"/>
              </w:rPr>
              <w:t xml:space="preserve"> </w:t>
            </w:r>
            <w:r w:rsidRPr="00325BCD">
              <w:rPr>
                <w:rFonts w:asciiTheme="majorBidi" w:hAnsiTheme="majorBidi" w:cstheme="majorBidi"/>
                <w:sz w:val="24"/>
                <w:szCs w:val="24"/>
                <w:lang w:val="id-ID"/>
              </w:rPr>
              <w:t xml:space="preserve">dan </w:t>
            </w:r>
            <w:r w:rsidRPr="00325BCD">
              <w:rPr>
                <w:rFonts w:asciiTheme="majorBidi" w:hAnsiTheme="majorBidi" w:cstheme="majorBidi"/>
                <w:spacing w:val="-5"/>
                <w:sz w:val="24"/>
                <w:szCs w:val="24"/>
                <w:lang w:val="id-ID"/>
              </w:rPr>
              <w:t>ha</w:t>
            </w:r>
          </w:p>
        </w:tc>
      </w:tr>
      <w:tr w:rsidR="00616EAB" w:rsidRPr="00325BCD" w14:paraId="759D680E"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5D75042A" w14:textId="77777777" w:rsidR="00706199" w:rsidRPr="00325BCD" w:rsidRDefault="00617A1C">
            <w:pPr>
              <w:pStyle w:val="TableParagraph"/>
              <w:spacing w:before="12" w:line="240" w:lineRule="auto"/>
              <w:ind w:left="8" w:right="3"/>
              <w:rPr>
                <w:rFonts w:asciiTheme="majorBidi" w:hAnsiTheme="majorBidi" w:cstheme="majorBidi"/>
                <w:sz w:val="24"/>
                <w:szCs w:val="24"/>
                <w:lang w:val="id-ID"/>
              </w:rPr>
            </w:pPr>
            <w:r w:rsidRPr="00325BCD">
              <w:rPr>
                <w:rFonts w:asciiTheme="majorBidi" w:hAnsiTheme="majorBidi" w:cstheme="majorBidi"/>
                <w:sz w:val="24"/>
                <w:szCs w:val="24"/>
                <w:rtl/>
                <w:lang w:val="en-US"/>
              </w:rPr>
              <w:t>د</w:t>
            </w:r>
          </w:p>
        </w:tc>
        <w:tc>
          <w:tcPr>
            <w:tcW w:w="1560" w:type="dxa"/>
            <w:tcBorders>
              <w:top w:val="single" w:sz="4" w:space="0" w:color="000000"/>
              <w:left w:val="single" w:sz="4" w:space="0" w:color="000000"/>
              <w:bottom w:val="single" w:sz="4" w:space="0" w:color="000000"/>
              <w:right w:val="single" w:sz="4" w:space="0" w:color="000000"/>
            </w:tcBorders>
          </w:tcPr>
          <w:p w14:paraId="6D2DB352" w14:textId="77777777" w:rsidR="00706199" w:rsidRPr="00325BCD" w:rsidRDefault="00617A1C">
            <w:pPr>
              <w:pStyle w:val="TableParagraph"/>
              <w:ind w:left="6" w:right="2"/>
              <w:rPr>
                <w:rFonts w:asciiTheme="majorBidi" w:hAnsiTheme="majorBidi" w:cstheme="majorBidi"/>
                <w:sz w:val="24"/>
                <w:szCs w:val="24"/>
                <w:lang w:val="id-ID"/>
              </w:rPr>
            </w:pPr>
            <w:r w:rsidRPr="00325BCD">
              <w:rPr>
                <w:rFonts w:asciiTheme="majorBidi" w:hAnsiTheme="majorBidi" w:cstheme="majorBidi"/>
                <w:spacing w:val="-5"/>
                <w:sz w:val="24"/>
                <w:szCs w:val="24"/>
                <w:lang w:val="id-ID"/>
              </w:rPr>
              <w:t>Dal</w:t>
            </w:r>
          </w:p>
        </w:tc>
        <w:tc>
          <w:tcPr>
            <w:tcW w:w="2268" w:type="dxa"/>
            <w:tcBorders>
              <w:top w:val="single" w:sz="4" w:space="0" w:color="000000"/>
              <w:left w:val="single" w:sz="4" w:space="0" w:color="000000"/>
              <w:bottom w:val="single" w:sz="4" w:space="0" w:color="000000"/>
              <w:right w:val="single" w:sz="4" w:space="0" w:color="000000"/>
            </w:tcBorders>
          </w:tcPr>
          <w:p w14:paraId="0D45387E" w14:textId="77777777" w:rsidR="00706199" w:rsidRPr="00325BCD" w:rsidRDefault="00617A1C">
            <w:pPr>
              <w:pStyle w:val="TableParagraph"/>
              <w:ind w:left="9" w:right="5"/>
              <w:rPr>
                <w:rFonts w:asciiTheme="majorBidi" w:hAnsiTheme="majorBidi" w:cstheme="majorBidi"/>
                <w:sz w:val="24"/>
                <w:szCs w:val="24"/>
                <w:lang w:val="id-ID"/>
              </w:rPr>
            </w:pPr>
            <w:r w:rsidRPr="00325BCD">
              <w:rPr>
                <w:rFonts w:asciiTheme="majorBidi" w:hAnsiTheme="majorBidi" w:cstheme="majorBidi"/>
                <w:spacing w:val="-10"/>
                <w:sz w:val="24"/>
                <w:szCs w:val="24"/>
                <w:lang w:val="id-ID"/>
              </w:rPr>
              <w:t>D</w:t>
            </w:r>
          </w:p>
        </w:tc>
        <w:tc>
          <w:tcPr>
            <w:tcW w:w="2976" w:type="dxa"/>
            <w:tcBorders>
              <w:top w:val="single" w:sz="4" w:space="0" w:color="000000"/>
              <w:left w:val="single" w:sz="4" w:space="0" w:color="000000"/>
              <w:bottom w:val="single" w:sz="4" w:space="0" w:color="000000"/>
              <w:right w:val="single" w:sz="4" w:space="0" w:color="000000"/>
            </w:tcBorders>
          </w:tcPr>
          <w:p w14:paraId="3394FC3C" w14:textId="77777777" w:rsidR="00706199" w:rsidRPr="00325BCD" w:rsidRDefault="00617A1C">
            <w:pPr>
              <w:pStyle w:val="TableParagraph"/>
              <w:ind w:left="10" w:right="8"/>
              <w:rPr>
                <w:rFonts w:asciiTheme="majorBidi" w:hAnsiTheme="majorBidi" w:cstheme="majorBidi"/>
                <w:sz w:val="24"/>
                <w:szCs w:val="24"/>
                <w:lang w:val="id-ID"/>
              </w:rPr>
            </w:pPr>
            <w:r w:rsidRPr="00325BCD">
              <w:rPr>
                <w:rFonts w:asciiTheme="majorBidi" w:hAnsiTheme="majorBidi" w:cstheme="majorBidi"/>
                <w:spacing w:val="-5"/>
                <w:sz w:val="24"/>
                <w:szCs w:val="24"/>
                <w:lang w:val="id-ID"/>
              </w:rPr>
              <w:t>De</w:t>
            </w:r>
          </w:p>
        </w:tc>
      </w:tr>
      <w:tr w:rsidR="00616EAB" w:rsidRPr="00325BCD" w14:paraId="23E4A298" w14:textId="77777777">
        <w:trPr>
          <w:trHeight w:val="357"/>
        </w:trPr>
        <w:tc>
          <w:tcPr>
            <w:tcW w:w="1135" w:type="dxa"/>
            <w:tcBorders>
              <w:top w:val="single" w:sz="4" w:space="0" w:color="000000"/>
              <w:left w:val="single" w:sz="4" w:space="0" w:color="000000"/>
              <w:bottom w:val="single" w:sz="4" w:space="0" w:color="000000"/>
              <w:right w:val="single" w:sz="4" w:space="0" w:color="000000"/>
            </w:tcBorders>
          </w:tcPr>
          <w:p w14:paraId="32ADCE42" w14:textId="77777777" w:rsidR="00706199" w:rsidRPr="00325BCD" w:rsidRDefault="00617A1C">
            <w:pPr>
              <w:pStyle w:val="TableParagraph"/>
              <w:spacing w:before="12" w:line="240" w:lineRule="auto"/>
              <w:ind w:left="8" w:right="3"/>
              <w:rPr>
                <w:rFonts w:asciiTheme="majorBidi" w:hAnsiTheme="majorBidi" w:cstheme="majorBidi"/>
                <w:sz w:val="24"/>
                <w:szCs w:val="24"/>
                <w:lang w:val="id-ID"/>
              </w:rPr>
            </w:pPr>
            <w:r w:rsidRPr="00325BCD">
              <w:rPr>
                <w:rFonts w:asciiTheme="majorBidi" w:hAnsiTheme="majorBidi" w:cstheme="majorBidi"/>
                <w:sz w:val="24"/>
                <w:szCs w:val="24"/>
                <w:rtl/>
                <w:lang w:val="en-US"/>
              </w:rPr>
              <w:t>ذ</w:t>
            </w:r>
          </w:p>
        </w:tc>
        <w:tc>
          <w:tcPr>
            <w:tcW w:w="1560" w:type="dxa"/>
            <w:tcBorders>
              <w:top w:val="single" w:sz="4" w:space="0" w:color="000000"/>
              <w:left w:val="single" w:sz="4" w:space="0" w:color="000000"/>
              <w:bottom w:val="single" w:sz="4" w:space="0" w:color="000000"/>
              <w:right w:val="single" w:sz="4" w:space="0" w:color="000000"/>
            </w:tcBorders>
          </w:tcPr>
          <w:p w14:paraId="50CE867A" w14:textId="77777777" w:rsidR="00706199" w:rsidRPr="00325BCD" w:rsidRDefault="00617A1C">
            <w:pPr>
              <w:pStyle w:val="TableParagraph"/>
              <w:ind w:left="6" w:right="4"/>
              <w:rPr>
                <w:rFonts w:asciiTheme="majorBidi" w:hAnsiTheme="majorBidi" w:cstheme="majorBidi"/>
                <w:sz w:val="24"/>
                <w:szCs w:val="24"/>
                <w:lang w:val="id-ID"/>
              </w:rPr>
            </w:pPr>
            <w:r w:rsidRPr="00325BCD">
              <w:rPr>
                <w:rFonts w:asciiTheme="majorBidi" w:hAnsiTheme="majorBidi" w:cstheme="majorBidi"/>
                <w:spacing w:val="-4"/>
                <w:sz w:val="24"/>
                <w:szCs w:val="24"/>
                <w:lang w:val="id-ID"/>
              </w:rPr>
              <w:t>Dzal</w:t>
            </w:r>
          </w:p>
        </w:tc>
        <w:tc>
          <w:tcPr>
            <w:tcW w:w="2268" w:type="dxa"/>
            <w:tcBorders>
              <w:top w:val="single" w:sz="4" w:space="0" w:color="000000"/>
              <w:left w:val="single" w:sz="4" w:space="0" w:color="000000"/>
              <w:bottom w:val="single" w:sz="4" w:space="0" w:color="000000"/>
              <w:right w:val="single" w:sz="4" w:space="0" w:color="000000"/>
            </w:tcBorders>
          </w:tcPr>
          <w:p w14:paraId="1E09E19F" w14:textId="77777777" w:rsidR="00706199" w:rsidRPr="00325BCD" w:rsidRDefault="00617A1C">
            <w:pPr>
              <w:pStyle w:val="TableParagraph"/>
              <w:ind w:left="9" w:right="5"/>
              <w:rPr>
                <w:rFonts w:asciiTheme="majorBidi" w:hAnsiTheme="majorBidi" w:cstheme="majorBidi"/>
                <w:sz w:val="24"/>
                <w:szCs w:val="24"/>
                <w:lang w:val="id-ID"/>
              </w:rPr>
            </w:pPr>
            <w:r w:rsidRPr="00325BCD">
              <w:rPr>
                <w:rFonts w:asciiTheme="majorBidi" w:hAnsiTheme="majorBidi" w:cstheme="majorBidi"/>
                <w:spacing w:val="-5"/>
                <w:sz w:val="24"/>
                <w:szCs w:val="24"/>
                <w:lang w:val="id-ID"/>
              </w:rPr>
              <w:t>Dz</w:t>
            </w:r>
          </w:p>
        </w:tc>
        <w:tc>
          <w:tcPr>
            <w:tcW w:w="2976" w:type="dxa"/>
            <w:tcBorders>
              <w:top w:val="single" w:sz="4" w:space="0" w:color="000000"/>
              <w:left w:val="single" w:sz="4" w:space="0" w:color="000000"/>
              <w:bottom w:val="single" w:sz="4" w:space="0" w:color="000000"/>
              <w:right w:val="single" w:sz="4" w:space="0" w:color="000000"/>
            </w:tcBorders>
          </w:tcPr>
          <w:p w14:paraId="7C21486E" w14:textId="77777777" w:rsidR="00706199" w:rsidRPr="00325BCD" w:rsidRDefault="00617A1C">
            <w:pPr>
              <w:pStyle w:val="TableParagraph"/>
              <w:ind w:left="10" w:right="9"/>
              <w:rPr>
                <w:rFonts w:asciiTheme="majorBidi" w:hAnsiTheme="majorBidi" w:cstheme="majorBidi"/>
                <w:sz w:val="24"/>
                <w:szCs w:val="24"/>
                <w:lang w:val="id-ID"/>
              </w:rPr>
            </w:pPr>
            <w:r w:rsidRPr="00325BCD">
              <w:rPr>
                <w:rFonts w:asciiTheme="majorBidi" w:hAnsiTheme="majorBidi" w:cstheme="majorBidi"/>
                <w:sz w:val="24"/>
                <w:szCs w:val="24"/>
                <w:lang w:val="id-ID"/>
              </w:rPr>
              <w:t>Zet</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(dengan</w:t>
            </w:r>
            <w:r w:rsidRPr="00325BCD">
              <w:rPr>
                <w:rFonts w:asciiTheme="majorBidi" w:hAnsiTheme="majorBidi" w:cstheme="majorBidi"/>
                <w:spacing w:val="-2"/>
                <w:sz w:val="24"/>
                <w:szCs w:val="24"/>
                <w:lang w:val="id-ID"/>
              </w:rPr>
              <w:t xml:space="preserve"> </w:t>
            </w:r>
            <w:r w:rsidRPr="00325BCD">
              <w:rPr>
                <w:rFonts w:asciiTheme="majorBidi" w:hAnsiTheme="majorBidi" w:cstheme="majorBidi"/>
                <w:sz w:val="24"/>
                <w:szCs w:val="24"/>
                <w:lang w:val="id-ID"/>
              </w:rPr>
              <w:t>titik</w:t>
            </w:r>
            <w:r w:rsidRPr="00325BCD">
              <w:rPr>
                <w:rFonts w:asciiTheme="majorBidi" w:hAnsiTheme="majorBidi" w:cstheme="majorBidi"/>
                <w:spacing w:val="-2"/>
                <w:sz w:val="24"/>
                <w:szCs w:val="24"/>
                <w:lang w:val="id-ID"/>
              </w:rPr>
              <w:t xml:space="preserve"> </w:t>
            </w:r>
            <w:r w:rsidRPr="00325BCD">
              <w:rPr>
                <w:rFonts w:asciiTheme="majorBidi" w:hAnsiTheme="majorBidi" w:cstheme="majorBidi"/>
                <w:sz w:val="24"/>
                <w:szCs w:val="24"/>
                <w:lang w:val="id-ID"/>
              </w:rPr>
              <w:t>di</w:t>
            </w:r>
            <w:r w:rsidRPr="00325BCD">
              <w:rPr>
                <w:rFonts w:asciiTheme="majorBidi" w:hAnsiTheme="majorBidi" w:cstheme="majorBidi"/>
                <w:spacing w:val="-1"/>
                <w:sz w:val="24"/>
                <w:szCs w:val="24"/>
                <w:lang w:val="id-ID"/>
              </w:rPr>
              <w:t xml:space="preserve"> </w:t>
            </w:r>
            <w:r w:rsidRPr="00325BCD">
              <w:rPr>
                <w:rFonts w:asciiTheme="majorBidi" w:hAnsiTheme="majorBidi" w:cstheme="majorBidi"/>
                <w:spacing w:val="-4"/>
                <w:sz w:val="24"/>
                <w:szCs w:val="24"/>
                <w:lang w:val="id-ID"/>
              </w:rPr>
              <w:t>atas)</w:t>
            </w:r>
          </w:p>
        </w:tc>
      </w:tr>
      <w:tr w:rsidR="00616EAB" w:rsidRPr="00325BCD" w14:paraId="5C00F997"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153E53CC" w14:textId="77777777" w:rsidR="00706199" w:rsidRPr="00325BCD" w:rsidRDefault="00617A1C">
            <w:pPr>
              <w:pStyle w:val="TableParagraph"/>
              <w:spacing w:before="12" w:line="240" w:lineRule="auto"/>
              <w:ind w:left="8" w:right="3"/>
              <w:rPr>
                <w:rFonts w:asciiTheme="majorBidi" w:hAnsiTheme="majorBidi" w:cstheme="majorBidi"/>
                <w:sz w:val="24"/>
                <w:szCs w:val="24"/>
                <w:lang w:val="id-ID"/>
              </w:rPr>
            </w:pPr>
            <w:r w:rsidRPr="00325BCD">
              <w:rPr>
                <w:rFonts w:asciiTheme="majorBidi" w:hAnsiTheme="majorBidi" w:cstheme="majorBidi"/>
                <w:sz w:val="24"/>
                <w:szCs w:val="24"/>
                <w:rtl/>
                <w:lang w:val="en-US"/>
              </w:rPr>
              <w:t>ر</w:t>
            </w:r>
          </w:p>
        </w:tc>
        <w:tc>
          <w:tcPr>
            <w:tcW w:w="1560" w:type="dxa"/>
            <w:tcBorders>
              <w:top w:val="single" w:sz="4" w:space="0" w:color="000000"/>
              <w:left w:val="single" w:sz="4" w:space="0" w:color="000000"/>
              <w:bottom w:val="single" w:sz="4" w:space="0" w:color="000000"/>
              <w:right w:val="single" w:sz="4" w:space="0" w:color="000000"/>
            </w:tcBorders>
          </w:tcPr>
          <w:p w14:paraId="132183E4" w14:textId="77777777" w:rsidR="00706199" w:rsidRPr="00325BCD" w:rsidRDefault="00617A1C">
            <w:pPr>
              <w:pStyle w:val="TableParagraph"/>
              <w:ind w:left="6" w:right="1"/>
              <w:rPr>
                <w:rFonts w:asciiTheme="majorBidi" w:hAnsiTheme="majorBidi" w:cstheme="majorBidi"/>
                <w:sz w:val="24"/>
                <w:szCs w:val="24"/>
                <w:lang w:val="id-ID"/>
              </w:rPr>
            </w:pPr>
            <w:r w:rsidRPr="00325BCD">
              <w:rPr>
                <w:rFonts w:asciiTheme="majorBidi" w:hAnsiTheme="majorBidi" w:cstheme="majorBidi"/>
                <w:spacing w:val="-5"/>
                <w:sz w:val="24"/>
                <w:szCs w:val="24"/>
                <w:lang w:val="id-ID"/>
              </w:rPr>
              <w:t>Ra</w:t>
            </w:r>
          </w:p>
        </w:tc>
        <w:tc>
          <w:tcPr>
            <w:tcW w:w="2268" w:type="dxa"/>
            <w:tcBorders>
              <w:top w:val="single" w:sz="4" w:space="0" w:color="000000"/>
              <w:left w:val="single" w:sz="4" w:space="0" w:color="000000"/>
              <w:bottom w:val="single" w:sz="4" w:space="0" w:color="000000"/>
              <w:right w:val="single" w:sz="4" w:space="0" w:color="000000"/>
            </w:tcBorders>
          </w:tcPr>
          <w:p w14:paraId="07CD7FF3" w14:textId="77777777" w:rsidR="00706199" w:rsidRPr="00325BCD" w:rsidRDefault="00617A1C">
            <w:pPr>
              <w:pStyle w:val="TableParagraph"/>
              <w:ind w:left="9" w:right="4"/>
              <w:rPr>
                <w:rFonts w:asciiTheme="majorBidi" w:hAnsiTheme="majorBidi" w:cstheme="majorBidi"/>
                <w:sz w:val="24"/>
                <w:szCs w:val="24"/>
                <w:lang w:val="id-ID"/>
              </w:rPr>
            </w:pPr>
            <w:r w:rsidRPr="00325BCD">
              <w:rPr>
                <w:rFonts w:asciiTheme="majorBidi" w:hAnsiTheme="majorBidi" w:cstheme="majorBidi"/>
                <w:spacing w:val="-10"/>
                <w:sz w:val="24"/>
                <w:szCs w:val="24"/>
                <w:lang w:val="id-ID"/>
              </w:rPr>
              <w:t>R</w:t>
            </w:r>
          </w:p>
        </w:tc>
        <w:tc>
          <w:tcPr>
            <w:tcW w:w="2976" w:type="dxa"/>
            <w:tcBorders>
              <w:top w:val="single" w:sz="4" w:space="0" w:color="000000"/>
              <w:left w:val="single" w:sz="4" w:space="0" w:color="000000"/>
              <w:bottom w:val="single" w:sz="4" w:space="0" w:color="000000"/>
              <w:right w:val="single" w:sz="4" w:space="0" w:color="000000"/>
            </w:tcBorders>
          </w:tcPr>
          <w:p w14:paraId="71B230A4" w14:textId="77777777" w:rsidR="00706199" w:rsidRPr="00325BCD" w:rsidRDefault="00617A1C">
            <w:pPr>
              <w:pStyle w:val="TableParagraph"/>
              <w:ind w:left="10" w:right="3"/>
              <w:rPr>
                <w:rFonts w:asciiTheme="majorBidi" w:hAnsiTheme="majorBidi" w:cstheme="majorBidi"/>
                <w:sz w:val="24"/>
                <w:szCs w:val="24"/>
                <w:lang w:val="id-ID"/>
              </w:rPr>
            </w:pPr>
            <w:r w:rsidRPr="00325BCD">
              <w:rPr>
                <w:rFonts w:asciiTheme="majorBidi" w:hAnsiTheme="majorBidi" w:cstheme="majorBidi"/>
                <w:spacing w:val="-5"/>
                <w:sz w:val="24"/>
                <w:szCs w:val="24"/>
                <w:lang w:val="id-ID"/>
              </w:rPr>
              <w:t>Er</w:t>
            </w:r>
          </w:p>
        </w:tc>
      </w:tr>
      <w:tr w:rsidR="00616EAB" w:rsidRPr="00325BCD" w14:paraId="33538120" w14:textId="77777777">
        <w:trPr>
          <w:trHeight w:val="357"/>
        </w:trPr>
        <w:tc>
          <w:tcPr>
            <w:tcW w:w="1135" w:type="dxa"/>
            <w:tcBorders>
              <w:top w:val="single" w:sz="4" w:space="0" w:color="000000"/>
              <w:left w:val="single" w:sz="4" w:space="0" w:color="000000"/>
              <w:bottom w:val="single" w:sz="4" w:space="0" w:color="000000"/>
              <w:right w:val="single" w:sz="4" w:space="0" w:color="000000"/>
            </w:tcBorders>
          </w:tcPr>
          <w:p w14:paraId="2C73F2FE" w14:textId="77777777" w:rsidR="00706199" w:rsidRPr="00325BCD" w:rsidRDefault="00617A1C">
            <w:pPr>
              <w:pStyle w:val="TableParagraph"/>
              <w:spacing w:before="12" w:line="240" w:lineRule="auto"/>
              <w:ind w:left="8" w:right="3"/>
              <w:rPr>
                <w:rFonts w:asciiTheme="majorBidi" w:hAnsiTheme="majorBidi" w:cstheme="majorBidi"/>
                <w:sz w:val="24"/>
                <w:szCs w:val="24"/>
                <w:lang w:val="id-ID"/>
              </w:rPr>
            </w:pPr>
            <w:r w:rsidRPr="00325BCD">
              <w:rPr>
                <w:rFonts w:asciiTheme="majorBidi" w:hAnsiTheme="majorBidi" w:cstheme="majorBidi"/>
                <w:sz w:val="24"/>
                <w:szCs w:val="24"/>
                <w:rtl/>
                <w:lang w:val="en-US"/>
              </w:rPr>
              <w:t>ز</w:t>
            </w:r>
          </w:p>
        </w:tc>
        <w:tc>
          <w:tcPr>
            <w:tcW w:w="1560" w:type="dxa"/>
            <w:tcBorders>
              <w:top w:val="single" w:sz="4" w:space="0" w:color="000000"/>
              <w:left w:val="single" w:sz="4" w:space="0" w:color="000000"/>
              <w:bottom w:val="single" w:sz="4" w:space="0" w:color="000000"/>
              <w:right w:val="single" w:sz="4" w:space="0" w:color="000000"/>
            </w:tcBorders>
          </w:tcPr>
          <w:p w14:paraId="773DCBA4" w14:textId="77777777" w:rsidR="00706199" w:rsidRPr="00325BCD" w:rsidRDefault="00617A1C">
            <w:pPr>
              <w:pStyle w:val="TableParagraph"/>
              <w:ind w:left="6" w:right="5"/>
              <w:rPr>
                <w:rFonts w:asciiTheme="majorBidi" w:hAnsiTheme="majorBidi" w:cstheme="majorBidi"/>
                <w:sz w:val="24"/>
                <w:szCs w:val="24"/>
                <w:lang w:val="id-ID"/>
              </w:rPr>
            </w:pPr>
            <w:r w:rsidRPr="00325BCD">
              <w:rPr>
                <w:rFonts w:asciiTheme="majorBidi" w:hAnsiTheme="majorBidi" w:cstheme="majorBidi"/>
                <w:spacing w:val="-5"/>
                <w:sz w:val="24"/>
                <w:szCs w:val="24"/>
                <w:lang w:val="id-ID"/>
              </w:rPr>
              <w:t>Zai</w:t>
            </w:r>
          </w:p>
        </w:tc>
        <w:tc>
          <w:tcPr>
            <w:tcW w:w="2268" w:type="dxa"/>
            <w:tcBorders>
              <w:top w:val="single" w:sz="4" w:space="0" w:color="000000"/>
              <w:left w:val="single" w:sz="4" w:space="0" w:color="000000"/>
              <w:bottom w:val="single" w:sz="4" w:space="0" w:color="000000"/>
              <w:right w:val="single" w:sz="4" w:space="0" w:color="000000"/>
            </w:tcBorders>
          </w:tcPr>
          <w:p w14:paraId="18BA5CD3" w14:textId="77777777" w:rsidR="00706199" w:rsidRPr="00325BCD" w:rsidRDefault="00617A1C">
            <w:pPr>
              <w:pStyle w:val="TableParagraph"/>
              <w:ind w:left="9" w:right="3"/>
              <w:rPr>
                <w:rFonts w:asciiTheme="majorBidi" w:hAnsiTheme="majorBidi" w:cstheme="majorBidi"/>
                <w:sz w:val="24"/>
                <w:szCs w:val="24"/>
                <w:lang w:val="id-ID"/>
              </w:rPr>
            </w:pPr>
            <w:r w:rsidRPr="00325BCD">
              <w:rPr>
                <w:rFonts w:asciiTheme="majorBidi" w:hAnsiTheme="majorBidi" w:cstheme="majorBidi"/>
                <w:spacing w:val="-10"/>
                <w:sz w:val="24"/>
                <w:szCs w:val="24"/>
                <w:lang w:val="id-ID"/>
              </w:rPr>
              <w:t>Z</w:t>
            </w:r>
          </w:p>
        </w:tc>
        <w:tc>
          <w:tcPr>
            <w:tcW w:w="2976" w:type="dxa"/>
            <w:tcBorders>
              <w:top w:val="single" w:sz="4" w:space="0" w:color="000000"/>
              <w:left w:val="single" w:sz="4" w:space="0" w:color="000000"/>
              <w:bottom w:val="single" w:sz="4" w:space="0" w:color="000000"/>
              <w:right w:val="single" w:sz="4" w:space="0" w:color="000000"/>
            </w:tcBorders>
          </w:tcPr>
          <w:p w14:paraId="4087C313" w14:textId="77777777" w:rsidR="00706199" w:rsidRPr="00325BCD" w:rsidRDefault="00617A1C">
            <w:pPr>
              <w:pStyle w:val="TableParagraph"/>
              <w:ind w:left="10" w:right="9"/>
              <w:rPr>
                <w:rFonts w:asciiTheme="majorBidi" w:hAnsiTheme="majorBidi" w:cstheme="majorBidi"/>
                <w:sz w:val="24"/>
                <w:szCs w:val="24"/>
                <w:lang w:val="id-ID"/>
              </w:rPr>
            </w:pPr>
            <w:r w:rsidRPr="00325BCD">
              <w:rPr>
                <w:rFonts w:asciiTheme="majorBidi" w:hAnsiTheme="majorBidi" w:cstheme="majorBidi"/>
                <w:spacing w:val="-5"/>
                <w:sz w:val="24"/>
                <w:szCs w:val="24"/>
                <w:lang w:val="id-ID"/>
              </w:rPr>
              <w:t>Zet</w:t>
            </w:r>
          </w:p>
        </w:tc>
      </w:tr>
      <w:tr w:rsidR="00616EAB" w:rsidRPr="00325BCD" w14:paraId="120DF3AA"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258D7E92" w14:textId="77777777" w:rsidR="00706199" w:rsidRPr="00325BCD" w:rsidRDefault="00617A1C">
            <w:pPr>
              <w:pStyle w:val="TableParagraph"/>
              <w:spacing w:before="14" w:line="240" w:lineRule="auto"/>
              <w:ind w:left="8" w:right="1"/>
              <w:rPr>
                <w:rFonts w:asciiTheme="majorBidi" w:hAnsiTheme="majorBidi" w:cstheme="majorBidi"/>
                <w:sz w:val="24"/>
                <w:szCs w:val="24"/>
                <w:lang w:val="id-ID"/>
              </w:rPr>
            </w:pPr>
            <w:r w:rsidRPr="00325BCD">
              <w:rPr>
                <w:rFonts w:asciiTheme="majorBidi" w:hAnsiTheme="majorBidi" w:cstheme="majorBidi"/>
                <w:sz w:val="24"/>
                <w:szCs w:val="24"/>
                <w:rtl/>
                <w:lang w:val="en-US"/>
              </w:rPr>
              <w:t>س</w:t>
            </w:r>
          </w:p>
        </w:tc>
        <w:tc>
          <w:tcPr>
            <w:tcW w:w="1560" w:type="dxa"/>
            <w:tcBorders>
              <w:top w:val="single" w:sz="4" w:space="0" w:color="000000"/>
              <w:left w:val="single" w:sz="4" w:space="0" w:color="000000"/>
              <w:bottom w:val="single" w:sz="4" w:space="0" w:color="000000"/>
              <w:right w:val="single" w:sz="4" w:space="0" w:color="000000"/>
            </w:tcBorders>
          </w:tcPr>
          <w:p w14:paraId="403D67A1" w14:textId="77777777" w:rsidR="00706199" w:rsidRPr="00325BCD" w:rsidRDefault="00617A1C">
            <w:pPr>
              <w:pStyle w:val="TableParagraph"/>
              <w:spacing w:line="270" w:lineRule="exact"/>
              <w:ind w:left="6" w:right="1"/>
              <w:rPr>
                <w:rFonts w:asciiTheme="majorBidi" w:hAnsiTheme="majorBidi" w:cstheme="majorBidi"/>
                <w:sz w:val="24"/>
                <w:szCs w:val="24"/>
                <w:lang w:val="id-ID"/>
              </w:rPr>
            </w:pPr>
            <w:r w:rsidRPr="00325BCD">
              <w:rPr>
                <w:rFonts w:asciiTheme="majorBidi" w:hAnsiTheme="majorBidi" w:cstheme="majorBidi"/>
                <w:spacing w:val="-5"/>
                <w:sz w:val="24"/>
                <w:szCs w:val="24"/>
                <w:lang w:val="id-ID"/>
              </w:rPr>
              <w:t>Sin</w:t>
            </w:r>
          </w:p>
        </w:tc>
        <w:tc>
          <w:tcPr>
            <w:tcW w:w="2268" w:type="dxa"/>
            <w:tcBorders>
              <w:top w:val="single" w:sz="4" w:space="0" w:color="000000"/>
              <w:left w:val="single" w:sz="4" w:space="0" w:color="000000"/>
              <w:bottom w:val="single" w:sz="4" w:space="0" w:color="000000"/>
              <w:right w:val="single" w:sz="4" w:space="0" w:color="000000"/>
            </w:tcBorders>
          </w:tcPr>
          <w:p w14:paraId="0EBD54FF" w14:textId="77777777" w:rsidR="00706199" w:rsidRPr="00325BCD" w:rsidRDefault="00617A1C">
            <w:pPr>
              <w:pStyle w:val="TableParagraph"/>
              <w:spacing w:line="270" w:lineRule="exact"/>
              <w:ind w:left="9" w:right="6"/>
              <w:rPr>
                <w:rFonts w:asciiTheme="majorBidi" w:hAnsiTheme="majorBidi" w:cstheme="majorBidi"/>
                <w:sz w:val="24"/>
                <w:szCs w:val="24"/>
                <w:lang w:val="id-ID"/>
              </w:rPr>
            </w:pPr>
            <w:r w:rsidRPr="00325BCD">
              <w:rPr>
                <w:rFonts w:asciiTheme="majorBidi" w:hAnsiTheme="majorBidi" w:cstheme="majorBidi"/>
                <w:spacing w:val="-10"/>
                <w:sz w:val="24"/>
                <w:szCs w:val="24"/>
                <w:lang w:val="id-ID"/>
              </w:rPr>
              <w:t>S</w:t>
            </w:r>
          </w:p>
        </w:tc>
        <w:tc>
          <w:tcPr>
            <w:tcW w:w="2976" w:type="dxa"/>
            <w:tcBorders>
              <w:top w:val="single" w:sz="4" w:space="0" w:color="000000"/>
              <w:left w:val="single" w:sz="4" w:space="0" w:color="000000"/>
              <w:bottom w:val="single" w:sz="4" w:space="0" w:color="000000"/>
              <w:right w:val="single" w:sz="4" w:space="0" w:color="000000"/>
            </w:tcBorders>
          </w:tcPr>
          <w:p w14:paraId="10727562" w14:textId="77777777" w:rsidR="00706199" w:rsidRPr="00325BCD" w:rsidRDefault="00617A1C">
            <w:pPr>
              <w:pStyle w:val="TableParagraph"/>
              <w:spacing w:line="270" w:lineRule="exact"/>
              <w:ind w:left="10" w:right="4"/>
              <w:rPr>
                <w:rFonts w:asciiTheme="majorBidi" w:hAnsiTheme="majorBidi" w:cstheme="majorBidi"/>
                <w:sz w:val="24"/>
                <w:szCs w:val="24"/>
                <w:lang w:val="id-ID"/>
              </w:rPr>
            </w:pPr>
            <w:r w:rsidRPr="00325BCD">
              <w:rPr>
                <w:rFonts w:asciiTheme="majorBidi" w:hAnsiTheme="majorBidi" w:cstheme="majorBidi"/>
                <w:spacing w:val="-5"/>
                <w:sz w:val="24"/>
                <w:szCs w:val="24"/>
                <w:lang w:val="id-ID"/>
              </w:rPr>
              <w:t>Es</w:t>
            </w:r>
          </w:p>
        </w:tc>
      </w:tr>
      <w:tr w:rsidR="00616EAB" w:rsidRPr="00325BCD" w14:paraId="34652810"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3C498A0A" w14:textId="77777777" w:rsidR="00706199" w:rsidRPr="00325BCD" w:rsidRDefault="00617A1C">
            <w:pPr>
              <w:pStyle w:val="TableParagraph"/>
              <w:spacing w:before="12" w:line="240" w:lineRule="auto"/>
              <w:ind w:left="8" w:right="1"/>
              <w:rPr>
                <w:rFonts w:asciiTheme="majorBidi" w:hAnsiTheme="majorBidi" w:cstheme="majorBidi"/>
                <w:sz w:val="24"/>
                <w:szCs w:val="24"/>
                <w:lang w:val="id-ID"/>
              </w:rPr>
            </w:pPr>
            <w:r w:rsidRPr="00325BCD">
              <w:rPr>
                <w:rFonts w:asciiTheme="majorBidi" w:hAnsiTheme="majorBidi" w:cstheme="majorBidi"/>
                <w:sz w:val="24"/>
                <w:szCs w:val="24"/>
                <w:rtl/>
                <w:lang w:val="en-US"/>
              </w:rPr>
              <w:t>ش</w:t>
            </w:r>
          </w:p>
        </w:tc>
        <w:tc>
          <w:tcPr>
            <w:tcW w:w="1560" w:type="dxa"/>
            <w:tcBorders>
              <w:top w:val="single" w:sz="4" w:space="0" w:color="000000"/>
              <w:left w:val="single" w:sz="4" w:space="0" w:color="000000"/>
              <w:bottom w:val="single" w:sz="4" w:space="0" w:color="000000"/>
              <w:right w:val="single" w:sz="4" w:space="0" w:color="000000"/>
            </w:tcBorders>
          </w:tcPr>
          <w:p w14:paraId="6C416DD5" w14:textId="77777777" w:rsidR="00706199" w:rsidRPr="00325BCD" w:rsidRDefault="00617A1C">
            <w:pPr>
              <w:pStyle w:val="TableParagraph"/>
              <w:ind w:left="6" w:right="6"/>
              <w:rPr>
                <w:rFonts w:asciiTheme="majorBidi" w:hAnsiTheme="majorBidi" w:cstheme="majorBidi"/>
                <w:sz w:val="24"/>
                <w:szCs w:val="24"/>
                <w:lang w:val="id-ID"/>
              </w:rPr>
            </w:pPr>
            <w:r w:rsidRPr="00325BCD">
              <w:rPr>
                <w:rFonts w:asciiTheme="majorBidi" w:hAnsiTheme="majorBidi" w:cstheme="majorBidi"/>
                <w:spacing w:val="-4"/>
                <w:sz w:val="24"/>
                <w:szCs w:val="24"/>
                <w:lang w:val="id-ID"/>
              </w:rPr>
              <w:t>Syin</w:t>
            </w:r>
          </w:p>
        </w:tc>
        <w:tc>
          <w:tcPr>
            <w:tcW w:w="2268" w:type="dxa"/>
            <w:tcBorders>
              <w:top w:val="single" w:sz="4" w:space="0" w:color="000000"/>
              <w:left w:val="single" w:sz="4" w:space="0" w:color="000000"/>
              <w:bottom w:val="single" w:sz="4" w:space="0" w:color="000000"/>
              <w:right w:val="single" w:sz="4" w:space="0" w:color="000000"/>
            </w:tcBorders>
          </w:tcPr>
          <w:p w14:paraId="251F7A2B" w14:textId="77777777" w:rsidR="00706199" w:rsidRPr="00325BCD" w:rsidRDefault="00617A1C">
            <w:pPr>
              <w:pStyle w:val="TableParagraph"/>
              <w:ind w:left="9"/>
              <w:rPr>
                <w:rFonts w:asciiTheme="majorBidi" w:hAnsiTheme="majorBidi" w:cstheme="majorBidi"/>
                <w:sz w:val="24"/>
                <w:szCs w:val="24"/>
                <w:lang w:val="id-ID"/>
              </w:rPr>
            </w:pPr>
            <w:r w:rsidRPr="00325BCD">
              <w:rPr>
                <w:rFonts w:asciiTheme="majorBidi" w:hAnsiTheme="majorBidi" w:cstheme="majorBidi"/>
                <w:spacing w:val="-5"/>
                <w:sz w:val="24"/>
                <w:szCs w:val="24"/>
                <w:lang w:val="id-ID"/>
              </w:rPr>
              <w:t>Sy</w:t>
            </w:r>
          </w:p>
        </w:tc>
        <w:tc>
          <w:tcPr>
            <w:tcW w:w="2976" w:type="dxa"/>
            <w:tcBorders>
              <w:top w:val="single" w:sz="4" w:space="0" w:color="000000"/>
              <w:left w:val="single" w:sz="4" w:space="0" w:color="000000"/>
              <w:bottom w:val="single" w:sz="4" w:space="0" w:color="000000"/>
              <w:right w:val="single" w:sz="4" w:space="0" w:color="000000"/>
            </w:tcBorders>
          </w:tcPr>
          <w:p w14:paraId="439E8BC7" w14:textId="77777777" w:rsidR="00706199" w:rsidRPr="00325BCD" w:rsidRDefault="00617A1C">
            <w:pPr>
              <w:pStyle w:val="TableParagraph"/>
              <w:ind w:left="10" w:right="10"/>
              <w:rPr>
                <w:rFonts w:asciiTheme="majorBidi" w:hAnsiTheme="majorBidi" w:cstheme="majorBidi"/>
                <w:sz w:val="24"/>
                <w:szCs w:val="24"/>
                <w:lang w:val="id-ID"/>
              </w:rPr>
            </w:pPr>
            <w:r w:rsidRPr="00325BCD">
              <w:rPr>
                <w:rFonts w:asciiTheme="majorBidi" w:hAnsiTheme="majorBidi" w:cstheme="majorBidi"/>
                <w:sz w:val="24"/>
                <w:szCs w:val="24"/>
                <w:lang w:val="id-ID"/>
              </w:rPr>
              <w:t>Es</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dan</w:t>
            </w:r>
            <w:r w:rsidRPr="00325BCD">
              <w:rPr>
                <w:rFonts w:asciiTheme="majorBidi" w:hAnsiTheme="majorBidi" w:cstheme="majorBidi"/>
                <w:spacing w:val="2"/>
                <w:sz w:val="24"/>
                <w:szCs w:val="24"/>
                <w:lang w:val="id-ID"/>
              </w:rPr>
              <w:t xml:space="preserve"> </w:t>
            </w:r>
            <w:r w:rsidRPr="00325BCD">
              <w:rPr>
                <w:rFonts w:asciiTheme="majorBidi" w:hAnsiTheme="majorBidi" w:cstheme="majorBidi"/>
                <w:spacing w:val="-5"/>
                <w:sz w:val="24"/>
                <w:szCs w:val="24"/>
                <w:lang w:val="id-ID"/>
              </w:rPr>
              <w:t>ye</w:t>
            </w:r>
          </w:p>
        </w:tc>
      </w:tr>
      <w:tr w:rsidR="00616EAB" w:rsidRPr="00325BCD" w14:paraId="056D2452" w14:textId="77777777">
        <w:trPr>
          <w:trHeight w:val="357"/>
        </w:trPr>
        <w:tc>
          <w:tcPr>
            <w:tcW w:w="1135" w:type="dxa"/>
            <w:tcBorders>
              <w:top w:val="single" w:sz="4" w:space="0" w:color="000000"/>
              <w:left w:val="single" w:sz="4" w:space="0" w:color="000000"/>
              <w:bottom w:val="single" w:sz="4" w:space="0" w:color="000000"/>
              <w:right w:val="single" w:sz="4" w:space="0" w:color="000000"/>
            </w:tcBorders>
          </w:tcPr>
          <w:p w14:paraId="27BEAE54"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ص</w:t>
            </w:r>
          </w:p>
        </w:tc>
        <w:tc>
          <w:tcPr>
            <w:tcW w:w="1560" w:type="dxa"/>
            <w:tcBorders>
              <w:top w:val="single" w:sz="4" w:space="0" w:color="000000"/>
              <w:left w:val="single" w:sz="4" w:space="0" w:color="000000"/>
              <w:bottom w:val="single" w:sz="4" w:space="0" w:color="000000"/>
              <w:right w:val="single" w:sz="4" w:space="0" w:color="000000"/>
            </w:tcBorders>
          </w:tcPr>
          <w:p w14:paraId="59328F0D" w14:textId="77777777" w:rsidR="00706199" w:rsidRPr="00325BCD" w:rsidRDefault="00617A1C">
            <w:pPr>
              <w:pStyle w:val="TableParagraph"/>
              <w:ind w:left="6" w:right="2"/>
              <w:rPr>
                <w:rFonts w:asciiTheme="majorBidi" w:hAnsiTheme="majorBidi" w:cstheme="majorBidi"/>
                <w:sz w:val="24"/>
                <w:szCs w:val="24"/>
                <w:lang w:val="id-ID"/>
              </w:rPr>
            </w:pPr>
            <w:r w:rsidRPr="00325BCD">
              <w:rPr>
                <w:rFonts w:asciiTheme="majorBidi" w:hAnsiTheme="majorBidi" w:cstheme="majorBidi"/>
                <w:spacing w:val="-4"/>
                <w:sz w:val="24"/>
                <w:szCs w:val="24"/>
                <w:lang w:val="id-ID"/>
              </w:rPr>
              <w:t>Shad</w:t>
            </w:r>
          </w:p>
        </w:tc>
        <w:tc>
          <w:tcPr>
            <w:tcW w:w="2268" w:type="dxa"/>
            <w:tcBorders>
              <w:top w:val="single" w:sz="4" w:space="0" w:color="000000"/>
              <w:left w:val="single" w:sz="4" w:space="0" w:color="000000"/>
              <w:bottom w:val="single" w:sz="4" w:space="0" w:color="000000"/>
              <w:right w:val="single" w:sz="4" w:space="0" w:color="000000"/>
            </w:tcBorders>
          </w:tcPr>
          <w:p w14:paraId="03A6CAF4" w14:textId="77777777" w:rsidR="00706199" w:rsidRPr="00325BCD" w:rsidRDefault="00617A1C">
            <w:pPr>
              <w:pStyle w:val="TableParagraph"/>
              <w:ind w:left="9" w:right="5"/>
              <w:rPr>
                <w:rFonts w:asciiTheme="majorBidi" w:hAnsiTheme="majorBidi" w:cstheme="majorBidi"/>
                <w:sz w:val="24"/>
                <w:szCs w:val="24"/>
                <w:lang w:val="id-ID"/>
              </w:rPr>
            </w:pPr>
            <w:r w:rsidRPr="00325BCD">
              <w:rPr>
                <w:rFonts w:asciiTheme="majorBidi" w:hAnsiTheme="majorBidi" w:cstheme="majorBidi"/>
                <w:spacing w:val="-5"/>
                <w:sz w:val="24"/>
                <w:szCs w:val="24"/>
                <w:lang w:val="id-ID"/>
              </w:rPr>
              <w:t>Sh</w:t>
            </w:r>
          </w:p>
        </w:tc>
        <w:tc>
          <w:tcPr>
            <w:tcW w:w="2976" w:type="dxa"/>
            <w:tcBorders>
              <w:top w:val="single" w:sz="4" w:space="0" w:color="000000"/>
              <w:left w:val="single" w:sz="4" w:space="0" w:color="000000"/>
              <w:bottom w:val="single" w:sz="4" w:space="0" w:color="000000"/>
              <w:right w:val="single" w:sz="4" w:space="0" w:color="000000"/>
            </w:tcBorders>
          </w:tcPr>
          <w:p w14:paraId="30C4B554" w14:textId="77777777" w:rsidR="00706199" w:rsidRPr="00325BCD" w:rsidRDefault="00617A1C">
            <w:pPr>
              <w:pStyle w:val="TableParagraph"/>
              <w:ind w:left="10" w:right="6"/>
              <w:rPr>
                <w:rFonts w:asciiTheme="majorBidi" w:hAnsiTheme="majorBidi" w:cstheme="majorBidi"/>
                <w:sz w:val="24"/>
                <w:szCs w:val="24"/>
                <w:lang w:val="id-ID"/>
              </w:rPr>
            </w:pPr>
            <w:r w:rsidRPr="00325BCD">
              <w:rPr>
                <w:rFonts w:asciiTheme="majorBidi" w:hAnsiTheme="majorBidi" w:cstheme="majorBidi"/>
                <w:sz w:val="24"/>
                <w:szCs w:val="24"/>
                <w:lang w:val="id-ID"/>
              </w:rPr>
              <w:t>Es</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(dengan</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titik</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di</w:t>
            </w:r>
            <w:r w:rsidRPr="00325BCD">
              <w:rPr>
                <w:rFonts w:asciiTheme="majorBidi" w:hAnsiTheme="majorBidi" w:cstheme="majorBidi"/>
                <w:spacing w:val="-1"/>
                <w:sz w:val="24"/>
                <w:szCs w:val="24"/>
                <w:lang w:val="id-ID"/>
              </w:rPr>
              <w:t xml:space="preserve"> </w:t>
            </w:r>
            <w:r w:rsidRPr="00325BCD">
              <w:rPr>
                <w:rFonts w:asciiTheme="majorBidi" w:hAnsiTheme="majorBidi" w:cstheme="majorBidi"/>
                <w:spacing w:val="-2"/>
                <w:sz w:val="24"/>
                <w:szCs w:val="24"/>
                <w:lang w:val="id-ID"/>
              </w:rPr>
              <w:t>bawah)</w:t>
            </w:r>
          </w:p>
        </w:tc>
      </w:tr>
      <w:tr w:rsidR="00616EAB" w:rsidRPr="00325BCD" w14:paraId="050A009C"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4717183C" w14:textId="77777777" w:rsidR="00706199" w:rsidRPr="00325BCD" w:rsidRDefault="00617A1C">
            <w:pPr>
              <w:pStyle w:val="TableParagraph"/>
              <w:spacing w:before="14" w:line="240" w:lineRule="auto"/>
              <w:ind w:left="8" w:right="4"/>
              <w:rPr>
                <w:rFonts w:asciiTheme="majorBidi" w:hAnsiTheme="majorBidi" w:cstheme="majorBidi"/>
                <w:sz w:val="24"/>
                <w:szCs w:val="24"/>
                <w:lang w:val="id-ID"/>
              </w:rPr>
            </w:pPr>
            <w:r w:rsidRPr="00325BCD">
              <w:rPr>
                <w:rFonts w:asciiTheme="majorBidi" w:hAnsiTheme="majorBidi" w:cstheme="majorBidi"/>
                <w:sz w:val="24"/>
                <w:szCs w:val="24"/>
                <w:rtl/>
                <w:lang w:val="en-US"/>
              </w:rPr>
              <w:t>ض</w:t>
            </w:r>
          </w:p>
        </w:tc>
        <w:tc>
          <w:tcPr>
            <w:tcW w:w="1560" w:type="dxa"/>
            <w:tcBorders>
              <w:top w:val="single" w:sz="4" w:space="0" w:color="000000"/>
              <w:left w:val="single" w:sz="4" w:space="0" w:color="000000"/>
              <w:bottom w:val="single" w:sz="4" w:space="0" w:color="000000"/>
              <w:right w:val="single" w:sz="4" w:space="0" w:color="000000"/>
            </w:tcBorders>
          </w:tcPr>
          <w:p w14:paraId="5C098359" w14:textId="77777777" w:rsidR="00706199" w:rsidRPr="00325BCD" w:rsidRDefault="00617A1C">
            <w:pPr>
              <w:pStyle w:val="TableParagraph"/>
              <w:spacing w:line="270" w:lineRule="exact"/>
              <w:ind w:left="6" w:right="6"/>
              <w:rPr>
                <w:rFonts w:asciiTheme="majorBidi" w:hAnsiTheme="majorBidi" w:cstheme="majorBidi"/>
                <w:sz w:val="24"/>
                <w:szCs w:val="24"/>
                <w:lang w:val="id-ID"/>
              </w:rPr>
            </w:pPr>
            <w:r w:rsidRPr="00325BCD">
              <w:rPr>
                <w:rFonts w:asciiTheme="majorBidi" w:hAnsiTheme="majorBidi" w:cstheme="majorBidi"/>
                <w:spacing w:val="-4"/>
                <w:sz w:val="24"/>
                <w:szCs w:val="24"/>
                <w:lang w:val="id-ID"/>
              </w:rPr>
              <w:t>Dhad</w:t>
            </w:r>
          </w:p>
        </w:tc>
        <w:tc>
          <w:tcPr>
            <w:tcW w:w="2268" w:type="dxa"/>
            <w:tcBorders>
              <w:top w:val="single" w:sz="4" w:space="0" w:color="000000"/>
              <w:left w:val="single" w:sz="4" w:space="0" w:color="000000"/>
              <w:bottom w:val="single" w:sz="4" w:space="0" w:color="000000"/>
              <w:right w:val="single" w:sz="4" w:space="0" w:color="000000"/>
            </w:tcBorders>
          </w:tcPr>
          <w:p w14:paraId="7400C718" w14:textId="77777777" w:rsidR="00706199" w:rsidRPr="00325BCD" w:rsidRDefault="00617A1C">
            <w:pPr>
              <w:pStyle w:val="TableParagraph"/>
              <w:spacing w:line="270" w:lineRule="exact"/>
              <w:ind w:left="9" w:right="6"/>
              <w:rPr>
                <w:rFonts w:asciiTheme="majorBidi" w:hAnsiTheme="majorBidi" w:cstheme="majorBidi"/>
                <w:sz w:val="24"/>
                <w:szCs w:val="24"/>
                <w:lang w:val="id-ID"/>
              </w:rPr>
            </w:pPr>
            <w:r w:rsidRPr="00325BCD">
              <w:rPr>
                <w:rFonts w:asciiTheme="majorBidi" w:hAnsiTheme="majorBidi" w:cstheme="majorBidi"/>
                <w:spacing w:val="-5"/>
                <w:sz w:val="24"/>
                <w:szCs w:val="24"/>
                <w:lang w:val="id-ID"/>
              </w:rPr>
              <w:t>Dh</w:t>
            </w:r>
          </w:p>
        </w:tc>
        <w:tc>
          <w:tcPr>
            <w:tcW w:w="2976" w:type="dxa"/>
            <w:tcBorders>
              <w:top w:val="single" w:sz="4" w:space="0" w:color="000000"/>
              <w:left w:val="single" w:sz="4" w:space="0" w:color="000000"/>
              <w:bottom w:val="single" w:sz="4" w:space="0" w:color="000000"/>
              <w:right w:val="single" w:sz="4" w:space="0" w:color="000000"/>
            </w:tcBorders>
          </w:tcPr>
          <w:p w14:paraId="5CE2D4C9" w14:textId="77777777" w:rsidR="00706199" w:rsidRPr="00325BCD" w:rsidRDefault="00617A1C">
            <w:pPr>
              <w:pStyle w:val="TableParagraph"/>
              <w:spacing w:line="270" w:lineRule="exact"/>
              <w:ind w:left="10" w:right="4"/>
              <w:rPr>
                <w:rFonts w:asciiTheme="majorBidi" w:hAnsiTheme="majorBidi" w:cstheme="majorBidi"/>
                <w:sz w:val="24"/>
                <w:szCs w:val="24"/>
                <w:lang w:val="id-ID"/>
              </w:rPr>
            </w:pPr>
            <w:r w:rsidRPr="00325BCD">
              <w:rPr>
                <w:rFonts w:asciiTheme="majorBidi" w:hAnsiTheme="majorBidi" w:cstheme="majorBidi"/>
                <w:sz w:val="24"/>
                <w:szCs w:val="24"/>
                <w:lang w:val="id-ID"/>
              </w:rPr>
              <w:t>De</w:t>
            </w:r>
            <w:r w:rsidRPr="00325BCD">
              <w:rPr>
                <w:rFonts w:asciiTheme="majorBidi" w:hAnsiTheme="majorBidi" w:cstheme="majorBidi"/>
                <w:spacing w:val="-3"/>
                <w:sz w:val="24"/>
                <w:szCs w:val="24"/>
                <w:lang w:val="id-ID"/>
              </w:rPr>
              <w:t xml:space="preserve"> </w:t>
            </w:r>
            <w:r w:rsidRPr="00325BCD">
              <w:rPr>
                <w:rFonts w:asciiTheme="majorBidi" w:hAnsiTheme="majorBidi" w:cstheme="majorBidi"/>
                <w:sz w:val="24"/>
                <w:szCs w:val="24"/>
                <w:lang w:val="id-ID"/>
              </w:rPr>
              <w:t xml:space="preserve">(dengan titik di </w:t>
            </w:r>
            <w:r w:rsidRPr="00325BCD">
              <w:rPr>
                <w:rFonts w:asciiTheme="majorBidi" w:hAnsiTheme="majorBidi" w:cstheme="majorBidi"/>
                <w:spacing w:val="-2"/>
                <w:sz w:val="24"/>
                <w:szCs w:val="24"/>
                <w:lang w:val="id-ID"/>
              </w:rPr>
              <w:t>bawah)</w:t>
            </w:r>
          </w:p>
        </w:tc>
      </w:tr>
      <w:tr w:rsidR="00616EAB" w:rsidRPr="00325BCD" w14:paraId="291417E4"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6BC60F20"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ط</w:t>
            </w:r>
          </w:p>
        </w:tc>
        <w:tc>
          <w:tcPr>
            <w:tcW w:w="1560" w:type="dxa"/>
            <w:tcBorders>
              <w:top w:val="single" w:sz="4" w:space="0" w:color="000000"/>
              <w:left w:val="single" w:sz="4" w:space="0" w:color="000000"/>
              <w:bottom w:val="single" w:sz="4" w:space="0" w:color="000000"/>
              <w:right w:val="single" w:sz="4" w:space="0" w:color="000000"/>
            </w:tcBorders>
          </w:tcPr>
          <w:p w14:paraId="283F3025" w14:textId="77777777" w:rsidR="00706199" w:rsidRPr="00325BCD" w:rsidRDefault="00617A1C">
            <w:pPr>
              <w:pStyle w:val="TableParagraph"/>
              <w:ind w:left="6" w:right="3"/>
              <w:rPr>
                <w:rFonts w:asciiTheme="majorBidi" w:hAnsiTheme="majorBidi" w:cstheme="majorBidi"/>
                <w:sz w:val="24"/>
                <w:szCs w:val="24"/>
                <w:lang w:val="id-ID"/>
              </w:rPr>
            </w:pPr>
            <w:r w:rsidRPr="00325BCD">
              <w:rPr>
                <w:rFonts w:asciiTheme="majorBidi" w:hAnsiTheme="majorBidi" w:cstheme="majorBidi"/>
                <w:spacing w:val="-5"/>
                <w:sz w:val="24"/>
                <w:szCs w:val="24"/>
                <w:lang w:val="id-ID"/>
              </w:rPr>
              <w:t>Tha</w:t>
            </w:r>
          </w:p>
        </w:tc>
        <w:tc>
          <w:tcPr>
            <w:tcW w:w="2268" w:type="dxa"/>
            <w:tcBorders>
              <w:top w:val="single" w:sz="4" w:space="0" w:color="000000"/>
              <w:left w:val="single" w:sz="4" w:space="0" w:color="000000"/>
              <w:bottom w:val="single" w:sz="4" w:space="0" w:color="000000"/>
              <w:right w:val="single" w:sz="4" w:space="0" w:color="000000"/>
            </w:tcBorders>
          </w:tcPr>
          <w:p w14:paraId="1B26B61D" w14:textId="77777777" w:rsidR="00706199" w:rsidRPr="00325BCD" w:rsidRDefault="00617A1C">
            <w:pPr>
              <w:pStyle w:val="TableParagraph"/>
              <w:ind w:left="9" w:right="3"/>
              <w:rPr>
                <w:rFonts w:asciiTheme="majorBidi" w:hAnsiTheme="majorBidi" w:cstheme="majorBidi"/>
                <w:sz w:val="24"/>
                <w:szCs w:val="24"/>
                <w:lang w:val="id-ID"/>
              </w:rPr>
            </w:pPr>
            <w:r w:rsidRPr="00325BCD">
              <w:rPr>
                <w:rFonts w:asciiTheme="majorBidi" w:hAnsiTheme="majorBidi" w:cstheme="majorBidi"/>
                <w:spacing w:val="-5"/>
                <w:sz w:val="24"/>
                <w:szCs w:val="24"/>
                <w:lang w:val="id-ID"/>
              </w:rPr>
              <w:t>Th</w:t>
            </w:r>
          </w:p>
        </w:tc>
        <w:tc>
          <w:tcPr>
            <w:tcW w:w="2976" w:type="dxa"/>
            <w:tcBorders>
              <w:top w:val="single" w:sz="4" w:space="0" w:color="000000"/>
              <w:left w:val="single" w:sz="4" w:space="0" w:color="000000"/>
              <w:bottom w:val="single" w:sz="4" w:space="0" w:color="000000"/>
              <w:right w:val="single" w:sz="4" w:space="0" w:color="000000"/>
            </w:tcBorders>
          </w:tcPr>
          <w:p w14:paraId="372532A1" w14:textId="77777777" w:rsidR="00706199" w:rsidRPr="00325BCD" w:rsidRDefault="00617A1C">
            <w:pPr>
              <w:pStyle w:val="TableParagraph"/>
              <w:ind w:left="10" w:right="6"/>
              <w:rPr>
                <w:rFonts w:asciiTheme="majorBidi" w:hAnsiTheme="majorBidi" w:cstheme="majorBidi"/>
                <w:sz w:val="24"/>
                <w:szCs w:val="24"/>
                <w:lang w:val="id-ID"/>
              </w:rPr>
            </w:pPr>
            <w:r w:rsidRPr="00325BCD">
              <w:rPr>
                <w:rFonts w:asciiTheme="majorBidi" w:hAnsiTheme="majorBidi" w:cstheme="majorBidi"/>
                <w:sz w:val="24"/>
                <w:szCs w:val="24"/>
                <w:lang w:val="id-ID"/>
              </w:rPr>
              <w:t>Te</w:t>
            </w:r>
            <w:r w:rsidRPr="00325BCD">
              <w:rPr>
                <w:rFonts w:asciiTheme="majorBidi" w:hAnsiTheme="majorBidi" w:cstheme="majorBidi"/>
                <w:spacing w:val="-3"/>
                <w:sz w:val="24"/>
                <w:szCs w:val="24"/>
                <w:lang w:val="id-ID"/>
              </w:rPr>
              <w:t xml:space="preserve"> </w:t>
            </w:r>
            <w:r w:rsidRPr="00325BCD">
              <w:rPr>
                <w:rFonts w:asciiTheme="majorBidi" w:hAnsiTheme="majorBidi" w:cstheme="majorBidi"/>
                <w:sz w:val="24"/>
                <w:szCs w:val="24"/>
                <w:lang w:val="id-ID"/>
              </w:rPr>
              <w:t xml:space="preserve">(dengan titik di </w:t>
            </w:r>
            <w:r w:rsidRPr="00325BCD">
              <w:rPr>
                <w:rFonts w:asciiTheme="majorBidi" w:hAnsiTheme="majorBidi" w:cstheme="majorBidi"/>
                <w:spacing w:val="-2"/>
                <w:sz w:val="24"/>
                <w:szCs w:val="24"/>
                <w:lang w:val="id-ID"/>
              </w:rPr>
              <w:t>bawah)</w:t>
            </w:r>
          </w:p>
        </w:tc>
      </w:tr>
      <w:tr w:rsidR="00616EAB" w:rsidRPr="00325BCD" w14:paraId="45EA5C99" w14:textId="77777777">
        <w:trPr>
          <w:trHeight w:val="357"/>
        </w:trPr>
        <w:tc>
          <w:tcPr>
            <w:tcW w:w="1135" w:type="dxa"/>
            <w:tcBorders>
              <w:top w:val="single" w:sz="4" w:space="0" w:color="000000"/>
              <w:left w:val="single" w:sz="4" w:space="0" w:color="000000"/>
              <w:bottom w:val="single" w:sz="4" w:space="0" w:color="000000"/>
              <w:right w:val="single" w:sz="4" w:space="0" w:color="000000"/>
            </w:tcBorders>
          </w:tcPr>
          <w:p w14:paraId="02E551A9"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ظ</w:t>
            </w:r>
          </w:p>
        </w:tc>
        <w:tc>
          <w:tcPr>
            <w:tcW w:w="1560" w:type="dxa"/>
            <w:tcBorders>
              <w:top w:val="single" w:sz="4" w:space="0" w:color="000000"/>
              <w:left w:val="single" w:sz="4" w:space="0" w:color="000000"/>
              <w:bottom w:val="single" w:sz="4" w:space="0" w:color="000000"/>
              <w:right w:val="single" w:sz="4" w:space="0" w:color="000000"/>
            </w:tcBorders>
          </w:tcPr>
          <w:p w14:paraId="327A6CFA" w14:textId="77777777" w:rsidR="00706199" w:rsidRPr="00325BCD" w:rsidRDefault="00617A1C">
            <w:pPr>
              <w:pStyle w:val="TableParagraph"/>
              <w:ind w:left="6" w:right="5"/>
              <w:rPr>
                <w:rFonts w:asciiTheme="majorBidi" w:hAnsiTheme="majorBidi" w:cstheme="majorBidi"/>
                <w:sz w:val="24"/>
                <w:szCs w:val="24"/>
                <w:lang w:val="id-ID"/>
              </w:rPr>
            </w:pPr>
            <w:r w:rsidRPr="00325BCD">
              <w:rPr>
                <w:rFonts w:asciiTheme="majorBidi" w:hAnsiTheme="majorBidi" w:cstheme="majorBidi"/>
                <w:spacing w:val="-5"/>
                <w:sz w:val="24"/>
                <w:szCs w:val="24"/>
                <w:lang w:val="id-ID"/>
              </w:rPr>
              <w:t>Zha</w:t>
            </w:r>
          </w:p>
        </w:tc>
        <w:tc>
          <w:tcPr>
            <w:tcW w:w="2268" w:type="dxa"/>
            <w:tcBorders>
              <w:top w:val="single" w:sz="4" w:space="0" w:color="000000"/>
              <w:left w:val="single" w:sz="4" w:space="0" w:color="000000"/>
              <w:bottom w:val="single" w:sz="4" w:space="0" w:color="000000"/>
              <w:right w:val="single" w:sz="4" w:space="0" w:color="000000"/>
            </w:tcBorders>
          </w:tcPr>
          <w:p w14:paraId="1DB38F96" w14:textId="77777777" w:rsidR="00706199" w:rsidRPr="00325BCD" w:rsidRDefault="00617A1C">
            <w:pPr>
              <w:pStyle w:val="TableParagraph"/>
              <w:ind w:left="9" w:right="8"/>
              <w:rPr>
                <w:rFonts w:asciiTheme="majorBidi" w:hAnsiTheme="majorBidi" w:cstheme="majorBidi"/>
                <w:sz w:val="24"/>
                <w:szCs w:val="24"/>
                <w:lang w:val="id-ID"/>
              </w:rPr>
            </w:pPr>
            <w:r w:rsidRPr="00325BCD">
              <w:rPr>
                <w:rFonts w:asciiTheme="majorBidi" w:hAnsiTheme="majorBidi" w:cstheme="majorBidi"/>
                <w:spacing w:val="-5"/>
                <w:sz w:val="24"/>
                <w:szCs w:val="24"/>
                <w:lang w:val="id-ID"/>
              </w:rPr>
              <w:t>Zh</w:t>
            </w:r>
          </w:p>
        </w:tc>
        <w:tc>
          <w:tcPr>
            <w:tcW w:w="2976" w:type="dxa"/>
            <w:tcBorders>
              <w:top w:val="single" w:sz="4" w:space="0" w:color="000000"/>
              <w:left w:val="single" w:sz="4" w:space="0" w:color="000000"/>
              <w:bottom w:val="single" w:sz="4" w:space="0" w:color="000000"/>
              <w:right w:val="single" w:sz="4" w:space="0" w:color="000000"/>
            </w:tcBorders>
          </w:tcPr>
          <w:p w14:paraId="0C983307" w14:textId="77777777" w:rsidR="00706199" w:rsidRPr="00325BCD" w:rsidRDefault="00617A1C">
            <w:pPr>
              <w:pStyle w:val="TableParagraph"/>
              <w:ind w:left="10" w:right="4"/>
              <w:rPr>
                <w:rFonts w:asciiTheme="majorBidi" w:hAnsiTheme="majorBidi" w:cstheme="majorBidi"/>
                <w:sz w:val="24"/>
                <w:szCs w:val="24"/>
                <w:lang w:val="id-ID"/>
              </w:rPr>
            </w:pPr>
            <w:r w:rsidRPr="00325BCD">
              <w:rPr>
                <w:rFonts w:asciiTheme="majorBidi" w:hAnsiTheme="majorBidi" w:cstheme="majorBidi"/>
                <w:sz w:val="24"/>
                <w:szCs w:val="24"/>
                <w:lang w:val="id-ID"/>
              </w:rPr>
              <w:t>Zet</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(dengan</w:t>
            </w:r>
            <w:r w:rsidRPr="00325BCD">
              <w:rPr>
                <w:rFonts w:asciiTheme="majorBidi" w:hAnsiTheme="majorBidi" w:cstheme="majorBidi"/>
                <w:spacing w:val="-2"/>
                <w:sz w:val="24"/>
                <w:szCs w:val="24"/>
                <w:lang w:val="id-ID"/>
              </w:rPr>
              <w:t xml:space="preserve"> </w:t>
            </w:r>
            <w:r w:rsidRPr="00325BCD">
              <w:rPr>
                <w:rFonts w:asciiTheme="majorBidi" w:hAnsiTheme="majorBidi" w:cstheme="majorBidi"/>
                <w:sz w:val="24"/>
                <w:szCs w:val="24"/>
                <w:lang w:val="id-ID"/>
              </w:rPr>
              <w:t>titik</w:t>
            </w:r>
            <w:r w:rsidRPr="00325BCD">
              <w:rPr>
                <w:rFonts w:asciiTheme="majorBidi" w:hAnsiTheme="majorBidi" w:cstheme="majorBidi"/>
                <w:spacing w:val="-2"/>
                <w:sz w:val="24"/>
                <w:szCs w:val="24"/>
                <w:lang w:val="id-ID"/>
              </w:rPr>
              <w:t xml:space="preserve"> </w:t>
            </w:r>
            <w:r w:rsidRPr="00325BCD">
              <w:rPr>
                <w:rFonts w:asciiTheme="majorBidi" w:hAnsiTheme="majorBidi" w:cstheme="majorBidi"/>
                <w:sz w:val="24"/>
                <w:szCs w:val="24"/>
                <w:lang w:val="id-ID"/>
              </w:rPr>
              <w:t>di</w:t>
            </w:r>
            <w:r w:rsidRPr="00325BCD">
              <w:rPr>
                <w:rFonts w:asciiTheme="majorBidi" w:hAnsiTheme="majorBidi" w:cstheme="majorBidi"/>
                <w:spacing w:val="-1"/>
                <w:sz w:val="24"/>
                <w:szCs w:val="24"/>
                <w:lang w:val="id-ID"/>
              </w:rPr>
              <w:t xml:space="preserve"> </w:t>
            </w:r>
            <w:r w:rsidRPr="00325BCD">
              <w:rPr>
                <w:rFonts w:asciiTheme="majorBidi" w:hAnsiTheme="majorBidi" w:cstheme="majorBidi"/>
                <w:spacing w:val="-2"/>
                <w:sz w:val="24"/>
                <w:szCs w:val="24"/>
                <w:lang w:val="id-ID"/>
              </w:rPr>
              <w:t>bawah)</w:t>
            </w:r>
          </w:p>
        </w:tc>
      </w:tr>
      <w:tr w:rsidR="00616EAB" w:rsidRPr="00325BCD" w14:paraId="20D8A5B1"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4AEF373E"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ع</w:t>
            </w:r>
          </w:p>
        </w:tc>
        <w:tc>
          <w:tcPr>
            <w:tcW w:w="1560" w:type="dxa"/>
            <w:tcBorders>
              <w:top w:val="single" w:sz="4" w:space="0" w:color="000000"/>
              <w:left w:val="single" w:sz="4" w:space="0" w:color="000000"/>
              <w:bottom w:val="single" w:sz="4" w:space="0" w:color="000000"/>
              <w:right w:val="single" w:sz="4" w:space="0" w:color="000000"/>
            </w:tcBorders>
          </w:tcPr>
          <w:p w14:paraId="5627214F" w14:textId="77777777" w:rsidR="00706199" w:rsidRPr="00325BCD" w:rsidRDefault="00617A1C">
            <w:pPr>
              <w:pStyle w:val="TableParagraph"/>
              <w:ind w:left="6" w:right="4"/>
              <w:rPr>
                <w:rFonts w:asciiTheme="majorBidi" w:hAnsiTheme="majorBidi" w:cstheme="majorBidi"/>
                <w:sz w:val="24"/>
                <w:szCs w:val="24"/>
                <w:lang w:val="id-ID"/>
              </w:rPr>
            </w:pPr>
            <w:r w:rsidRPr="00325BCD">
              <w:rPr>
                <w:rFonts w:asciiTheme="majorBidi" w:hAnsiTheme="majorBidi" w:cstheme="majorBidi"/>
                <w:spacing w:val="-4"/>
                <w:sz w:val="24"/>
                <w:szCs w:val="24"/>
                <w:lang w:val="id-ID"/>
              </w:rPr>
              <w:t>‘ain</w:t>
            </w:r>
          </w:p>
        </w:tc>
        <w:tc>
          <w:tcPr>
            <w:tcW w:w="2268" w:type="dxa"/>
            <w:tcBorders>
              <w:top w:val="single" w:sz="4" w:space="0" w:color="000000"/>
              <w:left w:val="single" w:sz="4" w:space="0" w:color="000000"/>
              <w:bottom w:val="single" w:sz="4" w:space="0" w:color="000000"/>
              <w:right w:val="single" w:sz="4" w:space="0" w:color="000000"/>
            </w:tcBorders>
          </w:tcPr>
          <w:p w14:paraId="3635C118" w14:textId="77777777" w:rsidR="00706199" w:rsidRPr="00325BCD" w:rsidRDefault="00617A1C">
            <w:pPr>
              <w:pStyle w:val="TableParagraph"/>
              <w:ind w:left="9" w:right="2"/>
              <w:rPr>
                <w:rFonts w:asciiTheme="majorBidi" w:hAnsiTheme="majorBidi" w:cstheme="majorBidi"/>
                <w:sz w:val="24"/>
                <w:szCs w:val="24"/>
                <w:lang w:val="id-ID"/>
              </w:rPr>
            </w:pPr>
            <w:r w:rsidRPr="00325BCD">
              <w:rPr>
                <w:rFonts w:asciiTheme="majorBidi" w:hAnsiTheme="majorBidi" w:cstheme="majorBidi"/>
                <w:spacing w:val="-10"/>
                <w:sz w:val="24"/>
                <w:szCs w:val="24"/>
                <w:lang w:val="id-ID"/>
              </w:rPr>
              <w:t>‘</w:t>
            </w:r>
          </w:p>
        </w:tc>
        <w:tc>
          <w:tcPr>
            <w:tcW w:w="2976" w:type="dxa"/>
            <w:tcBorders>
              <w:top w:val="single" w:sz="4" w:space="0" w:color="000000"/>
              <w:left w:val="single" w:sz="4" w:space="0" w:color="000000"/>
              <w:bottom w:val="single" w:sz="4" w:space="0" w:color="000000"/>
              <w:right w:val="single" w:sz="4" w:space="0" w:color="000000"/>
            </w:tcBorders>
          </w:tcPr>
          <w:p w14:paraId="473D970D" w14:textId="77777777" w:rsidR="00706199" w:rsidRPr="00325BCD" w:rsidRDefault="00617A1C">
            <w:pPr>
              <w:pStyle w:val="TableParagraph"/>
              <w:ind w:left="10" w:right="7"/>
              <w:rPr>
                <w:rFonts w:asciiTheme="majorBidi" w:hAnsiTheme="majorBidi" w:cstheme="majorBidi"/>
                <w:sz w:val="24"/>
                <w:szCs w:val="24"/>
                <w:lang w:val="id-ID"/>
              </w:rPr>
            </w:pPr>
            <w:r w:rsidRPr="00325BCD">
              <w:rPr>
                <w:rFonts w:asciiTheme="majorBidi" w:hAnsiTheme="majorBidi" w:cstheme="majorBidi"/>
                <w:sz w:val="24"/>
                <w:szCs w:val="24"/>
                <w:lang w:val="id-ID"/>
              </w:rPr>
              <w:t>Koma</w:t>
            </w:r>
            <w:r w:rsidRPr="00325BCD">
              <w:rPr>
                <w:rFonts w:asciiTheme="majorBidi" w:hAnsiTheme="majorBidi" w:cstheme="majorBidi"/>
                <w:spacing w:val="-4"/>
                <w:sz w:val="24"/>
                <w:szCs w:val="24"/>
                <w:lang w:val="id-ID"/>
              </w:rPr>
              <w:t xml:space="preserve"> </w:t>
            </w:r>
            <w:r w:rsidRPr="00325BCD">
              <w:rPr>
                <w:rFonts w:asciiTheme="majorBidi" w:hAnsiTheme="majorBidi" w:cstheme="majorBidi"/>
                <w:sz w:val="24"/>
                <w:szCs w:val="24"/>
                <w:lang w:val="id-ID"/>
              </w:rPr>
              <w:t>terbalik</w:t>
            </w:r>
            <w:r w:rsidRPr="00325BCD">
              <w:rPr>
                <w:rFonts w:asciiTheme="majorBidi" w:hAnsiTheme="majorBidi" w:cstheme="majorBidi"/>
                <w:spacing w:val="-1"/>
                <w:sz w:val="24"/>
                <w:szCs w:val="24"/>
                <w:lang w:val="id-ID"/>
              </w:rPr>
              <w:t xml:space="preserve"> </w:t>
            </w:r>
            <w:r w:rsidRPr="00325BCD">
              <w:rPr>
                <w:rFonts w:asciiTheme="majorBidi" w:hAnsiTheme="majorBidi" w:cstheme="majorBidi"/>
                <w:sz w:val="24"/>
                <w:szCs w:val="24"/>
                <w:lang w:val="id-ID"/>
              </w:rPr>
              <w:t>di</w:t>
            </w:r>
            <w:r w:rsidRPr="00325BCD">
              <w:rPr>
                <w:rFonts w:asciiTheme="majorBidi" w:hAnsiTheme="majorBidi" w:cstheme="majorBidi"/>
                <w:spacing w:val="-1"/>
                <w:sz w:val="24"/>
                <w:szCs w:val="24"/>
                <w:lang w:val="id-ID"/>
              </w:rPr>
              <w:t xml:space="preserve"> </w:t>
            </w:r>
            <w:r w:rsidRPr="00325BCD">
              <w:rPr>
                <w:rFonts w:asciiTheme="majorBidi" w:hAnsiTheme="majorBidi" w:cstheme="majorBidi"/>
                <w:spacing w:val="-4"/>
                <w:sz w:val="24"/>
                <w:szCs w:val="24"/>
                <w:lang w:val="id-ID"/>
              </w:rPr>
              <w:t>atas</w:t>
            </w:r>
          </w:p>
        </w:tc>
      </w:tr>
      <w:tr w:rsidR="00616EAB" w:rsidRPr="00325BCD" w14:paraId="42E04CA8"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32593438"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lastRenderedPageBreak/>
              <w:t>غ</w:t>
            </w:r>
          </w:p>
        </w:tc>
        <w:tc>
          <w:tcPr>
            <w:tcW w:w="1560" w:type="dxa"/>
            <w:tcBorders>
              <w:top w:val="single" w:sz="4" w:space="0" w:color="000000"/>
              <w:left w:val="single" w:sz="4" w:space="0" w:color="000000"/>
              <w:bottom w:val="single" w:sz="4" w:space="0" w:color="000000"/>
              <w:right w:val="single" w:sz="4" w:space="0" w:color="000000"/>
            </w:tcBorders>
          </w:tcPr>
          <w:p w14:paraId="233515AC" w14:textId="77777777" w:rsidR="00706199" w:rsidRPr="00325BCD" w:rsidRDefault="00617A1C">
            <w:pPr>
              <w:pStyle w:val="TableParagraph"/>
              <w:ind w:left="6" w:right="2"/>
              <w:rPr>
                <w:rFonts w:asciiTheme="majorBidi" w:hAnsiTheme="majorBidi" w:cstheme="majorBidi"/>
                <w:sz w:val="24"/>
                <w:szCs w:val="24"/>
                <w:lang w:val="id-ID"/>
              </w:rPr>
            </w:pPr>
            <w:r w:rsidRPr="00325BCD">
              <w:rPr>
                <w:rFonts w:asciiTheme="majorBidi" w:hAnsiTheme="majorBidi" w:cstheme="majorBidi"/>
                <w:spacing w:val="-4"/>
                <w:sz w:val="24"/>
                <w:szCs w:val="24"/>
                <w:lang w:val="id-ID"/>
              </w:rPr>
              <w:t>Ghain</w:t>
            </w:r>
          </w:p>
        </w:tc>
        <w:tc>
          <w:tcPr>
            <w:tcW w:w="2268" w:type="dxa"/>
            <w:tcBorders>
              <w:top w:val="single" w:sz="4" w:space="0" w:color="000000"/>
              <w:left w:val="single" w:sz="4" w:space="0" w:color="000000"/>
              <w:bottom w:val="single" w:sz="4" w:space="0" w:color="000000"/>
              <w:right w:val="single" w:sz="4" w:space="0" w:color="000000"/>
            </w:tcBorders>
          </w:tcPr>
          <w:p w14:paraId="468D2C58" w14:textId="77777777" w:rsidR="00706199" w:rsidRPr="00325BCD" w:rsidRDefault="00617A1C">
            <w:pPr>
              <w:pStyle w:val="TableParagraph"/>
              <w:ind w:left="9" w:right="6"/>
              <w:rPr>
                <w:rFonts w:asciiTheme="majorBidi" w:hAnsiTheme="majorBidi" w:cstheme="majorBidi"/>
                <w:sz w:val="24"/>
                <w:szCs w:val="24"/>
                <w:lang w:val="id-ID"/>
              </w:rPr>
            </w:pPr>
            <w:r w:rsidRPr="00325BCD">
              <w:rPr>
                <w:rFonts w:asciiTheme="majorBidi" w:hAnsiTheme="majorBidi" w:cstheme="majorBidi"/>
                <w:spacing w:val="-5"/>
                <w:sz w:val="24"/>
                <w:szCs w:val="24"/>
                <w:lang w:val="id-ID"/>
              </w:rPr>
              <w:t>Gh</w:t>
            </w:r>
          </w:p>
        </w:tc>
        <w:tc>
          <w:tcPr>
            <w:tcW w:w="2976" w:type="dxa"/>
            <w:tcBorders>
              <w:top w:val="single" w:sz="4" w:space="0" w:color="000000"/>
              <w:left w:val="single" w:sz="4" w:space="0" w:color="000000"/>
              <w:bottom w:val="single" w:sz="4" w:space="0" w:color="000000"/>
              <w:right w:val="single" w:sz="4" w:space="0" w:color="000000"/>
            </w:tcBorders>
          </w:tcPr>
          <w:p w14:paraId="30EB0309" w14:textId="77777777" w:rsidR="00706199" w:rsidRPr="00325BCD" w:rsidRDefault="00617A1C">
            <w:pPr>
              <w:pStyle w:val="TableParagraph"/>
              <w:ind w:left="10" w:right="8"/>
              <w:rPr>
                <w:rFonts w:asciiTheme="majorBidi" w:hAnsiTheme="majorBidi" w:cstheme="majorBidi"/>
                <w:sz w:val="24"/>
                <w:szCs w:val="24"/>
                <w:lang w:val="id-ID"/>
              </w:rPr>
            </w:pPr>
            <w:r w:rsidRPr="00325BCD">
              <w:rPr>
                <w:rFonts w:asciiTheme="majorBidi" w:hAnsiTheme="majorBidi" w:cstheme="majorBidi"/>
                <w:spacing w:val="-5"/>
                <w:sz w:val="24"/>
                <w:szCs w:val="24"/>
                <w:lang w:val="id-ID"/>
              </w:rPr>
              <w:t>Ge</w:t>
            </w:r>
          </w:p>
        </w:tc>
      </w:tr>
      <w:tr w:rsidR="00616EAB" w:rsidRPr="00325BCD" w14:paraId="160FC37D" w14:textId="77777777">
        <w:trPr>
          <w:trHeight w:val="357"/>
        </w:trPr>
        <w:tc>
          <w:tcPr>
            <w:tcW w:w="1135" w:type="dxa"/>
            <w:tcBorders>
              <w:top w:val="single" w:sz="4" w:space="0" w:color="000000"/>
              <w:left w:val="single" w:sz="4" w:space="0" w:color="000000"/>
              <w:bottom w:val="single" w:sz="4" w:space="0" w:color="000000"/>
              <w:right w:val="single" w:sz="4" w:space="0" w:color="000000"/>
            </w:tcBorders>
          </w:tcPr>
          <w:p w14:paraId="31E9A173"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ف</w:t>
            </w:r>
          </w:p>
        </w:tc>
        <w:tc>
          <w:tcPr>
            <w:tcW w:w="1560" w:type="dxa"/>
            <w:tcBorders>
              <w:top w:val="single" w:sz="4" w:space="0" w:color="000000"/>
              <w:left w:val="single" w:sz="4" w:space="0" w:color="000000"/>
              <w:bottom w:val="single" w:sz="4" w:space="0" w:color="000000"/>
              <w:right w:val="single" w:sz="4" w:space="0" w:color="000000"/>
            </w:tcBorders>
          </w:tcPr>
          <w:p w14:paraId="6AE37923" w14:textId="77777777" w:rsidR="00706199" w:rsidRPr="00325BCD" w:rsidRDefault="00617A1C">
            <w:pPr>
              <w:pStyle w:val="TableParagraph"/>
              <w:ind w:left="6" w:right="3"/>
              <w:rPr>
                <w:rFonts w:asciiTheme="majorBidi" w:hAnsiTheme="majorBidi" w:cstheme="majorBidi"/>
                <w:sz w:val="24"/>
                <w:szCs w:val="24"/>
                <w:lang w:val="id-ID"/>
              </w:rPr>
            </w:pPr>
            <w:r w:rsidRPr="00325BCD">
              <w:rPr>
                <w:rFonts w:asciiTheme="majorBidi" w:hAnsiTheme="majorBidi" w:cstheme="majorBidi"/>
                <w:spacing w:val="-5"/>
                <w:sz w:val="24"/>
                <w:szCs w:val="24"/>
                <w:lang w:val="id-ID"/>
              </w:rPr>
              <w:t>Fa</w:t>
            </w:r>
          </w:p>
        </w:tc>
        <w:tc>
          <w:tcPr>
            <w:tcW w:w="2268" w:type="dxa"/>
            <w:tcBorders>
              <w:top w:val="single" w:sz="4" w:space="0" w:color="000000"/>
              <w:left w:val="single" w:sz="4" w:space="0" w:color="000000"/>
              <w:bottom w:val="single" w:sz="4" w:space="0" w:color="000000"/>
              <w:right w:val="single" w:sz="4" w:space="0" w:color="000000"/>
            </w:tcBorders>
          </w:tcPr>
          <w:p w14:paraId="33AB350B" w14:textId="77777777" w:rsidR="00706199" w:rsidRPr="00325BCD" w:rsidRDefault="00617A1C">
            <w:pPr>
              <w:pStyle w:val="TableParagraph"/>
              <w:ind w:left="9" w:right="6"/>
              <w:rPr>
                <w:rFonts w:asciiTheme="majorBidi" w:hAnsiTheme="majorBidi" w:cstheme="majorBidi"/>
                <w:sz w:val="24"/>
                <w:szCs w:val="24"/>
                <w:lang w:val="id-ID"/>
              </w:rPr>
            </w:pPr>
            <w:r w:rsidRPr="00325BCD">
              <w:rPr>
                <w:rFonts w:asciiTheme="majorBidi" w:hAnsiTheme="majorBidi" w:cstheme="majorBidi"/>
                <w:spacing w:val="-10"/>
                <w:sz w:val="24"/>
                <w:szCs w:val="24"/>
                <w:lang w:val="id-ID"/>
              </w:rPr>
              <w:t>F</w:t>
            </w:r>
          </w:p>
        </w:tc>
        <w:tc>
          <w:tcPr>
            <w:tcW w:w="2976" w:type="dxa"/>
            <w:tcBorders>
              <w:top w:val="single" w:sz="4" w:space="0" w:color="000000"/>
              <w:left w:val="single" w:sz="4" w:space="0" w:color="000000"/>
              <w:bottom w:val="single" w:sz="4" w:space="0" w:color="000000"/>
              <w:right w:val="single" w:sz="4" w:space="0" w:color="000000"/>
            </w:tcBorders>
          </w:tcPr>
          <w:p w14:paraId="4A1EAE41" w14:textId="77777777" w:rsidR="00706199" w:rsidRPr="00325BCD" w:rsidRDefault="00617A1C">
            <w:pPr>
              <w:pStyle w:val="TableParagraph"/>
              <w:ind w:left="10" w:right="3"/>
              <w:rPr>
                <w:rFonts w:asciiTheme="majorBidi" w:hAnsiTheme="majorBidi" w:cstheme="majorBidi"/>
                <w:sz w:val="24"/>
                <w:szCs w:val="24"/>
                <w:lang w:val="id-ID"/>
              </w:rPr>
            </w:pPr>
            <w:r w:rsidRPr="00325BCD">
              <w:rPr>
                <w:rFonts w:asciiTheme="majorBidi" w:hAnsiTheme="majorBidi" w:cstheme="majorBidi"/>
                <w:spacing w:val="-5"/>
                <w:sz w:val="24"/>
                <w:szCs w:val="24"/>
                <w:lang w:val="id-ID"/>
              </w:rPr>
              <w:t>Ef</w:t>
            </w:r>
          </w:p>
        </w:tc>
      </w:tr>
      <w:tr w:rsidR="00616EAB" w:rsidRPr="00325BCD" w14:paraId="609596D6"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75CB5E03"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ق</w:t>
            </w:r>
          </w:p>
        </w:tc>
        <w:tc>
          <w:tcPr>
            <w:tcW w:w="1560" w:type="dxa"/>
            <w:tcBorders>
              <w:top w:val="single" w:sz="4" w:space="0" w:color="000000"/>
              <w:left w:val="single" w:sz="4" w:space="0" w:color="000000"/>
              <w:bottom w:val="single" w:sz="4" w:space="0" w:color="000000"/>
              <w:right w:val="single" w:sz="4" w:space="0" w:color="000000"/>
            </w:tcBorders>
          </w:tcPr>
          <w:p w14:paraId="15E27D7F" w14:textId="77777777" w:rsidR="00706199" w:rsidRPr="00325BCD" w:rsidRDefault="00617A1C">
            <w:pPr>
              <w:pStyle w:val="TableParagraph"/>
              <w:ind w:left="6" w:right="3"/>
              <w:rPr>
                <w:rFonts w:asciiTheme="majorBidi" w:hAnsiTheme="majorBidi" w:cstheme="majorBidi"/>
                <w:sz w:val="24"/>
                <w:szCs w:val="24"/>
                <w:lang w:val="id-ID"/>
              </w:rPr>
            </w:pPr>
            <w:r w:rsidRPr="00325BCD">
              <w:rPr>
                <w:rFonts w:asciiTheme="majorBidi" w:hAnsiTheme="majorBidi" w:cstheme="majorBidi"/>
                <w:spacing w:val="-5"/>
                <w:sz w:val="24"/>
                <w:szCs w:val="24"/>
                <w:lang w:val="id-ID"/>
              </w:rPr>
              <w:t>Qaf</w:t>
            </w:r>
          </w:p>
        </w:tc>
        <w:tc>
          <w:tcPr>
            <w:tcW w:w="2268" w:type="dxa"/>
            <w:tcBorders>
              <w:top w:val="single" w:sz="4" w:space="0" w:color="000000"/>
              <w:left w:val="single" w:sz="4" w:space="0" w:color="000000"/>
              <w:bottom w:val="single" w:sz="4" w:space="0" w:color="000000"/>
              <w:right w:val="single" w:sz="4" w:space="0" w:color="000000"/>
            </w:tcBorders>
          </w:tcPr>
          <w:p w14:paraId="2CF533E6" w14:textId="77777777" w:rsidR="00706199" w:rsidRPr="00325BCD" w:rsidRDefault="00617A1C">
            <w:pPr>
              <w:pStyle w:val="TableParagraph"/>
              <w:ind w:left="9" w:right="5"/>
              <w:rPr>
                <w:rFonts w:asciiTheme="majorBidi" w:hAnsiTheme="majorBidi" w:cstheme="majorBidi"/>
                <w:sz w:val="24"/>
                <w:szCs w:val="24"/>
                <w:lang w:val="id-ID"/>
              </w:rPr>
            </w:pPr>
            <w:r w:rsidRPr="00325BCD">
              <w:rPr>
                <w:rFonts w:asciiTheme="majorBidi" w:hAnsiTheme="majorBidi" w:cstheme="majorBidi"/>
                <w:spacing w:val="-10"/>
                <w:sz w:val="24"/>
                <w:szCs w:val="24"/>
                <w:lang w:val="id-ID"/>
              </w:rPr>
              <w:t>Q</w:t>
            </w:r>
          </w:p>
        </w:tc>
        <w:tc>
          <w:tcPr>
            <w:tcW w:w="2976" w:type="dxa"/>
            <w:tcBorders>
              <w:top w:val="single" w:sz="4" w:space="0" w:color="000000"/>
              <w:left w:val="single" w:sz="4" w:space="0" w:color="000000"/>
              <w:bottom w:val="single" w:sz="4" w:space="0" w:color="000000"/>
              <w:right w:val="single" w:sz="4" w:space="0" w:color="000000"/>
            </w:tcBorders>
          </w:tcPr>
          <w:p w14:paraId="55D4D253" w14:textId="77777777" w:rsidR="00706199" w:rsidRPr="00325BCD" w:rsidRDefault="00617A1C">
            <w:pPr>
              <w:pStyle w:val="TableParagraph"/>
              <w:ind w:left="10" w:right="4"/>
              <w:rPr>
                <w:rFonts w:asciiTheme="majorBidi" w:hAnsiTheme="majorBidi" w:cstheme="majorBidi"/>
                <w:sz w:val="24"/>
                <w:szCs w:val="24"/>
                <w:lang w:val="id-ID"/>
              </w:rPr>
            </w:pPr>
            <w:r w:rsidRPr="00325BCD">
              <w:rPr>
                <w:rFonts w:asciiTheme="majorBidi" w:hAnsiTheme="majorBidi" w:cstheme="majorBidi"/>
                <w:spacing w:val="-5"/>
                <w:sz w:val="24"/>
                <w:szCs w:val="24"/>
                <w:lang w:val="id-ID"/>
              </w:rPr>
              <w:t>Qi</w:t>
            </w:r>
          </w:p>
        </w:tc>
      </w:tr>
      <w:tr w:rsidR="00616EAB" w:rsidRPr="00325BCD" w14:paraId="74566DAB" w14:textId="77777777">
        <w:trPr>
          <w:trHeight w:val="357"/>
        </w:trPr>
        <w:tc>
          <w:tcPr>
            <w:tcW w:w="1135" w:type="dxa"/>
            <w:tcBorders>
              <w:top w:val="single" w:sz="4" w:space="0" w:color="000000"/>
              <w:left w:val="single" w:sz="4" w:space="0" w:color="000000"/>
              <w:bottom w:val="single" w:sz="4" w:space="0" w:color="000000"/>
              <w:right w:val="single" w:sz="4" w:space="0" w:color="000000"/>
            </w:tcBorders>
          </w:tcPr>
          <w:p w14:paraId="65C88407" w14:textId="77777777" w:rsidR="00706199" w:rsidRPr="00325BCD" w:rsidRDefault="00617A1C">
            <w:pPr>
              <w:pStyle w:val="TableParagraph"/>
              <w:spacing w:before="12" w:line="240" w:lineRule="auto"/>
              <w:ind w:left="8" w:right="1"/>
              <w:rPr>
                <w:rFonts w:asciiTheme="majorBidi" w:hAnsiTheme="majorBidi" w:cstheme="majorBidi"/>
                <w:sz w:val="24"/>
                <w:szCs w:val="24"/>
                <w:lang w:val="id-ID"/>
              </w:rPr>
            </w:pPr>
            <w:r w:rsidRPr="00325BCD">
              <w:rPr>
                <w:rFonts w:asciiTheme="majorBidi" w:hAnsiTheme="majorBidi" w:cstheme="majorBidi"/>
                <w:sz w:val="24"/>
                <w:szCs w:val="24"/>
                <w:rtl/>
                <w:lang w:val="en-US"/>
              </w:rPr>
              <w:t>ك</w:t>
            </w:r>
          </w:p>
        </w:tc>
        <w:tc>
          <w:tcPr>
            <w:tcW w:w="1560" w:type="dxa"/>
            <w:tcBorders>
              <w:top w:val="single" w:sz="4" w:space="0" w:color="000000"/>
              <w:left w:val="single" w:sz="4" w:space="0" w:color="000000"/>
              <w:bottom w:val="single" w:sz="4" w:space="0" w:color="000000"/>
              <w:right w:val="single" w:sz="4" w:space="0" w:color="000000"/>
            </w:tcBorders>
          </w:tcPr>
          <w:p w14:paraId="587DFD26" w14:textId="77777777" w:rsidR="00706199" w:rsidRPr="00325BCD" w:rsidRDefault="00617A1C">
            <w:pPr>
              <w:pStyle w:val="TableParagraph"/>
              <w:ind w:left="6" w:right="3"/>
              <w:rPr>
                <w:rFonts w:asciiTheme="majorBidi" w:hAnsiTheme="majorBidi" w:cstheme="majorBidi"/>
                <w:sz w:val="24"/>
                <w:szCs w:val="24"/>
                <w:lang w:val="id-ID"/>
              </w:rPr>
            </w:pPr>
            <w:r w:rsidRPr="00325BCD">
              <w:rPr>
                <w:rFonts w:asciiTheme="majorBidi" w:hAnsiTheme="majorBidi" w:cstheme="majorBidi"/>
                <w:spacing w:val="-5"/>
                <w:sz w:val="24"/>
                <w:szCs w:val="24"/>
                <w:lang w:val="id-ID"/>
              </w:rPr>
              <w:t>Kaf</w:t>
            </w:r>
          </w:p>
        </w:tc>
        <w:tc>
          <w:tcPr>
            <w:tcW w:w="2268" w:type="dxa"/>
            <w:tcBorders>
              <w:top w:val="single" w:sz="4" w:space="0" w:color="000000"/>
              <w:left w:val="single" w:sz="4" w:space="0" w:color="000000"/>
              <w:bottom w:val="single" w:sz="4" w:space="0" w:color="000000"/>
              <w:right w:val="single" w:sz="4" w:space="0" w:color="000000"/>
            </w:tcBorders>
          </w:tcPr>
          <w:p w14:paraId="74657743" w14:textId="77777777" w:rsidR="00706199" w:rsidRPr="00325BCD" w:rsidRDefault="00617A1C">
            <w:pPr>
              <w:pStyle w:val="TableParagraph"/>
              <w:ind w:left="9" w:right="5"/>
              <w:rPr>
                <w:rFonts w:asciiTheme="majorBidi" w:hAnsiTheme="majorBidi" w:cstheme="majorBidi"/>
                <w:sz w:val="24"/>
                <w:szCs w:val="24"/>
                <w:lang w:val="id-ID"/>
              </w:rPr>
            </w:pPr>
            <w:r w:rsidRPr="00325BCD">
              <w:rPr>
                <w:rFonts w:asciiTheme="majorBidi" w:hAnsiTheme="majorBidi" w:cstheme="majorBidi"/>
                <w:spacing w:val="-10"/>
                <w:sz w:val="24"/>
                <w:szCs w:val="24"/>
                <w:lang w:val="id-ID"/>
              </w:rPr>
              <w:t>K</w:t>
            </w:r>
          </w:p>
        </w:tc>
        <w:tc>
          <w:tcPr>
            <w:tcW w:w="2976" w:type="dxa"/>
            <w:tcBorders>
              <w:top w:val="single" w:sz="4" w:space="0" w:color="000000"/>
              <w:left w:val="single" w:sz="4" w:space="0" w:color="000000"/>
              <w:bottom w:val="single" w:sz="4" w:space="0" w:color="000000"/>
              <w:right w:val="single" w:sz="4" w:space="0" w:color="000000"/>
            </w:tcBorders>
          </w:tcPr>
          <w:p w14:paraId="739D4B16" w14:textId="77777777" w:rsidR="00706199" w:rsidRPr="00325BCD" w:rsidRDefault="00617A1C">
            <w:pPr>
              <w:pStyle w:val="TableParagraph"/>
              <w:ind w:left="10" w:right="8"/>
              <w:rPr>
                <w:rFonts w:asciiTheme="majorBidi" w:hAnsiTheme="majorBidi" w:cstheme="majorBidi"/>
                <w:sz w:val="24"/>
                <w:szCs w:val="24"/>
                <w:lang w:val="id-ID"/>
              </w:rPr>
            </w:pPr>
            <w:r w:rsidRPr="00325BCD">
              <w:rPr>
                <w:rFonts w:asciiTheme="majorBidi" w:hAnsiTheme="majorBidi" w:cstheme="majorBidi"/>
                <w:spacing w:val="-5"/>
                <w:sz w:val="24"/>
                <w:szCs w:val="24"/>
                <w:lang w:val="id-ID"/>
              </w:rPr>
              <w:t>Ka</w:t>
            </w:r>
          </w:p>
        </w:tc>
      </w:tr>
      <w:tr w:rsidR="00616EAB" w:rsidRPr="00325BCD" w14:paraId="0A39B8BB" w14:textId="77777777">
        <w:trPr>
          <w:trHeight w:val="360"/>
        </w:trPr>
        <w:tc>
          <w:tcPr>
            <w:tcW w:w="1135" w:type="dxa"/>
            <w:tcBorders>
              <w:top w:val="single" w:sz="4" w:space="0" w:color="000000"/>
              <w:left w:val="single" w:sz="4" w:space="0" w:color="000000"/>
              <w:bottom w:val="single" w:sz="4" w:space="0" w:color="000000"/>
              <w:right w:val="single" w:sz="4" w:space="0" w:color="000000"/>
            </w:tcBorders>
          </w:tcPr>
          <w:p w14:paraId="32BA41DE" w14:textId="77777777" w:rsidR="00706199" w:rsidRPr="00325BCD" w:rsidRDefault="00617A1C">
            <w:pPr>
              <w:pStyle w:val="TableParagraph"/>
              <w:spacing w:before="15" w:line="240" w:lineRule="auto"/>
              <w:ind w:left="8"/>
              <w:rPr>
                <w:rFonts w:asciiTheme="majorBidi" w:hAnsiTheme="majorBidi" w:cstheme="majorBidi"/>
                <w:sz w:val="24"/>
                <w:szCs w:val="24"/>
                <w:lang w:val="id-ID"/>
              </w:rPr>
            </w:pPr>
            <w:r w:rsidRPr="00325BCD">
              <w:rPr>
                <w:rFonts w:asciiTheme="majorBidi" w:hAnsiTheme="majorBidi" w:cstheme="majorBidi"/>
                <w:sz w:val="24"/>
                <w:szCs w:val="24"/>
                <w:rtl/>
                <w:lang w:val="en-US"/>
              </w:rPr>
              <w:t>ل</w:t>
            </w:r>
          </w:p>
        </w:tc>
        <w:tc>
          <w:tcPr>
            <w:tcW w:w="1560" w:type="dxa"/>
            <w:tcBorders>
              <w:top w:val="single" w:sz="4" w:space="0" w:color="000000"/>
              <w:left w:val="single" w:sz="4" w:space="0" w:color="000000"/>
              <w:bottom w:val="single" w:sz="4" w:space="0" w:color="000000"/>
              <w:right w:val="single" w:sz="4" w:space="0" w:color="000000"/>
            </w:tcBorders>
          </w:tcPr>
          <w:p w14:paraId="2E7DA828" w14:textId="77777777" w:rsidR="00706199" w:rsidRPr="00325BCD" w:rsidRDefault="00617A1C">
            <w:pPr>
              <w:pStyle w:val="TableParagraph"/>
              <w:spacing w:line="271" w:lineRule="exact"/>
              <w:ind w:left="6" w:right="6"/>
              <w:rPr>
                <w:rFonts w:asciiTheme="majorBidi" w:hAnsiTheme="majorBidi" w:cstheme="majorBidi"/>
                <w:sz w:val="24"/>
                <w:szCs w:val="24"/>
                <w:lang w:val="id-ID"/>
              </w:rPr>
            </w:pPr>
            <w:r w:rsidRPr="00325BCD">
              <w:rPr>
                <w:rFonts w:asciiTheme="majorBidi" w:hAnsiTheme="majorBidi" w:cstheme="majorBidi"/>
                <w:spacing w:val="-5"/>
                <w:sz w:val="24"/>
                <w:szCs w:val="24"/>
                <w:lang w:val="id-ID"/>
              </w:rPr>
              <w:t>Lam</w:t>
            </w:r>
          </w:p>
        </w:tc>
        <w:tc>
          <w:tcPr>
            <w:tcW w:w="2268" w:type="dxa"/>
            <w:tcBorders>
              <w:top w:val="single" w:sz="4" w:space="0" w:color="000000"/>
              <w:left w:val="single" w:sz="4" w:space="0" w:color="000000"/>
              <w:bottom w:val="single" w:sz="4" w:space="0" w:color="000000"/>
              <w:right w:val="single" w:sz="4" w:space="0" w:color="000000"/>
            </w:tcBorders>
          </w:tcPr>
          <w:p w14:paraId="25A8DD73" w14:textId="77777777" w:rsidR="00706199" w:rsidRPr="00325BCD" w:rsidRDefault="00617A1C">
            <w:pPr>
              <w:pStyle w:val="TableParagraph"/>
              <w:spacing w:line="271" w:lineRule="exact"/>
              <w:ind w:left="9" w:right="3"/>
              <w:rPr>
                <w:rFonts w:asciiTheme="majorBidi" w:hAnsiTheme="majorBidi" w:cstheme="majorBidi"/>
                <w:sz w:val="24"/>
                <w:szCs w:val="24"/>
                <w:lang w:val="id-ID"/>
              </w:rPr>
            </w:pPr>
            <w:r w:rsidRPr="00325BCD">
              <w:rPr>
                <w:rFonts w:asciiTheme="majorBidi" w:hAnsiTheme="majorBidi" w:cstheme="majorBidi"/>
                <w:spacing w:val="-10"/>
                <w:sz w:val="24"/>
                <w:szCs w:val="24"/>
                <w:lang w:val="id-ID"/>
              </w:rPr>
              <w:t>L</w:t>
            </w:r>
          </w:p>
        </w:tc>
        <w:tc>
          <w:tcPr>
            <w:tcW w:w="2976" w:type="dxa"/>
            <w:tcBorders>
              <w:top w:val="single" w:sz="4" w:space="0" w:color="000000"/>
              <w:left w:val="single" w:sz="4" w:space="0" w:color="000000"/>
              <w:bottom w:val="single" w:sz="4" w:space="0" w:color="000000"/>
              <w:right w:val="single" w:sz="4" w:space="0" w:color="000000"/>
            </w:tcBorders>
          </w:tcPr>
          <w:p w14:paraId="5A44533A" w14:textId="77777777" w:rsidR="00706199" w:rsidRPr="00325BCD" w:rsidRDefault="00617A1C">
            <w:pPr>
              <w:pStyle w:val="TableParagraph"/>
              <w:spacing w:line="271" w:lineRule="exact"/>
              <w:ind w:left="10" w:right="6"/>
              <w:rPr>
                <w:rFonts w:asciiTheme="majorBidi" w:hAnsiTheme="majorBidi" w:cstheme="majorBidi"/>
                <w:sz w:val="24"/>
                <w:szCs w:val="24"/>
                <w:lang w:val="id-ID"/>
              </w:rPr>
            </w:pPr>
            <w:r w:rsidRPr="00325BCD">
              <w:rPr>
                <w:rFonts w:asciiTheme="majorBidi" w:hAnsiTheme="majorBidi" w:cstheme="majorBidi"/>
                <w:spacing w:val="-5"/>
                <w:sz w:val="24"/>
                <w:szCs w:val="24"/>
                <w:lang w:val="id-ID"/>
              </w:rPr>
              <w:t>‘el</w:t>
            </w:r>
          </w:p>
        </w:tc>
      </w:tr>
      <w:tr w:rsidR="00616EAB" w:rsidRPr="00325BCD" w14:paraId="05276E13"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63709D8C" w14:textId="77777777" w:rsidR="00706199" w:rsidRPr="00325BCD" w:rsidRDefault="00617A1C">
            <w:pPr>
              <w:pStyle w:val="TableParagraph"/>
              <w:spacing w:before="12" w:line="240" w:lineRule="auto"/>
              <w:ind w:left="8" w:right="2"/>
              <w:rPr>
                <w:rFonts w:asciiTheme="majorBidi" w:hAnsiTheme="majorBidi" w:cstheme="majorBidi"/>
                <w:sz w:val="24"/>
                <w:szCs w:val="24"/>
                <w:lang w:val="id-ID"/>
              </w:rPr>
            </w:pPr>
            <w:r w:rsidRPr="00325BCD">
              <w:rPr>
                <w:rFonts w:asciiTheme="majorBidi" w:hAnsiTheme="majorBidi" w:cstheme="majorBidi"/>
                <w:sz w:val="24"/>
                <w:szCs w:val="24"/>
                <w:rtl/>
                <w:lang w:val="en-US"/>
              </w:rPr>
              <w:t>م</w:t>
            </w:r>
          </w:p>
        </w:tc>
        <w:tc>
          <w:tcPr>
            <w:tcW w:w="1560" w:type="dxa"/>
            <w:tcBorders>
              <w:top w:val="single" w:sz="4" w:space="0" w:color="000000"/>
              <w:left w:val="single" w:sz="4" w:space="0" w:color="000000"/>
              <w:bottom w:val="single" w:sz="4" w:space="0" w:color="000000"/>
              <w:right w:val="single" w:sz="4" w:space="0" w:color="000000"/>
            </w:tcBorders>
          </w:tcPr>
          <w:p w14:paraId="7258E5DD" w14:textId="77777777" w:rsidR="00706199" w:rsidRPr="00325BCD" w:rsidRDefault="00617A1C">
            <w:pPr>
              <w:pStyle w:val="TableParagraph"/>
              <w:ind w:left="6"/>
              <w:rPr>
                <w:rFonts w:asciiTheme="majorBidi" w:hAnsiTheme="majorBidi" w:cstheme="majorBidi"/>
                <w:sz w:val="24"/>
                <w:szCs w:val="24"/>
                <w:lang w:val="id-ID"/>
              </w:rPr>
            </w:pPr>
            <w:r w:rsidRPr="00325BCD">
              <w:rPr>
                <w:rFonts w:asciiTheme="majorBidi" w:hAnsiTheme="majorBidi" w:cstheme="majorBidi"/>
                <w:spacing w:val="-5"/>
                <w:sz w:val="24"/>
                <w:szCs w:val="24"/>
                <w:lang w:val="id-ID"/>
              </w:rPr>
              <w:t>Mim</w:t>
            </w:r>
          </w:p>
        </w:tc>
        <w:tc>
          <w:tcPr>
            <w:tcW w:w="2268" w:type="dxa"/>
            <w:tcBorders>
              <w:top w:val="single" w:sz="4" w:space="0" w:color="000000"/>
              <w:left w:val="single" w:sz="4" w:space="0" w:color="000000"/>
              <w:bottom w:val="single" w:sz="4" w:space="0" w:color="000000"/>
              <w:right w:val="single" w:sz="4" w:space="0" w:color="000000"/>
            </w:tcBorders>
          </w:tcPr>
          <w:p w14:paraId="57773F9A" w14:textId="77777777" w:rsidR="00706199" w:rsidRPr="00325BCD" w:rsidRDefault="00617A1C">
            <w:pPr>
              <w:pStyle w:val="TableParagraph"/>
              <w:ind w:left="9" w:right="3"/>
              <w:rPr>
                <w:rFonts w:asciiTheme="majorBidi" w:hAnsiTheme="majorBidi" w:cstheme="majorBidi"/>
                <w:sz w:val="24"/>
                <w:szCs w:val="24"/>
                <w:lang w:val="id-ID"/>
              </w:rPr>
            </w:pPr>
            <w:r w:rsidRPr="00325BCD">
              <w:rPr>
                <w:rFonts w:asciiTheme="majorBidi" w:hAnsiTheme="majorBidi" w:cstheme="majorBidi"/>
                <w:spacing w:val="-10"/>
                <w:sz w:val="24"/>
                <w:szCs w:val="24"/>
                <w:lang w:val="id-ID"/>
              </w:rPr>
              <w:t>M</w:t>
            </w:r>
          </w:p>
        </w:tc>
        <w:tc>
          <w:tcPr>
            <w:tcW w:w="2976" w:type="dxa"/>
            <w:tcBorders>
              <w:top w:val="single" w:sz="4" w:space="0" w:color="000000"/>
              <w:left w:val="single" w:sz="4" w:space="0" w:color="000000"/>
              <w:bottom w:val="single" w:sz="4" w:space="0" w:color="000000"/>
              <w:right w:val="single" w:sz="4" w:space="0" w:color="000000"/>
            </w:tcBorders>
          </w:tcPr>
          <w:p w14:paraId="14CFDB94" w14:textId="77777777" w:rsidR="00706199" w:rsidRPr="00325BCD" w:rsidRDefault="00617A1C">
            <w:pPr>
              <w:pStyle w:val="TableParagraph"/>
              <w:ind w:left="10" w:right="6"/>
              <w:rPr>
                <w:rFonts w:asciiTheme="majorBidi" w:hAnsiTheme="majorBidi" w:cstheme="majorBidi"/>
                <w:sz w:val="24"/>
                <w:szCs w:val="24"/>
                <w:lang w:val="id-ID"/>
              </w:rPr>
            </w:pPr>
            <w:r w:rsidRPr="00325BCD">
              <w:rPr>
                <w:rFonts w:asciiTheme="majorBidi" w:hAnsiTheme="majorBidi" w:cstheme="majorBidi"/>
                <w:spacing w:val="-5"/>
                <w:sz w:val="24"/>
                <w:szCs w:val="24"/>
                <w:lang w:val="id-ID"/>
              </w:rPr>
              <w:t>‘em</w:t>
            </w:r>
          </w:p>
        </w:tc>
      </w:tr>
      <w:tr w:rsidR="00616EAB" w:rsidRPr="00325BCD" w14:paraId="6DDDB1FC"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54B66FF2" w14:textId="77777777" w:rsidR="00706199" w:rsidRPr="00325BCD" w:rsidRDefault="00617A1C">
            <w:pPr>
              <w:pStyle w:val="TableParagraph"/>
              <w:spacing w:before="12" w:line="240" w:lineRule="auto"/>
              <w:ind w:left="8" w:right="2"/>
              <w:rPr>
                <w:rFonts w:asciiTheme="majorBidi" w:hAnsiTheme="majorBidi" w:cstheme="majorBidi"/>
                <w:sz w:val="24"/>
                <w:szCs w:val="24"/>
                <w:rtl/>
                <w:lang w:val="en-US"/>
              </w:rPr>
            </w:pPr>
            <w:r w:rsidRPr="00325BCD">
              <w:rPr>
                <w:rFonts w:asciiTheme="majorBidi" w:hAnsiTheme="majorBidi" w:cstheme="majorBidi"/>
                <w:sz w:val="24"/>
                <w:szCs w:val="24"/>
                <w:rtl/>
                <w:lang w:val="en-US"/>
              </w:rPr>
              <w:t>ن</w:t>
            </w:r>
          </w:p>
        </w:tc>
        <w:tc>
          <w:tcPr>
            <w:tcW w:w="1560" w:type="dxa"/>
            <w:tcBorders>
              <w:top w:val="single" w:sz="4" w:space="0" w:color="000000"/>
              <w:left w:val="single" w:sz="4" w:space="0" w:color="000000"/>
              <w:bottom w:val="single" w:sz="4" w:space="0" w:color="000000"/>
              <w:right w:val="single" w:sz="4" w:space="0" w:color="000000"/>
            </w:tcBorders>
          </w:tcPr>
          <w:p w14:paraId="75F174B9" w14:textId="77777777" w:rsidR="00706199" w:rsidRPr="00325BCD" w:rsidRDefault="00617A1C">
            <w:pPr>
              <w:pStyle w:val="TableParagraph"/>
              <w:ind w:left="6"/>
              <w:rPr>
                <w:rFonts w:asciiTheme="majorBidi" w:hAnsiTheme="majorBidi" w:cstheme="majorBidi"/>
                <w:spacing w:val="-5"/>
                <w:sz w:val="24"/>
                <w:szCs w:val="24"/>
                <w:lang w:val="id-ID"/>
              </w:rPr>
            </w:pPr>
            <w:r w:rsidRPr="00325BCD">
              <w:rPr>
                <w:rFonts w:asciiTheme="majorBidi" w:hAnsiTheme="majorBidi" w:cstheme="majorBidi"/>
                <w:spacing w:val="-5"/>
                <w:sz w:val="24"/>
                <w:szCs w:val="24"/>
                <w:lang w:val="id-ID"/>
              </w:rPr>
              <w:t>Nun</w:t>
            </w:r>
          </w:p>
        </w:tc>
        <w:tc>
          <w:tcPr>
            <w:tcW w:w="2268" w:type="dxa"/>
            <w:tcBorders>
              <w:top w:val="single" w:sz="4" w:space="0" w:color="000000"/>
              <w:left w:val="single" w:sz="4" w:space="0" w:color="000000"/>
              <w:bottom w:val="single" w:sz="4" w:space="0" w:color="000000"/>
              <w:right w:val="single" w:sz="4" w:space="0" w:color="000000"/>
            </w:tcBorders>
          </w:tcPr>
          <w:p w14:paraId="4B17C6EE" w14:textId="77777777" w:rsidR="00706199" w:rsidRPr="00325BCD" w:rsidRDefault="00617A1C">
            <w:pPr>
              <w:pStyle w:val="TableParagraph"/>
              <w:ind w:left="9" w:right="3"/>
              <w:rPr>
                <w:rFonts w:asciiTheme="majorBidi" w:hAnsiTheme="majorBidi" w:cstheme="majorBidi"/>
                <w:spacing w:val="-10"/>
                <w:sz w:val="24"/>
                <w:szCs w:val="24"/>
                <w:lang w:val="id-ID"/>
              </w:rPr>
            </w:pPr>
            <w:r w:rsidRPr="00325BCD">
              <w:rPr>
                <w:rFonts w:asciiTheme="majorBidi" w:hAnsiTheme="majorBidi" w:cstheme="majorBidi"/>
                <w:spacing w:val="-10"/>
                <w:sz w:val="24"/>
                <w:szCs w:val="24"/>
                <w:lang w:val="id-ID"/>
              </w:rPr>
              <w:t>N</w:t>
            </w:r>
          </w:p>
        </w:tc>
        <w:tc>
          <w:tcPr>
            <w:tcW w:w="2976" w:type="dxa"/>
            <w:tcBorders>
              <w:top w:val="single" w:sz="4" w:space="0" w:color="000000"/>
              <w:left w:val="single" w:sz="4" w:space="0" w:color="000000"/>
              <w:bottom w:val="single" w:sz="4" w:space="0" w:color="000000"/>
              <w:right w:val="single" w:sz="4" w:space="0" w:color="000000"/>
            </w:tcBorders>
          </w:tcPr>
          <w:p w14:paraId="6A377DB0" w14:textId="77777777" w:rsidR="00706199" w:rsidRPr="00325BCD" w:rsidRDefault="00617A1C">
            <w:pPr>
              <w:pStyle w:val="TableParagraph"/>
              <w:ind w:left="10" w:right="6"/>
              <w:rPr>
                <w:rFonts w:asciiTheme="majorBidi" w:hAnsiTheme="majorBidi" w:cstheme="majorBidi"/>
                <w:spacing w:val="-5"/>
                <w:sz w:val="24"/>
                <w:szCs w:val="24"/>
                <w:lang w:val="id-ID"/>
              </w:rPr>
            </w:pPr>
            <w:r w:rsidRPr="00325BCD">
              <w:rPr>
                <w:rFonts w:asciiTheme="majorBidi" w:hAnsiTheme="majorBidi" w:cstheme="majorBidi"/>
                <w:spacing w:val="-5"/>
                <w:sz w:val="24"/>
                <w:szCs w:val="24"/>
                <w:lang w:val="id-ID"/>
              </w:rPr>
              <w:t>‘en</w:t>
            </w:r>
          </w:p>
        </w:tc>
      </w:tr>
      <w:tr w:rsidR="00616EAB" w:rsidRPr="00325BCD" w14:paraId="5C019ECC"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6D0203B6" w14:textId="77777777" w:rsidR="00706199" w:rsidRPr="00325BCD" w:rsidRDefault="00617A1C">
            <w:pPr>
              <w:pStyle w:val="TableParagraph"/>
              <w:spacing w:before="12" w:line="240" w:lineRule="auto"/>
              <w:ind w:left="8" w:right="2"/>
              <w:rPr>
                <w:rFonts w:asciiTheme="majorBidi" w:hAnsiTheme="majorBidi" w:cstheme="majorBidi"/>
                <w:sz w:val="24"/>
                <w:szCs w:val="24"/>
                <w:rtl/>
                <w:lang w:val="en-US"/>
              </w:rPr>
            </w:pPr>
            <w:r w:rsidRPr="00325BCD">
              <w:rPr>
                <w:rFonts w:asciiTheme="majorBidi" w:hAnsiTheme="majorBidi" w:cstheme="majorBidi"/>
                <w:sz w:val="24"/>
                <w:szCs w:val="24"/>
                <w:rtl/>
                <w:lang w:val="en-US"/>
              </w:rPr>
              <w:t>و</w:t>
            </w:r>
          </w:p>
        </w:tc>
        <w:tc>
          <w:tcPr>
            <w:tcW w:w="1560" w:type="dxa"/>
            <w:tcBorders>
              <w:top w:val="single" w:sz="4" w:space="0" w:color="000000"/>
              <w:left w:val="single" w:sz="4" w:space="0" w:color="000000"/>
              <w:bottom w:val="single" w:sz="4" w:space="0" w:color="000000"/>
              <w:right w:val="single" w:sz="4" w:space="0" w:color="000000"/>
            </w:tcBorders>
          </w:tcPr>
          <w:p w14:paraId="01553E01" w14:textId="77777777" w:rsidR="00706199" w:rsidRPr="00325BCD" w:rsidRDefault="00617A1C">
            <w:pPr>
              <w:pStyle w:val="TableParagraph"/>
              <w:ind w:left="6"/>
              <w:rPr>
                <w:rFonts w:asciiTheme="majorBidi" w:hAnsiTheme="majorBidi" w:cstheme="majorBidi"/>
                <w:spacing w:val="-5"/>
                <w:sz w:val="24"/>
                <w:szCs w:val="24"/>
                <w:lang w:val="id-ID"/>
              </w:rPr>
            </w:pPr>
            <w:r w:rsidRPr="00325BCD">
              <w:rPr>
                <w:rFonts w:asciiTheme="majorBidi" w:hAnsiTheme="majorBidi" w:cstheme="majorBidi"/>
                <w:spacing w:val="-5"/>
                <w:sz w:val="24"/>
                <w:szCs w:val="24"/>
                <w:lang w:val="id-ID"/>
              </w:rPr>
              <w:t>Waw</w:t>
            </w:r>
          </w:p>
        </w:tc>
        <w:tc>
          <w:tcPr>
            <w:tcW w:w="2268" w:type="dxa"/>
            <w:tcBorders>
              <w:top w:val="single" w:sz="4" w:space="0" w:color="000000"/>
              <w:left w:val="single" w:sz="4" w:space="0" w:color="000000"/>
              <w:bottom w:val="single" w:sz="4" w:space="0" w:color="000000"/>
              <w:right w:val="single" w:sz="4" w:space="0" w:color="000000"/>
            </w:tcBorders>
          </w:tcPr>
          <w:p w14:paraId="3E385A98" w14:textId="77777777" w:rsidR="00706199" w:rsidRPr="00325BCD" w:rsidRDefault="00617A1C">
            <w:pPr>
              <w:pStyle w:val="TableParagraph"/>
              <w:ind w:left="9" w:right="3"/>
              <w:rPr>
                <w:rFonts w:asciiTheme="majorBidi" w:hAnsiTheme="majorBidi" w:cstheme="majorBidi"/>
                <w:spacing w:val="-10"/>
                <w:sz w:val="24"/>
                <w:szCs w:val="24"/>
                <w:lang w:val="id-ID"/>
              </w:rPr>
            </w:pPr>
            <w:r w:rsidRPr="00325BCD">
              <w:rPr>
                <w:rFonts w:asciiTheme="majorBidi" w:hAnsiTheme="majorBidi" w:cstheme="majorBidi"/>
                <w:spacing w:val="-10"/>
                <w:sz w:val="24"/>
                <w:szCs w:val="24"/>
                <w:lang w:val="id-ID"/>
              </w:rPr>
              <w:t>W</w:t>
            </w:r>
          </w:p>
        </w:tc>
        <w:tc>
          <w:tcPr>
            <w:tcW w:w="2976" w:type="dxa"/>
            <w:tcBorders>
              <w:top w:val="single" w:sz="4" w:space="0" w:color="000000"/>
              <w:left w:val="single" w:sz="4" w:space="0" w:color="000000"/>
              <w:bottom w:val="single" w:sz="4" w:space="0" w:color="000000"/>
              <w:right w:val="single" w:sz="4" w:space="0" w:color="000000"/>
            </w:tcBorders>
          </w:tcPr>
          <w:p w14:paraId="12F855D6" w14:textId="77777777" w:rsidR="00706199" w:rsidRPr="00325BCD" w:rsidRDefault="00617A1C">
            <w:pPr>
              <w:pStyle w:val="TableParagraph"/>
              <w:ind w:left="10" w:right="6"/>
              <w:rPr>
                <w:rFonts w:asciiTheme="majorBidi" w:hAnsiTheme="majorBidi" w:cstheme="majorBidi"/>
                <w:spacing w:val="-5"/>
                <w:sz w:val="24"/>
                <w:szCs w:val="24"/>
                <w:lang w:val="id-ID"/>
              </w:rPr>
            </w:pPr>
            <w:r w:rsidRPr="00325BCD">
              <w:rPr>
                <w:rFonts w:asciiTheme="majorBidi" w:hAnsiTheme="majorBidi" w:cstheme="majorBidi"/>
                <w:spacing w:val="-5"/>
                <w:sz w:val="24"/>
                <w:szCs w:val="24"/>
                <w:lang w:val="id-ID"/>
              </w:rPr>
              <w:t>We</w:t>
            </w:r>
          </w:p>
        </w:tc>
      </w:tr>
      <w:tr w:rsidR="00616EAB" w:rsidRPr="00325BCD" w14:paraId="7378171C"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4535F0D2" w14:textId="77777777" w:rsidR="00706199" w:rsidRPr="00325BCD" w:rsidRDefault="00617A1C">
            <w:pPr>
              <w:pStyle w:val="TableParagraph"/>
              <w:spacing w:before="12" w:line="240" w:lineRule="auto"/>
              <w:ind w:left="8" w:right="2"/>
              <w:rPr>
                <w:rFonts w:asciiTheme="majorBidi" w:hAnsiTheme="majorBidi" w:cstheme="majorBidi"/>
                <w:sz w:val="24"/>
                <w:szCs w:val="24"/>
                <w:rtl/>
                <w:lang w:val="en-US"/>
              </w:rPr>
            </w:pPr>
            <w:r w:rsidRPr="00325BCD">
              <w:rPr>
                <w:rFonts w:asciiTheme="majorBidi" w:hAnsiTheme="majorBidi" w:cstheme="majorBidi"/>
                <w:sz w:val="24"/>
                <w:szCs w:val="24"/>
                <w:rtl/>
                <w:lang w:val="en-US"/>
              </w:rPr>
              <w:t>ه</w:t>
            </w:r>
          </w:p>
        </w:tc>
        <w:tc>
          <w:tcPr>
            <w:tcW w:w="1560" w:type="dxa"/>
            <w:tcBorders>
              <w:top w:val="single" w:sz="4" w:space="0" w:color="000000"/>
              <w:left w:val="single" w:sz="4" w:space="0" w:color="000000"/>
              <w:bottom w:val="single" w:sz="4" w:space="0" w:color="000000"/>
              <w:right w:val="single" w:sz="4" w:space="0" w:color="000000"/>
            </w:tcBorders>
          </w:tcPr>
          <w:p w14:paraId="416473AB" w14:textId="77777777" w:rsidR="00706199" w:rsidRPr="00325BCD" w:rsidRDefault="00617A1C">
            <w:pPr>
              <w:pStyle w:val="TableParagraph"/>
              <w:ind w:left="6"/>
              <w:rPr>
                <w:rFonts w:asciiTheme="majorBidi" w:hAnsiTheme="majorBidi" w:cstheme="majorBidi"/>
                <w:spacing w:val="-5"/>
                <w:sz w:val="24"/>
                <w:szCs w:val="24"/>
                <w:lang w:val="id-ID"/>
              </w:rPr>
            </w:pPr>
            <w:r w:rsidRPr="00325BCD">
              <w:rPr>
                <w:rFonts w:asciiTheme="majorBidi" w:hAnsiTheme="majorBidi" w:cstheme="majorBidi"/>
                <w:spacing w:val="-5"/>
                <w:sz w:val="24"/>
                <w:szCs w:val="24"/>
                <w:lang w:val="id-ID"/>
              </w:rPr>
              <w:t>Ha</w:t>
            </w:r>
          </w:p>
        </w:tc>
        <w:tc>
          <w:tcPr>
            <w:tcW w:w="2268" w:type="dxa"/>
            <w:tcBorders>
              <w:top w:val="single" w:sz="4" w:space="0" w:color="000000"/>
              <w:left w:val="single" w:sz="4" w:space="0" w:color="000000"/>
              <w:bottom w:val="single" w:sz="4" w:space="0" w:color="000000"/>
              <w:right w:val="single" w:sz="4" w:space="0" w:color="000000"/>
            </w:tcBorders>
          </w:tcPr>
          <w:p w14:paraId="45B6369F" w14:textId="77777777" w:rsidR="00706199" w:rsidRPr="00325BCD" w:rsidRDefault="00617A1C">
            <w:pPr>
              <w:pStyle w:val="TableParagraph"/>
              <w:ind w:left="9" w:right="3"/>
              <w:rPr>
                <w:rFonts w:asciiTheme="majorBidi" w:hAnsiTheme="majorBidi" w:cstheme="majorBidi"/>
                <w:spacing w:val="-10"/>
                <w:sz w:val="24"/>
                <w:szCs w:val="24"/>
                <w:lang w:val="id-ID"/>
              </w:rPr>
            </w:pPr>
            <w:r w:rsidRPr="00325BCD">
              <w:rPr>
                <w:rFonts w:asciiTheme="majorBidi" w:hAnsiTheme="majorBidi" w:cstheme="majorBidi"/>
                <w:spacing w:val="-10"/>
                <w:sz w:val="24"/>
                <w:szCs w:val="24"/>
                <w:lang w:val="id-ID"/>
              </w:rPr>
              <w:t>H</w:t>
            </w:r>
          </w:p>
        </w:tc>
        <w:tc>
          <w:tcPr>
            <w:tcW w:w="2976" w:type="dxa"/>
            <w:tcBorders>
              <w:top w:val="single" w:sz="4" w:space="0" w:color="000000"/>
              <w:left w:val="single" w:sz="4" w:space="0" w:color="000000"/>
              <w:bottom w:val="single" w:sz="4" w:space="0" w:color="000000"/>
              <w:right w:val="single" w:sz="4" w:space="0" w:color="000000"/>
            </w:tcBorders>
          </w:tcPr>
          <w:p w14:paraId="7A5A40E2" w14:textId="77777777" w:rsidR="00706199" w:rsidRPr="00325BCD" w:rsidRDefault="00617A1C">
            <w:pPr>
              <w:pStyle w:val="TableParagraph"/>
              <w:ind w:left="10" w:right="6"/>
              <w:rPr>
                <w:rFonts w:asciiTheme="majorBidi" w:hAnsiTheme="majorBidi" w:cstheme="majorBidi"/>
                <w:spacing w:val="-5"/>
                <w:sz w:val="24"/>
                <w:szCs w:val="24"/>
                <w:lang w:val="id-ID"/>
              </w:rPr>
            </w:pPr>
            <w:r w:rsidRPr="00325BCD">
              <w:rPr>
                <w:rFonts w:asciiTheme="majorBidi" w:hAnsiTheme="majorBidi" w:cstheme="majorBidi"/>
                <w:spacing w:val="-5"/>
                <w:sz w:val="24"/>
                <w:szCs w:val="24"/>
                <w:lang w:val="id-ID"/>
              </w:rPr>
              <w:t>Ha</w:t>
            </w:r>
          </w:p>
        </w:tc>
      </w:tr>
      <w:tr w:rsidR="00616EAB" w:rsidRPr="00325BCD" w14:paraId="446F1B83"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611B747F" w14:textId="77777777" w:rsidR="00706199" w:rsidRPr="00325BCD" w:rsidRDefault="00617A1C">
            <w:pPr>
              <w:pStyle w:val="TableParagraph"/>
              <w:spacing w:before="12" w:line="240" w:lineRule="auto"/>
              <w:ind w:left="8" w:right="2"/>
              <w:rPr>
                <w:rFonts w:asciiTheme="majorBidi" w:hAnsiTheme="majorBidi" w:cstheme="majorBidi"/>
                <w:sz w:val="24"/>
                <w:szCs w:val="24"/>
                <w:rtl/>
                <w:lang w:val="en-US"/>
              </w:rPr>
            </w:pPr>
            <w:r w:rsidRPr="00325BCD">
              <w:rPr>
                <w:rFonts w:asciiTheme="majorBidi" w:hAnsiTheme="majorBidi" w:cstheme="majorBidi"/>
                <w:sz w:val="24"/>
                <w:szCs w:val="24"/>
                <w:rtl/>
                <w:lang w:val="en-US"/>
              </w:rPr>
              <w:t>ء</w:t>
            </w:r>
          </w:p>
        </w:tc>
        <w:tc>
          <w:tcPr>
            <w:tcW w:w="1560" w:type="dxa"/>
            <w:tcBorders>
              <w:top w:val="single" w:sz="4" w:space="0" w:color="000000"/>
              <w:left w:val="single" w:sz="4" w:space="0" w:color="000000"/>
              <w:bottom w:val="single" w:sz="4" w:space="0" w:color="000000"/>
              <w:right w:val="single" w:sz="4" w:space="0" w:color="000000"/>
            </w:tcBorders>
          </w:tcPr>
          <w:p w14:paraId="7551188E" w14:textId="77777777" w:rsidR="00706199" w:rsidRPr="00325BCD" w:rsidRDefault="00617A1C">
            <w:pPr>
              <w:pStyle w:val="TableParagraph"/>
              <w:ind w:left="6"/>
              <w:rPr>
                <w:rFonts w:asciiTheme="majorBidi" w:hAnsiTheme="majorBidi" w:cstheme="majorBidi"/>
                <w:spacing w:val="-5"/>
                <w:sz w:val="24"/>
                <w:szCs w:val="24"/>
                <w:lang w:val="id-ID"/>
              </w:rPr>
            </w:pPr>
            <w:r w:rsidRPr="00325BCD">
              <w:rPr>
                <w:rFonts w:asciiTheme="majorBidi" w:hAnsiTheme="majorBidi" w:cstheme="majorBidi"/>
                <w:spacing w:val="-2"/>
                <w:sz w:val="24"/>
                <w:szCs w:val="24"/>
                <w:lang w:val="id-ID"/>
              </w:rPr>
              <w:t>Hamzah</w:t>
            </w:r>
          </w:p>
        </w:tc>
        <w:tc>
          <w:tcPr>
            <w:tcW w:w="2268" w:type="dxa"/>
            <w:tcBorders>
              <w:top w:val="single" w:sz="4" w:space="0" w:color="000000"/>
              <w:left w:val="single" w:sz="4" w:space="0" w:color="000000"/>
              <w:bottom w:val="single" w:sz="4" w:space="0" w:color="000000"/>
              <w:right w:val="single" w:sz="4" w:space="0" w:color="000000"/>
            </w:tcBorders>
          </w:tcPr>
          <w:p w14:paraId="4327F96B" w14:textId="77777777" w:rsidR="00706199" w:rsidRPr="00325BCD" w:rsidRDefault="00617A1C">
            <w:pPr>
              <w:pStyle w:val="TableParagraph"/>
              <w:ind w:left="9" w:right="3"/>
              <w:rPr>
                <w:rFonts w:asciiTheme="majorBidi" w:hAnsiTheme="majorBidi" w:cstheme="majorBidi"/>
                <w:spacing w:val="-10"/>
                <w:sz w:val="24"/>
                <w:szCs w:val="24"/>
                <w:lang w:val="id-ID"/>
              </w:rPr>
            </w:pPr>
            <w:r w:rsidRPr="00325BCD">
              <w:rPr>
                <w:rFonts w:asciiTheme="majorBidi" w:hAnsiTheme="majorBidi" w:cstheme="majorBidi"/>
                <w:spacing w:val="-10"/>
                <w:sz w:val="24"/>
                <w:szCs w:val="24"/>
                <w:lang w:val="id-ID"/>
              </w:rPr>
              <w:t>’</w:t>
            </w:r>
          </w:p>
        </w:tc>
        <w:tc>
          <w:tcPr>
            <w:tcW w:w="2976" w:type="dxa"/>
            <w:tcBorders>
              <w:top w:val="single" w:sz="4" w:space="0" w:color="000000"/>
              <w:left w:val="single" w:sz="4" w:space="0" w:color="000000"/>
              <w:bottom w:val="single" w:sz="4" w:space="0" w:color="000000"/>
              <w:right w:val="single" w:sz="4" w:space="0" w:color="000000"/>
            </w:tcBorders>
          </w:tcPr>
          <w:p w14:paraId="6F986532" w14:textId="77777777" w:rsidR="00706199" w:rsidRPr="00325BCD" w:rsidRDefault="00617A1C">
            <w:pPr>
              <w:pStyle w:val="TableParagraph"/>
              <w:ind w:left="10" w:right="6"/>
              <w:rPr>
                <w:rFonts w:asciiTheme="majorBidi" w:hAnsiTheme="majorBidi" w:cstheme="majorBidi"/>
                <w:spacing w:val="-5"/>
                <w:sz w:val="24"/>
                <w:szCs w:val="24"/>
                <w:lang w:val="id-ID"/>
              </w:rPr>
            </w:pPr>
            <w:r w:rsidRPr="00325BCD">
              <w:rPr>
                <w:rFonts w:asciiTheme="majorBidi" w:hAnsiTheme="majorBidi" w:cstheme="majorBidi"/>
                <w:spacing w:val="-2"/>
                <w:sz w:val="24"/>
                <w:szCs w:val="24"/>
                <w:lang w:val="id-ID"/>
              </w:rPr>
              <w:t>Apostrop</w:t>
            </w:r>
          </w:p>
        </w:tc>
      </w:tr>
      <w:tr w:rsidR="00706199" w:rsidRPr="00325BCD" w14:paraId="66EB177D" w14:textId="77777777">
        <w:trPr>
          <w:trHeight w:val="359"/>
        </w:trPr>
        <w:tc>
          <w:tcPr>
            <w:tcW w:w="1135" w:type="dxa"/>
            <w:tcBorders>
              <w:top w:val="single" w:sz="4" w:space="0" w:color="000000"/>
              <w:left w:val="single" w:sz="4" w:space="0" w:color="000000"/>
              <w:bottom w:val="single" w:sz="4" w:space="0" w:color="000000"/>
              <w:right w:val="single" w:sz="4" w:space="0" w:color="000000"/>
            </w:tcBorders>
          </w:tcPr>
          <w:p w14:paraId="757F3D3D" w14:textId="77777777" w:rsidR="00706199" w:rsidRPr="00325BCD" w:rsidRDefault="00617A1C">
            <w:pPr>
              <w:pStyle w:val="TableParagraph"/>
              <w:spacing w:before="12" w:line="240" w:lineRule="auto"/>
              <w:ind w:left="8" w:right="2"/>
              <w:rPr>
                <w:rFonts w:asciiTheme="majorBidi" w:hAnsiTheme="majorBidi" w:cstheme="majorBidi"/>
                <w:sz w:val="24"/>
                <w:szCs w:val="24"/>
                <w:rtl/>
                <w:lang w:val="en-US"/>
              </w:rPr>
            </w:pPr>
            <w:r w:rsidRPr="00325BCD">
              <w:rPr>
                <w:rFonts w:asciiTheme="majorBidi" w:hAnsiTheme="majorBidi" w:cstheme="majorBidi"/>
                <w:sz w:val="24"/>
                <w:szCs w:val="24"/>
                <w:rtl/>
                <w:lang w:val="en-US"/>
              </w:rPr>
              <w:t>ي</w:t>
            </w:r>
          </w:p>
        </w:tc>
        <w:tc>
          <w:tcPr>
            <w:tcW w:w="1560" w:type="dxa"/>
            <w:tcBorders>
              <w:top w:val="single" w:sz="4" w:space="0" w:color="000000"/>
              <w:left w:val="single" w:sz="4" w:space="0" w:color="000000"/>
              <w:bottom w:val="single" w:sz="4" w:space="0" w:color="000000"/>
              <w:right w:val="single" w:sz="4" w:space="0" w:color="000000"/>
            </w:tcBorders>
          </w:tcPr>
          <w:p w14:paraId="2D5D4665" w14:textId="77777777" w:rsidR="00706199" w:rsidRPr="00325BCD" w:rsidRDefault="00617A1C">
            <w:pPr>
              <w:pStyle w:val="TableParagraph"/>
              <w:ind w:left="6"/>
              <w:rPr>
                <w:rFonts w:asciiTheme="majorBidi" w:hAnsiTheme="majorBidi" w:cstheme="majorBidi"/>
                <w:spacing w:val="-5"/>
                <w:sz w:val="24"/>
                <w:szCs w:val="24"/>
                <w:lang w:val="id-ID"/>
              </w:rPr>
            </w:pPr>
            <w:r w:rsidRPr="00325BCD">
              <w:rPr>
                <w:rFonts w:asciiTheme="majorBidi" w:hAnsiTheme="majorBidi" w:cstheme="majorBidi"/>
                <w:spacing w:val="-5"/>
                <w:sz w:val="24"/>
                <w:szCs w:val="24"/>
                <w:lang w:val="id-ID"/>
              </w:rPr>
              <w:t>Ya</w:t>
            </w:r>
          </w:p>
        </w:tc>
        <w:tc>
          <w:tcPr>
            <w:tcW w:w="2268" w:type="dxa"/>
            <w:tcBorders>
              <w:top w:val="single" w:sz="4" w:space="0" w:color="000000"/>
              <w:left w:val="single" w:sz="4" w:space="0" w:color="000000"/>
              <w:bottom w:val="single" w:sz="4" w:space="0" w:color="000000"/>
              <w:right w:val="single" w:sz="4" w:space="0" w:color="000000"/>
            </w:tcBorders>
          </w:tcPr>
          <w:p w14:paraId="6E6266A2" w14:textId="77777777" w:rsidR="00706199" w:rsidRPr="00325BCD" w:rsidRDefault="00617A1C">
            <w:pPr>
              <w:pStyle w:val="TableParagraph"/>
              <w:ind w:left="9" w:right="3"/>
              <w:rPr>
                <w:rFonts w:asciiTheme="majorBidi" w:hAnsiTheme="majorBidi" w:cstheme="majorBidi"/>
                <w:spacing w:val="-10"/>
                <w:sz w:val="24"/>
                <w:szCs w:val="24"/>
                <w:lang w:val="id-ID"/>
              </w:rPr>
            </w:pPr>
            <w:r w:rsidRPr="00325BCD">
              <w:rPr>
                <w:rFonts w:asciiTheme="majorBidi" w:hAnsiTheme="majorBidi" w:cstheme="majorBidi"/>
                <w:spacing w:val="-10"/>
                <w:sz w:val="24"/>
                <w:szCs w:val="24"/>
                <w:lang w:val="id-ID"/>
              </w:rPr>
              <w:t>Y</w:t>
            </w:r>
          </w:p>
        </w:tc>
        <w:tc>
          <w:tcPr>
            <w:tcW w:w="2976" w:type="dxa"/>
            <w:tcBorders>
              <w:top w:val="single" w:sz="4" w:space="0" w:color="000000"/>
              <w:left w:val="single" w:sz="4" w:space="0" w:color="000000"/>
              <w:bottom w:val="single" w:sz="4" w:space="0" w:color="000000"/>
              <w:right w:val="single" w:sz="4" w:space="0" w:color="000000"/>
            </w:tcBorders>
          </w:tcPr>
          <w:p w14:paraId="50083BCD" w14:textId="77777777" w:rsidR="00706199" w:rsidRPr="00325BCD" w:rsidRDefault="00617A1C">
            <w:pPr>
              <w:pStyle w:val="TableParagraph"/>
              <w:ind w:left="10" w:right="6"/>
              <w:rPr>
                <w:rFonts w:asciiTheme="majorBidi" w:hAnsiTheme="majorBidi" w:cstheme="majorBidi"/>
                <w:spacing w:val="-5"/>
                <w:sz w:val="24"/>
                <w:szCs w:val="24"/>
                <w:lang w:val="id-ID"/>
              </w:rPr>
            </w:pPr>
            <w:r w:rsidRPr="00325BCD">
              <w:rPr>
                <w:rFonts w:asciiTheme="majorBidi" w:hAnsiTheme="majorBidi" w:cstheme="majorBidi"/>
                <w:spacing w:val="-5"/>
                <w:sz w:val="24"/>
                <w:szCs w:val="24"/>
                <w:lang w:val="id-ID"/>
              </w:rPr>
              <w:t>Ye</w:t>
            </w:r>
          </w:p>
        </w:tc>
      </w:tr>
    </w:tbl>
    <w:p w14:paraId="63F10574" w14:textId="77777777" w:rsidR="00706199" w:rsidRPr="00325BCD" w:rsidRDefault="00706199">
      <w:pPr>
        <w:pStyle w:val="BodyText"/>
        <w:rPr>
          <w:rFonts w:asciiTheme="majorBidi" w:hAnsiTheme="majorBidi" w:cstheme="majorBidi"/>
          <w:b/>
          <w:lang w:val="id-ID"/>
        </w:rPr>
      </w:pPr>
    </w:p>
    <w:p w14:paraId="306B1453" w14:textId="77777777" w:rsidR="00706199" w:rsidRPr="00325BCD" w:rsidRDefault="00617A1C" w:rsidP="006B02AF">
      <w:pPr>
        <w:pStyle w:val="BodyText"/>
        <w:numPr>
          <w:ilvl w:val="0"/>
          <w:numId w:val="12"/>
        </w:numPr>
        <w:spacing w:before="27"/>
        <w:rPr>
          <w:rFonts w:asciiTheme="majorBidi" w:hAnsiTheme="majorBidi" w:cstheme="majorBidi"/>
          <w:b/>
          <w:lang w:val="en-US"/>
        </w:rPr>
      </w:pPr>
      <w:proofErr w:type="spellStart"/>
      <w:r w:rsidRPr="00325BCD">
        <w:rPr>
          <w:rFonts w:asciiTheme="majorBidi" w:hAnsiTheme="majorBidi" w:cstheme="majorBidi"/>
          <w:b/>
          <w:lang w:val="en-US"/>
        </w:rPr>
        <w:t>Konsonan</w:t>
      </w:r>
      <w:proofErr w:type="spellEnd"/>
      <w:r w:rsidRPr="00325BCD">
        <w:rPr>
          <w:rFonts w:asciiTheme="majorBidi" w:hAnsiTheme="majorBidi" w:cstheme="majorBidi"/>
          <w:b/>
          <w:lang w:val="en-US"/>
        </w:rPr>
        <w:t xml:space="preserve"> </w:t>
      </w:r>
      <w:proofErr w:type="spellStart"/>
      <w:r w:rsidRPr="00325BCD">
        <w:rPr>
          <w:rFonts w:asciiTheme="majorBidi" w:hAnsiTheme="majorBidi" w:cstheme="majorBidi"/>
          <w:b/>
          <w:lang w:val="en-US"/>
        </w:rPr>
        <w:t>Rangkap</w:t>
      </w:r>
      <w:proofErr w:type="spellEnd"/>
      <w:r w:rsidRPr="00325BCD">
        <w:rPr>
          <w:rFonts w:asciiTheme="majorBidi" w:hAnsiTheme="majorBidi" w:cstheme="majorBidi"/>
          <w:b/>
          <w:lang w:val="en-US"/>
        </w:rPr>
        <w:t xml:space="preserve"> </w:t>
      </w:r>
      <w:proofErr w:type="spellStart"/>
      <w:r w:rsidRPr="00325BCD">
        <w:rPr>
          <w:rFonts w:asciiTheme="majorBidi" w:hAnsiTheme="majorBidi" w:cstheme="majorBidi"/>
          <w:b/>
          <w:lang w:val="en-US"/>
        </w:rPr>
        <w:t>karena</w:t>
      </w:r>
      <w:proofErr w:type="spellEnd"/>
      <w:r w:rsidRPr="00325BCD">
        <w:rPr>
          <w:rFonts w:asciiTheme="majorBidi" w:hAnsiTheme="majorBidi" w:cstheme="majorBidi"/>
          <w:b/>
          <w:lang w:val="en-US"/>
        </w:rPr>
        <w:t xml:space="preserve"> </w:t>
      </w:r>
      <w:proofErr w:type="spellStart"/>
      <w:r w:rsidRPr="00325BCD">
        <w:rPr>
          <w:rFonts w:asciiTheme="majorBidi" w:hAnsiTheme="majorBidi" w:cstheme="majorBidi"/>
          <w:b/>
          <w:lang w:val="en-US"/>
        </w:rPr>
        <w:t>Tasydid</w:t>
      </w:r>
      <w:proofErr w:type="spellEnd"/>
      <w:r w:rsidRPr="00325BCD">
        <w:rPr>
          <w:rFonts w:asciiTheme="majorBidi" w:hAnsiTheme="majorBidi" w:cstheme="majorBidi"/>
          <w:b/>
          <w:lang w:val="en-US"/>
        </w:rPr>
        <w:t xml:space="preserve"> </w:t>
      </w:r>
      <w:proofErr w:type="spellStart"/>
      <w:r w:rsidRPr="00325BCD">
        <w:rPr>
          <w:rFonts w:asciiTheme="majorBidi" w:hAnsiTheme="majorBidi" w:cstheme="majorBidi"/>
          <w:b/>
          <w:lang w:val="en-US"/>
        </w:rPr>
        <w:t>ditulis</w:t>
      </w:r>
      <w:proofErr w:type="spellEnd"/>
      <w:r w:rsidRPr="00325BCD">
        <w:rPr>
          <w:rFonts w:asciiTheme="majorBidi" w:hAnsiTheme="majorBidi" w:cstheme="majorBidi"/>
          <w:b/>
          <w:lang w:val="en-US"/>
        </w:rPr>
        <w:t xml:space="preserve"> </w:t>
      </w:r>
      <w:proofErr w:type="spellStart"/>
      <w:r w:rsidRPr="00325BCD">
        <w:rPr>
          <w:rFonts w:asciiTheme="majorBidi" w:hAnsiTheme="majorBidi" w:cstheme="majorBidi"/>
          <w:b/>
          <w:lang w:val="en-US"/>
        </w:rPr>
        <w:t>Rangkap</w:t>
      </w:r>
      <w:proofErr w:type="spellEnd"/>
    </w:p>
    <w:p w14:paraId="16F77E2F" w14:textId="77777777" w:rsidR="00706199" w:rsidRPr="00325BCD" w:rsidRDefault="00706199">
      <w:pPr>
        <w:pStyle w:val="BodyText"/>
        <w:spacing w:before="15"/>
        <w:rPr>
          <w:rFonts w:asciiTheme="majorBidi" w:hAnsiTheme="majorBidi" w:cstheme="majorBidi"/>
          <w:b/>
          <w:lang w:val="id-ID"/>
        </w:rPr>
      </w:pPr>
    </w:p>
    <w:p w14:paraId="2FB0963C" w14:textId="77777777" w:rsidR="00706199" w:rsidRPr="00325BCD" w:rsidRDefault="00617A1C">
      <w:pPr>
        <w:ind w:left="1070"/>
        <w:rPr>
          <w:rFonts w:asciiTheme="majorBidi" w:hAnsiTheme="majorBidi" w:cstheme="majorBidi"/>
          <w:i/>
          <w:iCs/>
          <w:sz w:val="24"/>
          <w:szCs w:val="24"/>
        </w:rPr>
      </w:pPr>
      <w:r w:rsidRPr="00325BCD">
        <w:rPr>
          <w:rFonts w:asciiTheme="majorBidi" w:hAnsiTheme="majorBidi" w:cstheme="majorBidi"/>
          <w:w w:val="75"/>
          <w:sz w:val="24"/>
          <w:szCs w:val="24"/>
          <w:rtl/>
        </w:rPr>
        <w:t>متعقدين</w:t>
      </w:r>
      <w:r w:rsidRPr="00325BCD">
        <w:rPr>
          <w:rFonts w:asciiTheme="majorBidi" w:hAnsiTheme="majorBidi" w:cstheme="majorBidi"/>
          <w:spacing w:val="56"/>
          <w:sz w:val="24"/>
          <w:szCs w:val="24"/>
        </w:rPr>
        <w:t xml:space="preserve"> </w:t>
      </w:r>
      <w:r w:rsidRPr="00325BCD">
        <w:rPr>
          <w:rFonts w:asciiTheme="majorBidi" w:hAnsiTheme="majorBidi" w:cstheme="majorBidi"/>
          <w:w w:val="75"/>
          <w:sz w:val="24"/>
          <w:szCs w:val="24"/>
        </w:rPr>
        <w:t>ditulis</w:t>
      </w:r>
      <w:r w:rsidRPr="00325BCD">
        <w:rPr>
          <w:rFonts w:asciiTheme="majorBidi" w:hAnsiTheme="majorBidi" w:cstheme="majorBidi"/>
          <w:spacing w:val="67"/>
          <w:sz w:val="24"/>
          <w:szCs w:val="24"/>
        </w:rPr>
        <w:t xml:space="preserve"> </w:t>
      </w:r>
      <w:r w:rsidRPr="00325BCD">
        <w:rPr>
          <w:rFonts w:asciiTheme="majorBidi" w:hAnsiTheme="majorBidi" w:cstheme="majorBidi"/>
          <w:i/>
          <w:iCs/>
          <w:spacing w:val="-2"/>
          <w:w w:val="75"/>
          <w:sz w:val="24"/>
          <w:szCs w:val="24"/>
        </w:rPr>
        <w:t>muta’aqqidîn</w:t>
      </w:r>
    </w:p>
    <w:p w14:paraId="24804860" w14:textId="77777777" w:rsidR="00706199" w:rsidRPr="00325BCD" w:rsidRDefault="00617A1C">
      <w:pPr>
        <w:spacing w:before="100"/>
        <w:ind w:left="1073"/>
        <w:rPr>
          <w:rFonts w:asciiTheme="majorBidi" w:hAnsiTheme="majorBidi" w:cstheme="majorBidi"/>
          <w:i/>
          <w:iCs/>
          <w:sz w:val="24"/>
          <w:szCs w:val="24"/>
        </w:rPr>
      </w:pPr>
      <w:r w:rsidRPr="00325BCD">
        <w:rPr>
          <w:rFonts w:asciiTheme="majorBidi" w:hAnsiTheme="majorBidi" w:cstheme="majorBidi"/>
          <w:spacing w:val="-4"/>
          <w:sz w:val="24"/>
          <w:szCs w:val="24"/>
          <w:rtl/>
        </w:rPr>
        <w:t>عدة</w:t>
      </w:r>
      <w:r w:rsidRPr="00325BCD">
        <w:rPr>
          <w:rFonts w:asciiTheme="majorBidi" w:hAnsiTheme="majorBidi" w:cstheme="majorBidi"/>
          <w:spacing w:val="-11"/>
          <w:sz w:val="24"/>
          <w:szCs w:val="24"/>
        </w:rPr>
        <w:t xml:space="preserve"> </w:t>
      </w:r>
      <w:r w:rsidRPr="00325BCD">
        <w:rPr>
          <w:rFonts w:asciiTheme="majorBidi" w:hAnsiTheme="majorBidi" w:cstheme="majorBidi"/>
          <w:spacing w:val="-4"/>
          <w:sz w:val="24"/>
          <w:szCs w:val="24"/>
        </w:rPr>
        <w:t>ditulis</w:t>
      </w:r>
      <w:r w:rsidRPr="00325BCD">
        <w:rPr>
          <w:rFonts w:asciiTheme="majorBidi" w:hAnsiTheme="majorBidi" w:cstheme="majorBidi"/>
          <w:spacing w:val="1"/>
          <w:sz w:val="24"/>
          <w:szCs w:val="24"/>
        </w:rPr>
        <w:t xml:space="preserve"> </w:t>
      </w:r>
      <w:r w:rsidRPr="00325BCD">
        <w:rPr>
          <w:rFonts w:asciiTheme="majorBidi" w:hAnsiTheme="majorBidi" w:cstheme="majorBidi"/>
          <w:i/>
          <w:iCs/>
          <w:spacing w:val="-4"/>
          <w:sz w:val="24"/>
          <w:szCs w:val="24"/>
        </w:rPr>
        <w:t>‘iddah</w:t>
      </w:r>
    </w:p>
    <w:p w14:paraId="686556C6" w14:textId="77777777" w:rsidR="00706199" w:rsidRPr="00325BCD" w:rsidRDefault="00706199">
      <w:pPr>
        <w:pStyle w:val="BodyText"/>
        <w:spacing w:before="149"/>
        <w:rPr>
          <w:rFonts w:asciiTheme="majorBidi" w:hAnsiTheme="majorBidi" w:cstheme="majorBidi"/>
          <w:i/>
          <w:lang w:val="id-ID"/>
        </w:rPr>
      </w:pPr>
    </w:p>
    <w:p w14:paraId="12BEEA36" w14:textId="77777777" w:rsidR="00706199" w:rsidRPr="00325BCD" w:rsidRDefault="00617A1C" w:rsidP="006B02AF">
      <w:pPr>
        <w:pStyle w:val="ListParagraph"/>
        <w:widowControl w:val="0"/>
        <w:numPr>
          <w:ilvl w:val="0"/>
          <w:numId w:val="12"/>
        </w:numPr>
        <w:tabs>
          <w:tab w:val="left" w:pos="1014"/>
        </w:tabs>
        <w:autoSpaceDE w:val="0"/>
        <w:autoSpaceDN w:val="0"/>
        <w:spacing w:after="0" w:line="240" w:lineRule="auto"/>
        <w:ind w:left="1014" w:hanging="284"/>
        <w:contextualSpacing w:val="0"/>
        <w:rPr>
          <w:rFonts w:asciiTheme="majorBidi" w:hAnsiTheme="majorBidi" w:cstheme="majorBidi"/>
          <w:b/>
          <w:sz w:val="24"/>
          <w:szCs w:val="24"/>
        </w:rPr>
      </w:pPr>
      <w:r w:rsidRPr="00325BCD">
        <w:rPr>
          <w:rFonts w:asciiTheme="majorBidi" w:hAnsiTheme="majorBidi" w:cstheme="majorBidi"/>
          <w:b/>
          <w:i/>
          <w:sz w:val="24"/>
          <w:szCs w:val="24"/>
        </w:rPr>
        <w:t>Ta’</w:t>
      </w:r>
      <w:r w:rsidRPr="00325BCD">
        <w:rPr>
          <w:rFonts w:asciiTheme="majorBidi" w:hAnsiTheme="majorBidi" w:cstheme="majorBidi"/>
          <w:b/>
          <w:i/>
          <w:spacing w:val="-3"/>
          <w:sz w:val="24"/>
          <w:szCs w:val="24"/>
        </w:rPr>
        <w:t xml:space="preserve"> </w:t>
      </w:r>
      <w:r w:rsidRPr="00325BCD">
        <w:rPr>
          <w:rFonts w:asciiTheme="majorBidi" w:hAnsiTheme="majorBidi" w:cstheme="majorBidi"/>
          <w:b/>
          <w:i/>
          <w:sz w:val="24"/>
          <w:szCs w:val="24"/>
        </w:rPr>
        <w:t xml:space="preserve">marbutah </w:t>
      </w:r>
      <w:r w:rsidRPr="00325BCD">
        <w:rPr>
          <w:rFonts w:asciiTheme="majorBidi" w:hAnsiTheme="majorBidi" w:cstheme="majorBidi"/>
          <w:b/>
          <w:sz w:val="24"/>
          <w:szCs w:val="24"/>
        </w:rPr>
        <w:t>di</w:t>
      </w:r>
      <w:r w:rsidRPr="00325BCD">
        <w:rPr>
          <w:rFonts w:asciiTheme="majorBidi" w:hAnsiTheme="majorBidi" w:cstheme="majorBidi"/>
          <w:b/>
          <w:spacing w:val="-1"/>
          <w:sz w:val="24"/>
          <w:szCs w:val="24"/>
        </w:rPr>
        <w:t xml:space="preserve"> </w:t>
      </w:r>
      <w:r w:rsidRPr="00325BCD">
        <w:rPr>
          <w:rFonts w:asciiTheme="majorBidi" w:hAnsiTheme="majorBidi" w:cstheme="majorBidi"/>
          <w:b/>
          <w:sz w:val="24"/>
          <w:szCs w:val="24"/>
        </w:rPr>
        <w:t>Akhir</w:t>
      </w:r>
      <w:r w:rsidRPr="00325BCD">
        <w:rPr>
          <w:rFonts w:asciiTheme="majorBidi" w:hAnsiTheme="majorBidi" w:cstheme="majorBidi"/>
          <w:b/>
          <w:spacing w:val="-4"/>
          <w:sz w:val="24"/>
          <w:szCs w:val="24"/>
        </w:rPr>
        <w:t xml:space="preserve"> Kata</w:t>
      </w:r>
    </w:p>
    <w:p w14:paraId="412BCBE5" w14:textId="77777777" w:rsidR="00706199" w:rsidRPr="00325BCD" w:rsidRDefault="00617A1C" w:rsidP="006B02AF">
      <w:pPr>
        <w:pStyle w:val="ListParagraph"/>
        <w:widowControl w:val="0"/>
        <w:numPr>
          <w:ilvl w:val="1"/>
          <w:numId w:val="12"/>
        </w:numPr>
        <w:tabs>
          <w:tab w:val="left" w:pos="1295"/>
        </w:tabs>
        <w:autoSpaceDE w:val="0"/>
        <w:autoSpaceDN w:val="0"/>
        <w:spacing w:before="271" w:after="0" w:line="240" w:lineRule="auto"/>
        <w:ind w:left="1295" w:hanging="280"/>
        <w:contextualSpacing w:val="0"/>
        <w:jc w:val="both"/>
        <w:rPr>
          <w:rFonts w:asciiTheme="majorBidi" w:hAnsiTheme="majorBidi" w:cstheme="majorBidi"/>
          <w:sz w:val="24"/>
          <w:szCs w:val="24"/>
        </w:rPr>
      </w:pPr>
      <w:r w:rsidRPr="00325BCD">
        <w:rPr>
          <w:rFonts w:asciiTheme="majorBidi" w:hAnsiTheme="majorBidi" w:cstheme="majorBidi"/>
          <w:sz w:val="24"/>
          <w:szCs w:val="24"/>
        </w:rPr>
        <w:t>Bila</w:t>
      </w:r>
      <w:r w:rsidRPr="00325BCD">
        <w:rPr>
          <w:rFonts w:asciiTheme="majorBidi" w:hAnsiTheme="majorBidi" w:cstheme="majorBidi"/>
          <w:spacing w:val="-3"/>
          <w:sz w:val="24"/>
          <w:szCs w:val="24"/>
        </w:rPr>
        <w:t xml:space="preserve"> </w:t>
      </w:r>
      <w:r w:rsidRPr="00325BCD">
        <w:rPr>
          <w:rFonts w:asciiTheme="majorBidi" w:hAnsiTheme="majorBidi" w:cstheme="majorBidi"/>
          <w:sz w:val="24"/>
          <w:szCs w:val="24"/>
        </w:rPr>
        <w:t>dimatikan</w:t>
      </w:r>
      <w:r w:rsidRPr="00325BCD">
        <w:rPr>
          <w:rFonts w:asciiTheme="majorBidi" w:hAnsiTheme="majorBidi" w:cstheme="majorBidi"/>
          <w:spacing w:val="-1"/>
          <w:sz w:val="24"/>
          <w:szCs w:val="24"/>
        </w:rPr>
        <w:t xml:space="preserve"> </w:t>
      </w:r>
      <w:r w:rsidRPr="00325BCD">
        <w:rPr>
          <w:rFonts w:asciiTheme="majorBidi" w:hAnsiTheme="majorBidi" w:cstheme="majorBidi"/>
          <w:sz w:val="24"/>
          <w:szCs w:val="24"/>
        </w:rPr>
        <w:t>ditulis</w:t>
      </w:r>
      <w:r w:rsidRPr="00325BCD">
        <w:rPr>
          <w:rFonts w:asciiTheme="majorBidi" w:hAnsiTheme="majorBidi" w:cstheme="majorBidi"/>
          <w:spacing w:val="-1"/>
          <w:sz w:val="24"/>
          <w:szCs w:val="24"/>
        </w:rPr>
        <w:t xml:space="preserve"> </w:t>
      </w:r>
      <w:r w:rsidRPr="00325BCD">
        <w:rPr>
          <w:rFonts w:asciiTheme="majorBidi" w:hAnsiTheme="majorBidi" w:cstheme="majorBidi"/>
          <w:spacing w:val="-10"/>
          <w:sz w:val="24"/>
          <w:szCs w:val="24"/>
        </w:rPr>
        <w:t>h</w:t>
      </w:r>
    </w:p>
    <w:p w14:paraId="4839E576" w14:textId="77777777" w:rsidR="00706199" w:rsidRPr="00325BCD" w:rsidRDefault="00706199">
      <w:pPr>
        <w:pStyle w:val="BodyText"/>
        <w:spacing w:before="23"/>
        <w:rPr>
          <w:rFonts w:asciiTheme="majorBidi" w:hAnsiTheme="majorBidi" w:cstheme="majorBidi"/>
          <w:lang w:val="id-ID"/>
        </w:rPr>
      </w:pPr>
    </w:p>
    <w:p w14:paraId="7024AE77" w14:textId="77777777" w:rsidR="00706199" w:rsidRPr="00325BCD" w:rsidRDefault="00617A1C">
      <w:pPr>
        <w:ind w:left="1354"/>
        <w:rPr>
          <w:rFonts w:asciiTheme="majorBidi" w:hAnsiTheme="majorBidi" w:cstheme="majorBidi"/>
          <w:i/>
          <w:iCs/>
          <w:sz w:val="24"/>
          <w:szCs w:val="24"/>
        </w:rPr>
      </w:pPr>
      <w:r w:rsidRPr="00325BCD">
        <w:rPr>
          <w:rFonts w:asciiTheme="majorBidi" w:hAnsiTheme="majorBidi" w:cstheme="majorBidi"/>
          <w:w w:val="90"/>
          <w:sz w:val="24"/>
          <w:szCs w:val="24"/>
          <w:rtl/>
        </w:rPr>
        <w:t>هبة</w:t>
      </w:r>
      <w:r w:rsidRPr="00325BCD">
        <w:rPr>
          <w:rFonts w:asciiTheme="majorBidi" w:hAnsiTheme="majorBidi" w:cstheme="majorBidi"/>
          <w:spacing w:val="-10"/>
          <w:w w:val="90"/>
          <w:sz w:val="24"/>
          <w:szCs w:val="24"/>
        </w:rPr>
        <w:t xml:space="preserve"> </w:t>
      </w:r>
      <w:r w:rsidRPr="00325BCD">
        <w:rPr>
          <w:rFonts w:asciiTheme="majorBidi" w:hAnsiTheme="majorBidi" w:cstheme="majorBidi"/>
          <w:w w:val="90"/>
          <w:sz w:val="24"/>
          <w:szCs w:val="24"/>
        </w:rPr>
        <w:t>ditulis</w:t>
      </w:r>
      <w:r w:rsidRPr="00325BCD">
        <w:rPr>
          <w:rFonts w:asciiTheme="majorBidi" w:hAnsiTheme="majorBidi" w:cstheme="majorBidi"/>
          <w:spacing w:val="-5"/>
          <w:w w:val="90"/>
          <w:sz w:val="24"/>
          <w:szCs w:val="24"/>
        </w:rPr>
        <w:t xml:space="preserve"> </w:t>
      </w:r>
      <w:r w:rsidRPr="00325BCD">
        <w:rPr>
          <w:rFonts w:asciiTheme="majorBidi" w:hAnsiTheme="majorBidi" w:cstheme="majorBidi"/>
          <w:i/>
          <w:iCs/>
          <w:spacing w:val="-2"/>
          <w:w w:val="90"/>
          <w:sz w:val="24"/>
          <w:szCs w:val="24"/>
        </w:rPr>
        <w:t>hibah</w:t>
      </w:r>
    </w:p>
    <w:p w14:paraId="4A45F9D3" w14:textId="77777777" w:rsidR="00706199" w:rsidRPr="00325BCD" w:rsidRDefault="00617A1C">
      <w:pPr>
        <w:ind w:left="1356"/>
        <w:rPr>
          <w:rFonts w:asciiTheme="majorBidi" w:hAnsiTheme="majorBidi" w:cstheme="majorBidi"/>
          <w:i/>
          <w:iCs/>
          <w:sz w:val="24"/>
          <w:szCs w:val="24"/>
        </w:rPr>
      </w:pPr>
      <w:r w:rsidRPr="00325BCD">
        <w:rPr>
          <w:rFonts w:asciiTheme="majorBidi" w:hAnsiTheme="majorBidi" w:cstheme="majorBidi"/>
          <w:spacing w:val="-2"/>
          <w:w w:val="85"/>
          <w:sz w:val="24"/>
          <w:szCs w:val="24"/>
          <w:rtl/>
        </w:rPr>
        <w:t>جزية</w:t>
      </w:r>
      <w:r w:rsidRPr="00325BCD">
        <w:rPr>
          <w:rFonts w:asciiTheme="majorBidi" w:hAnsiTheme="majorBidi" w:cstheme="majorBidi"/>
          <w:spacing w:val="-5"/>
          <w:w w:val="85"/>
          <w:sz w:val="24"/>
          <w:szCs w:val="24"/>
        </w:rPr>
        <w:t xml:space="preserve"> </w:t>
      </w:r>
      <w:r w:rsidRPr="00325BCD">
        <w:rPr>
          <w:rFonts w:asciiTheme="majorBidi" w:hAnsiTheme="majorBidi" w:cstheme="majorBidi"/>
          <w:spacing w:val="-2"/>
          <w:w w:val="85"/>
          <w:sz w:val="24"/>
          <w:szCs w:val="24"/>
        </w:rPr>
        <w:t>ditulis</w:t>
      </w:r>
      <w:r w:rsidRPr="00325BCD">
        <w:rPr>
          <w:rFonts w:asciiTheme="majorBidi" w:hAnsiTheme="majorBidi" w:cstheme="majorBidi"/>
          <w:spacing w:val="-11"/>
          <w:sz w:val="24"/>
          <w:szCs w:val="24"/>
        </w:rPr>
        <w:t xml:space="preserve"> </w:t>
      </w:r>
      <w:r w:rsidRPr="00325BCD">
        <w:rPr>
          <w:rFonts w:asciiTheme="majorBidi" w:hAnsiTheme="majorBidi" w:cstheme="majorBidi"/>
          <w:i/>
          <w:iCs/>
          <w:spacing w:val="-2"/>
          <w:w w:val="85"/>
          <w:sz w:val="24"/>
          <w:szCs w:val="24"/>
        </w:rPr>
        <w:t>jizyah</w:t>
      </w:r>
    </w:p>
    <w:p w14:paraId="798DF162" w14:textId="77777777" w:rsidR="00706199" w:rsidRPr="00325BCD" w:rsidRDefault="00617A1C">
      <w:pPr>
        <w:pStyle w:val="BodyText"/>
        <w:spacing w:line="480" w:lineRule="auto"/>
        <w:ind w:left="1296" w:right="262"/>
        <w:jc w:val="both"/>
        <w:rPr>
          <w:rFonts w:asciiTheme="majorBidi" w:hAnsiTheme="majorBidi" w:cstheme="majorBidi"/>
          <w:lang w:val="id-ID"/>
        </w:rPr>
      </w:pPr>
      <w:r w:rsidRPr="00325BCD">
        <w:rPr>
          <w:rFonts w:asciiTheme="majorBidi" w:hAnsiTheme="majorBidi" w:cstheme="majorBidi"/>
          <w:lang w:val="id-ID"/>
        </w:rPr>
        <w:t>(ketentuan ini tidak berlaku terhadap kata-kata Arab yang sudah terserap ke dalam bahasa Indonesia, seperti salat, zakat dan sebagainya, kecuali bila dikehendaki lafal aslinya)</w:t>
      </w:r>
    </w:p>
    <w:p w14:paraId="557245B8" w14:textId="77777777" w:rsidR="00706199" w:rsidRPr="00325BCD" w:rsidRDefault="00617A1C" w:rsidP="006B02AF">
      <w:pPr>
        <w:pStyle w:val="ListParagraph"/>
        <w:widowControl w:val="0"/>
        <w:numPr>
          <w:ilvl w:val="1"/>
          <w:numId w:val="12"/>
        </w:numPr>
        <w:tabs>
          <w:tab w:val="left" w:pos="1295"/>
        </w:tabs>
        <w:autoSpaceDE w:val="0"/>
        <w:autoSpaceDN w:val="0"/>
        <w:spacing w:before="199" w:after="0" w:line="240" w:lineRule="auto"/>
        <w:ind w:left="1295" w:hanging="280"/>
        <w:contextualSpacing w:val="0"/>
        <w:jc w:val="both"/>
        <w:rPr>
          <w:rFonts w:asciiTheme="majorBidi" w:hAnsiTheme="majorBidi" w:cstheme="majorBidi"/>
          <w:sz w:val="24"/>
          <w:szCs w:val="24"/>
        </w:rPr>
      </w:pPr>
      <w:r w:rsidRPr="00325BCD">
        <w:rPr>
          <w:rFonts w:asciiTheme="majorBidi" w:hAnsiTheme="majorBidi" w:cstheme="majorBidi"/>
          <w:sz w:val="24"/>
          <w:szCs w:val="24"/>
        </w:rPr>
        <w:t>Bila</w:t>
      </w:r>
      <w:r w:rsidRPr="00325BCD">
        <w:rPr>
          <w:rFonts w:asciiTheme="majorBidi" w:hAnsiTheme="majorBidi" w:cstheme="majorBidi"/>
          <w:spacing w:val="-4"/>
          <w:sz w:val="24"/>
          <w:szCs w:val="24"/>
        </w:rPr>
        <w:t xml:space="preserve"> </w:t>
      </w:r>
      <w:r w:rsidRPr="00325BCD">
        <w:rPr>
          <w:rFonts w:asciiTheme="majorBidi" w:hAnsiTheme="majorBidi" w:cstheme="majorBidi"/>
          <w:sz w:val="24"/>
          <w:szCs w:val="24"/>
        </w:rPr>
        <w:t>dihidupkan</w:t>
      </w:r>
      <w:r w:rsidRPr="00325BCD">
        <w:rPr>
          <w:rFonts w:asciiTheme="majorBidi" w:hAnsiTheme="majorBidi" w:cstheme="majorBidi"/>
          <w:spacing w:val="-1"/>
          <w:sz w:val="24"/>
          <w:szCs w:val="24"/>
        </w:rPr>
        <w:t xml:space="preserve"> </w:t>
      </w:r>
      <w:r w:rsidRPr="00325BCD">
        <w:rPr>
          <w:rFonts w:asciiTheme="majorBidi" w:hAnsiTheme="majorBidi" w:cstheme="majorBidi"/>
          <w:sz w:val="24"/>
          <w:szCs w:val="24"/>
        </w:rPr>
        <w:t>karena</w:t>
      </w:r>
      <w:r w:rsidRPr="00325BCD">
        <w:rPr>
          <w:rFonts w:asciiTheme="majorBidi" w:hAnsiTheme="majorBidi" w:cstheme="majorBidi"/>
          <w:spacing w:val="-1"/>
          <w:sz w:val="24"/>
          <w:szCs w:val="24"/>
        </w:rPr>
        <w:t xml:space="preserve"> </w:t>
      </w:r>
      <w:r w:rsidRPr="00325BCD">
        <w:rPr>
          <w:rFonts w:asciiTheme="majorBidi" w:hAnsiTheme="majorBidi" w:cstheme="majorBidi"/>
          <w:sz w:val="24"/>
          <w:szCs w:val="24"/>
        </w:rPr>
        <w:t>berangkai</w:t>
      </w:r>
      <w:r w:rsidRPr="00325BCD">
        <w:rPr>
          <w:rFonts w:asciiTheme="majorBidi" w:hAnsiTheme="majorBidi" w:cstheme="majorBidi"/>
          <w:spacing w:val="-1"/>
          <w:sz w:val="24"/>
          <w:szCs w:val="24"/>
        </w:rPr>
        <w:t xml:space="preserve"> </w:t>
      </w:r>
      <w:r w:rsidRPr="00325BCD">
        <w:rPr>
          <w:rFonts w:asciiTheme="majorBidi" w:hAnsiTheme="majorBidi" w:cstheme="majorBidi"/>
          <w:sz w:val="24"/>
          <w:szCs w:val="24"/>
        </w:rPr>
        <w:t>dengan kata</w:t>
      </w:r>
      <w:r w:rsidRPr="00325BCD">
        <w:rPr>
          <w:rFonts w:asciiTheme="majorBidi" w:hAnsiTheme="majorBidi" w:cstheme="majorBidi"/>
          <w:spacing w:val="-2"/>
          <w:sz w:val="24"/>
          <w:szCs w:val="24"/>
        </w:rPr>
        <w:t xml:space="preserve"> </w:t>
      </w:r>
      <w:r w:rsidRPr="00325BCD">
        <w:rPr>
          <w:rFonts w:asciiTheme="majorBidi" w:hAnsiTheme="majorBidi" w:cstheme="majorBidi"/>
          <w:sz w:val="24"/>
          <w:szCs w:val="24"/>
        </w:rPr>
        <w:t>lain, di</w:t>
      </w:r>
      <w:r w:rsidRPr="00325BCD">
        <w:rPr>
          <w:rFonts w:asciiTheme="majorBidi" w:hAnsiTheme="majorBidi" w:cstheme="majorBidi"/>
          <w:spacing w:val="-1"/>
          <w:sz w:val="24"/>
          <w:szCs w:val="24"/>
        </w:rPr>
        <w:t xml:space="preserve"> </w:t>
      </w:r>
      <w:r w:rsidRPr="00325BCD">
        <w:rPr>
          <w:rFonts w:asciiTheme="majorBidi" w:hAnsiTheme="majorBidi" w:cstheme="majorBidi"/>
          <w:sz w:val="24"/>
          <w:szCs w:val="24"/>
        </w:rPr>
        <w:t xml:space="preserve">tulis </w:t>
      </w:r>
      <w:r w:rsidRPr="00325BCD">
        <w:rPr>
          <w:rFonts w:asciiTheme="majorBidi" w:hAnsiTheme="majorBidi" w:cstheme="majorBidi"/>
          <w:spacing w:val="-10"/>
          <w:sz w:val="24"/>
          <w:szCs w:val="24"/>
        </w:rPr>
        <w:t>t</w:t>
      </w:r>
    </w:p>
    <w:p w14:paraId="1BE98D45" w14:textId="77777777" w:rsidR="00706199" w:rsidRPr="00325BCD" w:rsidRDefault="00706199">
      <w:pPr>
        <w:pStyle w:val="BodyText"/>
        <w:spacing w:before="21"/>
        <w:rPr>
          <w:rFonts w:asciiTheme="majorBidi" w:hAnsiTheme="majorBidi" w:cstheme="majorBidi"/>
          <w:lang w:val="id-ID"/>
        </w:rPr>
      </w:pPr>
    </w:p>
    <w:p w14:paraId="69DD5958" w14:textId="77777777" w:rsidR="00706199" w:rsidRPr="00325BCD" w:rsidRDefault="00617A1C">
      <w:pPr>
        <w:ind w:left="1498"/>
        <w:rPr>
          <w:rFonts w:asciiTheme="majorBidi" w:hAnsiTheme="majorBidi" w:cstheme="majorBidi"/>
          <w:i/>
          <w:iCs/>
          <w:sz w:val="24"/>
          <w:szCs w:val="24"/>
        </w:rPr>
      </w:pPr>
      <w:r w:rsidRPr="00325BCD">
        <w:rPr>
          <w:rFonts w:asciiTheme="majorBidi" w:hAnsiTheme="majorBidi" w:cstheme="majorBidi"/>
          <w:spacing w:val="-4"/>
          <w:w w:val="90"/>
          <w:sz w:val="24"/>
          <w:szCs w:val="24"/>
          <w:rtl/>
        </w:rPr>
        <w:t>املال</w:t>
      </w:r>
      <w:r w:rsidRPr="00325BCD">
        <w:rPr>
          <w:rFonts w:asciiTheme="majorBidi" w:hAnsiTheme="majorBidi" w:cstheme="majorBidi"/>
          <w:spacing w:val="-6"/>
          <w:w w:val="90"/>
          <w:sz w:val="24"/>
          <w:szCs w:val="24"/>
        </w:rPr>
        <w:t xml:space="preserve"> </w:t>
      </w:r>
      <w:r w:rsidRPr="00325BCD">
        <w:rPr>
          <w:rFonts w:asciiTheme="majorBidi" w:hAnsiTheme="majorBidi" w:cstheme="majorBidi"/>
          <w:spacing w:val="-4"/>
          <w:w w:val="90"/>
          <w:sz w:val="24"/>
          <w:szCs w:val="24"/>
          <w:rtl/>
        </w:rPr>
        <w:t>زكاة</w:t>
      </w:r>
      <w:r w:rsidRPr="00325BCD">
        <w:rPr>
          <w:rFonts w:asciiTheme="majorBidi" w:hAnsiTheme="majorBidi" w:cstheme="majorBidi"/>
          <w:spacing w:val="-6"/>
          <w:w w:val="90"/>
          <w:sz w:val="24"/>
          <w:szCs w:val="24"/>
        </w:rPr>
        <w:t xml:space="preserve"> </w:t>
      </w:r>
      <w:r w:rsidRPr="00325BCD">
        <w:rPr>
          <w:rFonts w:asciiTheme="majorBidi" w:hAnsiTheme="majorBidi" w:cstheme="majorBidi"/>
          <w:spacing w:val="-4"/>
          <w:w w:val="90"/>
          <w:sz w:val="24"/>
          <w:szCs w:val="24"/>
        </w:rPr>
        <w:t>ditulis</w:t>
      </w:r>
      <w:r w:rsidRPr="00325BCD">
        <w:rPr>
          <w:rFonts w:asciiTheme="majorBidi" w:hAnsiTheme="majorBidi" w:cstheme="majorBidi"/>
          <w:spacing w:val="-6"/>
          <w:sz w:val="24"/>
          <w:szCs w:val="24"/>
        </w:rPr>
        <w:t xml:space="preserve"> </w:t>
      </w:r>
      <w:r w:rsidRPr="00325BCD">
        <w:rPr>
          <w:rFonts w:asciiTheme="majorBidi" w:hAnsiTheme="majorBidi" w:cstheme="majorBidi"/>
          <w:i/>
          <w:iCs/>
          <w:spacing w:val="-4"/>
          <w:w w:val="90"/>
          <w:sz w:val="24"/>
          <w:szCs w:val="24"/>
        </w:rPr>
        <w:t>zakât</w:t>
      </w:r>
      <w:r w:rsidRPr="00325BCD">
        <w:rPr>
          <w:rFonts w:asciiTheme="majorBidi" w:hAnsiTheme="majorBidi" w:cstheme="majorBidi"/>
          <w:i/>
          <w:iCs/>
          <w:spacing w:val="-5"/>
          <w:sz w:val="24"/>
          <w:szCs w:val="24"/>
        </w:rPr>
        <w:t xml:space="preserve"> </w:t>
      </w:r>
      <w:r w:rsidRPr="00325BCD">
        <w:rPr>
          <w:rFonts w:asciiTheme="majorBidi" w:hAnsiTheme="majorBidi" w:cstheme="majorBidi"/>
          <w:i/>
          <w:iCs/>
          <w:spacing w:val="-4"/>
          <w:w w:val="90"/>
          <w:sz w:val="24"/>
          <w:szCs w:val="24"/>
        </w:rPr>
        <w:t>al-</w:t>
      </w:r>
      <w:r w:rsidRPr="00325BCD">
        <w:rPr>
          <w:rFonts w:asciiTheme="majorBidi" w:hAnsiTheme="majorBidi" w:cstheme="majorBidi"/>
          <w:i/>
          <w:iCs/>
          <w:spacing w:val="-5"/>
          <w:w w:val="90"/>
          <w:sz w:val="24"/>
          <w:szCs w:val="24"/>
        </w:rPr>
        <w:t>mâl</w:t>
      </w:r>
    </w:p>
    <w:p w14:paraId="6BB97788" w14:textId="77777777" w:rsidR="00706199" w:rsidRPr="00325BCD" w:rsidRDefault="00617A1C" w:rsidP="006B02AF">
      <w:pPr>
        <w:pStyle w:val="ListParagraph"/>
        <w:widowControl w:val="0"/>
        <w:numPr>
          <w:ilvl w:val="0"/>
          <w:numId w:val="12"/>
        </w:numPr>
        <w:tabs>
          <w:tab w:val="left" w:pos="1014"/>
        </w:tabs>
        <w:autoSpaceDE w:val="0"/>
        <w:autoSpaceDN w:val="0"/>
        <w:spacing w:after="0" w:line="240" w:lineRule="auto"/>
        <w:ind w:left="1014" w:hanging="284"/>
        <w:contextualSpacing w:val="0"/>
        <w:rPr>
          <w:rFonts w:asciiTheme="majorBidi" w:hAnsiTheme="majorBidi" w:cstheme="majorBidi"/>
          <w:b/>
          <w:i/>
          <w:sz w:val="24"/>
          <w:szCs w:val="24"/>
        </w:rPr>
      </w:pPr>
      <w:bookmarkStart w:id="20" w:name="_Toc182828877"/>
      <w:r w:rsidRPr="00325BCD">
        <w:rPr>
          <w:rFonts w:asciiTheme="majorBidi" w:hAnsiTheme="majorBidi" w:cstheme="majorBidi"/>
          <w:b/>
          <w:i/>
          <w:sz w:val="24"/>
          <w:szCs w:val="24"/>
        </w:rPr>
        <w:t>Vokal Pendek</w:t>
      </w:r>
      <w:bookmarkEnd w:id="20"/>
    </w:p>
    <w:p w14:paraId="452B9232" w14:textId="77777777" w:rsidR="00706199" w:rsidRPr="00325BCD" w:rsidRDefault="00617A1C" w:rsidP="006B02AF">
      <w:pPr>
        <w:pStyle w:val="ListParagraph"/>
        <w:widowControl w:val="0"/>
        <w:numPr>
          <w:ilvl w:val="1"/>
          <w:numId w:val="12"/>
        </w:numPr>
        <w:tabs>
          <w:tab w:val="left" w:pos="1295"/>
        </w:tabs>
        <w:autoSpaceDE w:val="0"/>
        <w:autoSpaceDN w:val="0"/>
        <w:spacing w:after="0" w:line="360" w:lineRule="auto"/>
        <w:ind w:left="1293" w:hanging="278"/>
        <w:contextualSpacing w:val="0"/>
        <w:jc w:val="both"/>
        <w:rPr>
          <w:rFonts w:asciiTheme="majorBidi" w:hAnsiTheme="majorBidi" w:cstheme="majorBidi"/>
          <w:i/>
          <w:iCs/>
          <w:sz w:val="24"/>
          <w:szCs w:val="24"/>
        </w:rPr>
      </w:pPr>
      <w:r w:rsidRPr="00325BCD">
        <w:rPr>
          <w:rFonts w:asciiTheme="majorBidi" w:hAnsiTheme="majorBidi" w:cstheme="majorBidi"/>
          <w:spacing w:val="-4"/>
          <w:sz w:val="24"/>
          <w:szCs w:val="24"/>
        </w:rPr>
        <w:t>Fathah</w:t>
      </w:r>
      <w:r w:rsidRPr="00325BCD">
        <w:rPr>
          <w:rFonts w:asciiTheme="majorBidi" w:hAnsiTheme="majorBidi" w:cstheme="majorBidi"/>
          <w:spacing w:val="-11"/>
          <w:sz w:val="24"/>
          <w:szCs w:val="24"/>
        </w:rPr>
        <w:t xml:space="preserve"> </w:t>
      </w:r>
      <w:r w:rsidRPr="00325BCD">
        <w:rPr>
          <w:rFonts w:asciiTheme="majorBidi" w:hAnsiTheme="majorBidi" w:cstheme="majorBidi"/>
          <w:spacing w:val="-4"/>
          <w:sz w:val="24"/>
          <w:szCs w:val="24"/>
        </w:rPr>
        <w:t>ditulis</w:t>
      </w:r>
      <w:r w:rsidRPr="00325BCD">
        <w:rPr>
          <w:rFonts w:asciiTheme="majorBidi" w:hAnsiTheme="majorBidi" w:cstheme="majorBidi"/>
          <w:spacing w:val="-11"/>
          <w:sz w:val="24"/>
          <w:szCs w:val="24"/>
        </w:rPr>
        <w:t xml:space="preserve"> </w:t>
      </w:r>
      <w:r w:rsidRPr="00325BCD">
        <w:rPr>
          <w:rFonts w:asciiTheme="majorBidi" w:hAnsiTheme="majorBidi" w:cstheme="majorBidi"/>
          <w:spacing w:val="-4"/>
          <w:sz w:val="24"/>
          <w:szCs w:val="24"/>
        </w:rPr>
        <w:t>a,</w:t>
      </w:r>
      <w:r w:rsidRPr="00325BCD">
        <w:rPr>
          <w:rFonts w:asciiTheme="majorBidi" w:hAnsiTheme="majorBidi" w:cstheme="majorBidi"/>
          <w:spacing w:val="-9"/>
          <w:sz w:val="24"/>
          <w:szCs w:val="24"/>
        </w:rPr>
        <w:t xml:space="preserve"> </w:t>
      </w:r>
      <w:r w:rsidRPr="00325BCD">
        <w:rPr>
          <w:rFonts w:asciiTheme="majorBidi" w:hAnsiTheme="majorBidi" w:cstheme="majorBidi"/>
          <w:spacing w:val="-4"/>
          <w:sz w:val="24"/>
          <w:szCs w:val="24"/>
        </w:rPr>
        <w:t>contoh</w:t>
      </w:r>
      <w:r w:rsidRPr="00325BCD">
        <w:rPr>
          <w:rFonts w:asciiTheme="majorBidi" w:hAnsiTheme="majorBidi" w:cstheme="majorBidi"/>
          <w:spacing w:val="45"/>
          <w:sz w:val="24"/>
          <w:szCs w:val="24"/>
        </w:rPr>
        <w:t xml:space="preserve"> </w:t>
      </w:r>
      <w:r w:rsidRPr="00325BCD">
        <w:rPr>
          <w:rFonts w:asciiTheme="majorBidi" w:hAnsiTheme="majorBidi" w:cstheme="majorBidi"/>
          <w:spacing w:val="-4"/>
          <w:sz w:val="24"/>
          <w:szCs w:val="24"/>
          <w:rtl/>
        </w:rPr>
        <w:t>شرح</w:t>
      </w:r>
      <w:r w:rsidRPr="00325BCD">
        <w:rPr>
          <w:rFonts w:asciiTheme="majorBidi" w:hAnsiTheme="majorBidi" w:cstheme="majorBidi"/>
          <w:spacing w:val="-12"/>
          <w:sz w:val="24"/>
          <w:szCs w:val="24"/>
        </w:rPr>
        <w:t xml:space="preserve"> </w:t>
      </w:r>
      <w:r w:rsidRPr="00325BCD">
        <w:rPr>
          <w:rFonts w:asciiTheme="majorBidi" w:hAnsiTheme="majorBidi" w:cstheme="majorBidi"/>
          <w:spacing w:val="-4"/>
          <w:sz w:val="24"/>
          <w:szCs w:val="24"/>
        </w:rPr>
        <w:t>ditulis</w:t>
      </w:r>
      <w:r w:rsidRPr="00325BCD">
        <w:rPr>
          <w:rFonts w:asciiTheme="majorBidi" w:hAnsiTheme="majorBidi" w:cstheme="majorBidi"/>
          <w:spacing w:val="-9"/>
          <w:sz w:val="24"/>
          <w:szCs w:val="24"/>
        </w:rPr>
        <w:t xml:space="preserve"> </w:t>
      </w:r>
      <w:r w:rsidRPr="00325BCD">
        <w:rPr>
          <w:rFonts w:asciiTheme="majorBidi" w:hAnsiTheme="majorBidi" w:cstheme="majorBidi"/>
          <w:i/>
          <w:iCs/>
          <w:spacing w:val="-4"/>
          <w:sz w:val="24"/>
          <w:szCs w:val="24"/>
        </w:rPr>
        <w:t>syaraha</w:t>
      </w:r>
    </w:p>
    <w:p w14:paraId="33945052" w14:textId="77777777" w:rsidR="00706199" w:rsidRPr="00325BCD" w:rsidRDefault="00617A1C" w:rsidP="006B02AF">
      <w:pPr>
        <w:pStyle w:val="ListParagraph"/>
        <w:widowControl w:val="0"/>
        <w:numPr>
          <w:ilvl w:val="1"/>
          <w:numId w:val="12"/>
        </w:numPr>
        <w:tabs>
          <w:tab w:val="left" w:pos="1295"/>
        </w:tabs>
        <w:autoSpaceDE w:val="0"/>
        <w:autoSpaceDN w:val="0"/>
        <w:spacing w:after="0" w:line="360" w:lineRule="auto"/>
        <w:ind w:left="1293" w:hanging="278"/>
        <w:contextualSpacing w:val="0"/>
        <w:jc w:val="both"/>
        <w:rPr>
          <w:rFonts w:asciiTheme="majorBidi" w:hAnsiTheme="majorBidi" w:cstheme="majorBidi"/>
          <w:i/>
          <w:iCs/>
          <w:sz w:val="24"/>
          <w:szCs w:val="24"/>
        </w:rPr>
      </w:pPr>
      <w:r w:rsidRPr="00325BCD">
        <w:rPr>
          <w:rFonts w:asciiTheme="majorBidi" w:hAnsiTheme="majorBidi" w:cstheme="majorBidi"/>
          <w:spacing w:val="-2"/>
          <w:sz w:val="24"/>
          <w:szCs w:val="24"/>
        </w:rPr>
        <w:t>Kasrah</w:t>
      </w:r>
      <w:r w:rsidRPr="00325BCD">
        <w:rPr>
          <w:rFonts w:asciiTheme="majorBidi" w:hAnsiTheme="majorBidi" w:cstheme="majorBidi"/>
          <w:spacing w:val="-13"/>
          <w:sz w:val="24"/>
          <w:szCs w:val="24"/>
        </w:rPr>
        <w:t xml:space="preserve"> </w:t>
      </w:r>
      <w:r w:rsidRPr="00325BCD">
        <w:rPr>
          <w:rFonts w:asciiTheme="majorBidi" w:hAnsiTheme="majorBidi" w:cstheme="majorBidi"/>
          <w:spacing w:val="-2"/>
          <w:sz w:val="24"/>
          <w:szCs w:val="24"/>
        </w:rPr>
        <w:t>ditulisi,</w:t>
      </w:r>
      <w:r w:rsidRPr="00325BCD">
        <w:rPr>
          <w:rFonts w:asciiTheme="majorBidi" w:hAnsiTheme="majorBidi" w:cstheme="majorBidi"/>
          <w:spacing w:val="-13"/>
          <w:sz w:val="24"/>
          <w:szCs w:val="24"/>
        </w:rPr>
        <w:t xml:space="preserve"> </w:t>
      </w:r>
      <w:r w:rsidRPr="00325BCD">
        <w:rPr>
          <w:rFonts w:asciiTheme="majorBidi" w:hAnsiTheme="majorBidi" w:cstheme="majorBidi"/>
          <w:spacing w:val="-2"/>
          <w:sz w:val="24"/>
          <w:szCs w:val="24"/>
        </w:rPr>
        <w:t>contoh</w:t>
      </w:r>
      <w:r w:rsidRPr="00325BCD">
        <w:rPr>
          <w:rFonts w:asciiTheme="majorBidi" w:hAnsiTheme="majorBidi" w:cstheme="majorBidi"/>
          <w:spacing w:val="36"/>
          <w:sz w:val="24"/>
          <w:szCs w:val="24"/>
        </w:rPr>
        <w:t xml:space="preserve"> </w:t>
      </w:r>
      <w:r w:rsidRPr="00325BCD">
        <w:rPr>
          <w:rFonts w:asciiTheme="majorBidi" w:hAnsiTheme="majorBidi" w:cstheme="majorBidi"/>
          <w:spacing w:val="-2"/>
          <w:sz w:val="24"/>
          <w:szCs w:val="24"/>
          <w:rtl/>
        </w:rPr>
        <w:t>فهم</w:t>
      </w:r>
      <w:r w:rsidRPr="00325BCD">
        <w:rPr>
          <w:rFonts w:asciiTheme="majorBidi" w:hAnsiTheme="majorBidi" w:cstheme="majorBidi"/>
          <w:spacing w:val="-14"/>
          <w:sz w:val="24"/>
          <w:szCs w:val="24"/>
        </w:rPr>
        <w:t xml:space="preserve"> </w:t>
      </w:r>
      <w:r w:rsidRPr="00325BCD">
        <w:rPr>
          <w:rFonts w:asciiTheme="majorBidi" w:hAnsiTheme="majorBidi" w:cstheme="majorBidi"/>
          <w:spacing w:val="-2"/>
          <w:sz w:val="24"/>
          <w:szCs w:val="24"/>
        </w:rPr>
        <w:t>ditulis</w:t>
      </w:r>
      <w:r w:rsidRPr="00325BCD">
        <w:rPr>
          <w:rFonts w:asciiTheme="majorBidi" w:hAnsiTheme="majorBidi" w:cstheme="majorBidi"/>
          <w:spacing w:val="-11"/>
          <w:sz w:val="24"/>
          <w:szCs w:val="24"/>
        </w:rPr>
        <w:t xml:space="preserve"> </w:t>
      </w:r>
      <w:r w:rsidRPr="00325BCD">
        <w:rPr>
          <w:rFonts w:asciiTheme="majorBidi" w:hAnsiTheme="majorBidi" w:cstheme="majorBidi"/>
          <w:i/>
          <w:iCs/>
          <w:spacing w:val="-2"/>
          <w:sz w:val="24"/>
          <w:szCs w:val="24"/>
        </w:rPr>
        <w:t>fahima</w:t>
      </w:r>
    </w:p>
    <w:p w14:paraId="5BDA308E" w14:textId="77777777" w:rsidR="00706199" w:rsidRPr="00325BCD" w:rsidRDefault="00617A1C" w:rsidP="006B02AF">
      <w:pPr>
        <w:pStyle w:val="ListParagraph"/>
        <w:widowControl w:val="0"/>
        <w:numPr>
          <w:ilvl w:val="1"/>
          <w:numId w:val="12"/>
        </w:numPr>
        <w:tabs>
          <w:tab w:val="left" w:pos="1295"/>
        </w:tabs>
        <w:autoSpaceDE w:val="0"/>
        <w:autoSpaceDN w:val="0"/>
        <w:spacing w:after="0" w:line="360" w:lineRule="auto"/>
        <w:ind w:left="1293" w:hanging="278"/>
        <w:contextualSpacing w:val="0"/>
        <w:jc w:val="both"/>
        <w:rPr>
          <w:rFonts w:asciiTheme="majorBidi" w:hAnsiTheme="majorBidi" w:cstheme="majorBidi"/>
          <w:i/>
          <w:iCs/>
          <w:sz w:val="24"/>
          <w:szCs w:val="24"/>
        </w:rPr>
      </w:pPr>
      <w:r w:rsidRPr="00325BCD">
        <w:rPr>
          <w:rFonts w:asciiTheme="majorBidi" w:hAnsiTheme="majorBidi" w:cstheme="majorBidi"/>
          <w:spacing w:val="-4"/>
          <w:sz w:val="24"/>
          <w:szCs w:val="24"/>
        </w:rPr>
        <w:t>Dhammah</w:t>
      </w:r>
      <w:r w:rsidRPr="00325BCD">
        <w:rPr>
          <w:rFonts w:asciiTheme="majorBidi" w:hAnsiTheme="majorBidi" w:cstheme="majorBidi"/>
          <w:spacing w:val="-11"/>
          <w:sz w:val="24"/>
          <w:szCs w:val="24"/>
        </w:rPr>
        <w:t xml:space="preserve"> </w:t>
      </w:r>
      <w:r w:rsidRPr="00325BCD">
        <w:rPr>
          <w:rFonts w:asciiTheme="majorBidi" w:hAnsiTheme="majorBidi" w:cstheme="majorBidi"/>
          <w:spacing w:val="-4"/>
          <w:sz w:val="24"/>
          <w:szCs w:val="24"/>
        </w:rPr>
        <w:t>ditulis</w:t>
      </w:r>
      <w:r w:rsidRPr="00325BCD">
        <w:rPr>
          <w:rFonts w:asciiTheme="majorBidi" w:hAnsiTheme="majorBidi" w:cstheme="majorBidi"/>
          <w:spacing w:val="-10"/>
          <w:sz w:val="24"/>
          <w:szCs w:val="24"/>
        </w:rPr>
        <w:t xml:space="preserve"> </w:t>
      </w:r>
      <w:r w:rsidRPr="00325BCD">
        <w:rPr>
          <w:rFonts w:asciiTheme="majorBidi" w:hAnsiTheme="majorBidi" w:cstheme="majorBidi"/>
          <w:spacing w:val="-4"/>
          <w:sz w:val="24"/>
          <w:szCs w:val="24"/>
        </w:rPr>
        <w:t>u,</w:t>
      </w:r>
      <w:r w:rsidRPr="00325BCD">
        <w:rPr>
          <w:rFonts w:asciiTheme="majorBidi" w:hAnsiTheme="majorBidi" w:cstheme="majorBidi"/>
          <w:spacing w:val="-9"/>
          <w:sz w:val="24"/>
          <w:szCs w:val="24"/>
        </w:rPr>
        <w:t xml:space="preserve"> </w:t>
      </w:r>
      <w:r w:rsidRPr="00325BCD">
        <w:rPr>
          <w:rFonts w:asciiTheme="majorBidi" w:hAnsiTheme="majorBidi" w:cstheme="majorBidi"/>
          <w:spacing w:val="-4"/>
          <w:sz w:val="24"/>
          <w:szCs w:val="24"/>
        </w:rPr>
        <w:t>contoh</w:t>
      </w:r>
      <w:r w:rsidRPr="00325BCD">
        <w:rPr>
          <w:rFonts w:asciiTheme="majorBidi" w:hAnsiTheme="majorBidi" w:cstheme="majorBidi"/>
          <w:spacing w:val="41"/>
          <w:sz w:val="24"/>
          <w:szCs w:val="24"/>
        </w:rPr>
        <w:t xml:space="preserve"> </w:t>
      </w:r>
      <w:r w:rsidRPr="00325BCD">
        <w:rPr>
          <w:rFonts w:asciiTheme="majorBidi" w:hAnsiTheme="majorBidi" w:cstheme="majorBidi"/>
          <w:spacing w:val="-4"/>
          <w:sz w:val="24"/>
          <w:szCs w:val="24"/>
          <w:rtl/>
        </w:rPr>
        <w:t>شعر</w:t>
      </w:r>
      <w:r w:rsidRPr="00325BCD">
        <w:rPr>
          <w:rFonts w:asciiTheme="majorBidi" w:hAnsiTheme="majorBidi" w:cstheme="majorBidi"/>
          <w:spacing w:val="-13"/>
          <w:sz w:val="24"/>
          <w:szCs w:val="24"/>
        </w:rPr>
        <w:t xml:space="preserve"> </w:t>
      </w:r>
      <w:r w:rsidRPr="00325BCD">
        <w:rPr>
          <w:rFonts w:asciiTheme="majorBidi" w:hAnsiTheme="majorBidi" w:cstheme="majorBidi"/>
          <w:spacing w:val="-4"/>
          <w:sz w:val="24"/>
          <w:szCs w:val="24"/>
        </w:rPr>
        <w:t>ditulis</w:t>
      </w:r>
      <w:r w:rsidRPr="00325BCD">
        <w:rPr>
          <w:rFonts w:asciiTheme="majorBidi" w:hAnsiTheme="majorBidi" w:cstheme="majorBidi"/>
          <w:spacing w:val="-9"/>
          <w:sz w:val="24"/>
          <w:szCs w:val="24"/>
        </w:rPr>
        <w:t xml:space="preserve"> </w:t>
      </w:r>
      <w:r w:rsidRPr="00325BCD">
        <w:rPr>
          <w:rFonts w:asciiTheme="majorBidi" w:hAnsiTheme="majorBidi" w:cstheme="majorBidi"/>
          <w:i/>
          <w:iCs/>
          <w:spacing w:val="-4"/>
          <w:sz w:val="24"/>
          <w:szCs w:val="24"/>
        </w:rPr>
        <w:t>Sya’ura</w:t>
      </w:r>
    </w:p>
    <w:p w14:paraId="5C859E76" w14:textId="77777777" w:rsidR="00706199" w:rsidRPr="00325BCD" w:rsidRDefault="00706199">
      <w:pPr>
        <w:rPr>
          <w:rFonts w:asciiTheme="majorBidi" w:hAnsiTheme="majorBidi" w:cstheme="majorBidi"/>
          <w:sz w:val="24"/>
          <w:szCs w:val="24"/>
        </w:rPr>
        <w:sectPr w:rsidR="00706199" w:rsidRPr="00325BCD" w:rsidSect="00C30311">
          <w:headerReference w:type="default" r:id="rId22"/>
          <w:footerReference w:type="default" r:id="rId23"/>
          <w:pgSz w:w="11910" w:h="16840"/>
          <w:pgMar w:top="2268" w:right="1701" w:bottom="1701" w:left="2268" w:header="749" w:footer="552" w:gutter="0"/>
          <w:pgNumType w:fmt="lowerRoman"/>
          <w:cols w:space="720"/>
        </w:sectPr>
      </w:pPr>
    </w:p>
    <w:p w14:paraId="0D1CFDC5" w14:textId="77777777" w:rsidR="00706199" w:rsidRPr="00325BCD" w:rsidRDefault="00617A1C" w:rsidP="006B02AF">
      <w:pPr>
        <w:pStyle w:val="ListParagraph"/>
        <w:widowControl w:val="0"/>
        <w:numPr>
          <w:ilvl w:val="0"/>
          <w:numId w:val="12"/>
        </w:numPr>
        <w:tabs>
          <w:tab w:val="left" w:pos="1014"/>
        </w:tabs>
        <w:autoSpaceDE w:val="0"/>
        <w:autoSpaceDN w:val="0"/>
        <w:spacing w:after="0" w:line="240" w:lineRule="auto"/>
        <w:ind w:left="1014" w:hanging="284"/>
        <w:contextualSpacing w:val="0"/>
        <w:rPr>
          <w:rFonts w:asciiTheme="majorBidi" w:hAnsiTheme="majorBidi" w:cstheme="majorBidi"/>
          <w:b/>
          <w:i/>
          <w:sz w:val="24"/>
          <w:szCs w:val="24"/>
        </w:rPr>
      </w:pPr>
      <w:bookmarkStart w:id="21" w:name="_Toc182828878"/>
      <w:r w:rsidRPr="00325BCD">
        <w:rPr>
          <w:rFonts w:asciiTheme="majorBidi" w:hAnsiTheme="majorBidi" w:cstheme="majorBidi"/>
          <w:b/>
          <w:i/>
          <w:sz w:val="24"/>
          <w:szCs w:val="24"/>
        </w:rPr>
        <w:lastRenderedPageBreak/>
        <w:t>Vokal Panjang</w:t>
      </w:r>
      <w:bookmarkEnd w:id="21"/>
    </w:p>
    <w:p w14:paraId="2C402D6F" w14:textId="77777777" w:rsidR="00706199" w:rsidRPr="00325BCD" w:rsidRDefault="00617A1C" w:rsidP="006B02AF">
      <w:pPr>
        <w:pStyle w:val="ListParagraph"/>
        <w:widowControl w:val="0"/>
        <w:numPr>
          <w:ilvl w:val="1"/>
          <w:numId w:val="12"/>
        </w:numPr>
        <w:tabs>
          <w:tab w:val="left" w:pos="1295"/>
        </w:tabs>
        <w:autoSpaceDE w:val="0"/>
        <w:autoSpaceDN w:val="0"/>
        <w:spacing w:after="0" w:line="360" w:lineRule="auto"/>
        <w:ind w:left="1293" w:hanging="278"/>
        <w:contextualSpacing w:val="0"/>
        <w:jc w:val="both"/>
        <w:rPr>
          <w:rFonts w:asciiTheme="majorBidi" w:hAnsiTheme="majorBidi" w:cstheme="majorBidi"/>
          <w:spacing w:val="-4"/>
          <w:sz w:val="24"/>
          <w:szCs w:val="24"/>
        </w:rPr>
      </w:pPr>
      <w:r w:rsidRPr="00325BCD">
        <w:rPr>
          <w:rFonts w:asciiTheme="majorBidi" w:hAnsiTheme="majorBidi" w:cstheme="majorBidi"/>
          <w:spacing w:val="-4"/>
          <w:sz w:val="24"/>
          <w:szCs w:val="24"/>
        </w:rPr>
        <w:t xml:space="preserve">Fathah + alif, ditulis â contohnya </w:t>
      </w:r>
      <w:r w:rsidRPr="00325BCD">
        <w:rPr>
          <w:rFonts w:asciiTheme="majorBidi" w:hAnsiTheme="majorBidi" w:cstheme="majorBidi"/>
          <w:spacing w:val="-4"/>
          <w:sz w:val="24"/>
          <w:szCs w:val="24"/>
          <w:rtl/>
        </w:rPr>
        <w:t>مقارنة</w:t>
      </w:r>
      <w:r w:rsidRPr="00325BCD">
        <w:rPr>
          <w:rFonts w:asciiTheme="majorBidi" w:hAnsiTheme="majorBidi" w:cstheme="majorBidi"/>
          <w:spacing w:val="-4"/>
          <w:sz w:val="24"/>
          <w:szCs w:val="24"/>
        </w:rPr>
        <w:t xml:space="preserve"> ditulis muqâranah</w:t>
      </w:r>
    </w:p>
    <w:p w14:paraId="351BBE03" w14:textId="77777777" w:rsidR="00706199" w:rsidRPr="00325BCD" w:rsidRDefault="00617A1C" w:rsidP="006B02AF">
      <w:pPr>
        <w:pStyle w:val="ListParagraph"/>
        <w:widowControl w:val="0"/>
        <w:numPr>
          <w:ilvl w:val="1"/>
          <w:numId w:val="12"/>
        </w:numPr>
        <w:tabs>
          <w:tab w:val="left" w:pos="1295"/>
        </w:tabs>
        <w:autoSpaceDE w:val="0"/>
        <w:autoSpaceDN w:val="0"/>
        <w:spacing w:after="0" w:line="360" w:lineRule="auto"/>
        <w:ind w:left="1293" w:hanging="278"/>
        <w:contextualSpacing w:val="0"/>
        <w:jc w:val="both"/>
        <w:rPr>
          <w:rFonts w:asciiTheme="majorBidi" w:hAnsiTheme="majorBidi" w:cstheme="majorBidi"/>
          <w:spacing w:val="-4"/>
          <w:sz w:val="24"/>
          <w:szCs w:val="24"/>
        </w:rPr>
      </w:pPr>
      <w:r w:rsidRPr="00325BCD">
        <w:rPr>
          <w:rFonts w:asciiTheme="majorBidi" w:hAnsiTheme="majorBidi" w:cstheme="majorBidi"/>
          <w:spacing w:val="-4"/>
          <w:sz w:val="24"/>
          <w:szCs w:val="24"/>
        </w:rPr>
        <w:t xml:space="preserve">Kasrah + yâ’ mati, ditulis î contohnya </w:t>
      </w:r>
      <w:r w:rsidRPr="00325BCD">
        <w:rPr>
          <w:rFonts w:asciiTheme="majorBidi" w:hAnsiTheme="majorBidi" w:cstheme="majorBidi"/>
          <w:spacing w:val="-4"/>
          <w:sz w:val="24"/>
          <w:szCs w:val="24"/>
          <w:rtl/>
        </w:rPr>
        <w:t>صحيح</w:t>
      </w:r>
      <w:r w:rsidRPr="00325BCD">
        <w:rPr>
          <w:rFonts w:asciiTheme="majorBidi" w:hAnsiTheme="majorBidi" w:cstheme="majorBidi"/>
          <w:spacing w:val="-4"/>
          <w:sz w:val="24"/>
          <w:szCs w:val="24"/>
        </w:rPr>
        <w:t xml:space="preserve"> ditulis shahîh</w:t>
      </w:r>
    </w:p>
    <w:p w14:paraId="045545E5" w14:textId="77777777" w:rsidR="00706199" w:rsidRPr="00325BCD" w:rsidRDefault="00617A1C" w:rsidP="006B02AF">
      <w:pPr>
        <w:pStyle w:val="ListParagraph"/>
        <w:widowControl w:val="0"/>
        <w:numPr>
          <w:ilvl w:val="1"/>
          <w:numId w:val="12"/>
        </w:numPr>
        <w:tabs>
          <w:tab w:val="left" w:pos="1295"/>
        </w:tabs>
        <w:autoSpaceDE w:val="0"/>
        <w:autoSpaceDN w:val="0"/>
        <w:spacing w:after="0" w:line="360" w:lineRule="auto"/>
        <w:ind w:left="1293" w:hanging="278"/>
        <w:contextualSpacing w:val="0"/>
        <w:jc w:val="both"/>
        <w:rPr>
          <w:rFonts w:asciiTheme="majorBidi" w:hAnsiTheme="majorBidi" w:cstheme="majorBidi"/>
          <w:spacing w:val="-4"/>
          <w:sz w:val="24"/>
          <w:szCs w:val="24"/>
        </w:rPr>
      </w:pPr>
      <w:r w:rsidRPr="00325BCD">
        <w:rPr>
          <w:rFonts w:asciiTheme="majorBidi" w:hAnsiTheme="majorBidi" w:cstheme="majorBidi"/>
          <w:spacing w:val="-4"/>
          <w:sz w:val="24"/>
          <w:szCs w:val="24"/>
        </w:rPr>
        <w:t xml:space="preserve">Dhammah + wâw mati, ditulis û contohnya </w:t>
      </w:r>
      <w:r w:rsidRPr="00325BCD">
        <w:rPr>
          <w:rFonts w:asciiTheme="majorBidi" w:hAnsiTheme="majorBidi" w:cstheme="majorBidi"/>
          <w:spacing w:val="-4"/>
          <w:sz w:val="24"/>
          <w:szCs w:val="24"/>
          <w:rtl/>
        </w:rPr>
        <w:t>ورود</w:t>
      </w:r>
      <w:r w:rsidRPr="00325BCD">
        <w:rPr>
          <w:rFonts w:asciiTheme="majorBidi" w:hAnsiTheme="majorBidi" w:cstheme="majorBidi"/>
          <w:spacing w:val="-4"/>
          <w:sz w:val="24"/>
          <w:szCs w:val="24"/>
        </w:rPr>
        <w:t xml:space="preserve"> ditulis wurûd</w:t>
      </w:r>
    </w:p>
    <w:p w14:paraId="56671CA2" w14:textId="77777777" w:rsidR="00706199" w:rsidRPr="00325BCD" w:rsidRDefault="00617A1C" w:rsidP="006B02AF">
      <w:pPr>
        <w:pStyle w:val="ListParagraph"/>
        <w:widowControl w:val="0"/>
        <w:numPr>
          <w:ilvl w:val="0"/>
          <w:numId w:val="12"/>
        </w:numPr>
        <w:tabs>
          <w:tab w:val="left" w:pos="1014"/>
        </w:tabs>
        <w:autoSpaceDE w:val="0"/>
        <w:autoSpaceDN w:val="0"/>
        <w:spacing w:after="0" w:line="360" w:lineRule="auto"/>
        <w:ind w:left="1014" w:hanging="284"/>
        <w:contextualSpacing w:val="0"/>
        <w:rPr>
          <w:rFonts w:asciiTheme="majorBidi" w:hAnsiTheme="majorBidi" w:cstheme="majorBidi"/>
          <w:b/>
          <w:sz w:val="24"/>
          <w:szCs w:val="24"/>
        </w:rPr>
      </w:pPr>
      <w:r w:rsidRPr="00325BCD">
        <w:rPr>
          <w:rFonts w:asciiTheme="majorBidi" w:hAnsiTheme="majorBidi" w:cstheme="majorBidi"/>
          <w:b/>
          <w:sz w:val="24"/>
          <w:szCs w:val="24"/>
        </w:rPr>
        <w:t>Kata</w:t>
      </w:r>
      <w:r w:rsidRPr="00325BCD">
        <w:rPr>
          <w:rFonts w:asciiTheme="majorBidi" w:hAnsiTheme="majorBidi" w:cstheme="majorBidi"/>
          <w:b/>
          <w:spacing w:val="-5"/>
          <w:sz w:val="24"/>
          <w:szCs w:val="24"/>
        </w:rPr>
        <w:t xml:space="preserve"> </w:t>
      </w:r>
      <w:r w:rsidRPr="00325BCD">
        <w:rPr>
          <w:rFonts w:asciiTheme="majorBidi" w:hAnsiTheme="majorBidi" w:cstheme="majorBidi"/>
          <w:b/>
          <w:sz w:val="24"/>
          <w:szCs w:val="24"/>
        </w:rPr>
        <w:t>Sandang</w:t>
      </w:r>
      <w:r w:rsidRPr="00325BCD">
        <w:rPr>
          <w:rFonts w:asciiTheme="majorBidi" w:hAnsiTheme="majorBidi" w:cstheme="majorBidi"/>
          <w:b/>
          <w:spacing w:val="-2"/>
          <w:sz w:val="24"/>
          <w:szCs w:val="24"/>
        </w:rPr>
        <w:t xml:space="preserve"> </w:t>
      </w:r>
      <w:r w:rsidRPr="00325BCD">
        <w:rPr>
          <w:rFonts w:asciiTheme="majorBidi" w:hAnsiTheme="majorBidi" w:cstheme="majorBidi"/>
          <w:b/>
          <w:sz w:val="24"/>
          <w:szCs w:val="24"/>
        </w:rPr>
        <w:t>Alif</w:t>
      </w:r>
      <w:r w:rsidRPr="00325BCD">
        <w:rPr>
          <w:rFonts w:asciiTheme="majorBidi" w:hAnsiTheme="majorBidi" w:cstheme="majorBidi"/>
          <w:b/>
          <w:spacing w:val="-2"/>
          <w:sz w:val="24"/>
          <w:szCs w:val="24"/>
        </w:rPr>
        <w:t xml:space="preserve"> </w:t>
      </w:r>
      <w:r w:rsidRPr="00325BCD">
        <w:rPr>
          <w:rFonts w:asciiTheme="majorBidi" w:hAnsiTheme="majorBidi" w:cstheme="majorBidi"/>
          <w:b/>
          <w:sz w:val="24"/>
          <w:szCs w:val="24"/>
        </w:rPr>
        <w:t>+</w:t>
      </w:r>
      <w:r w:rsidRPr="00325BCD">
        <w:rPr>
          <w:rFonts w:asciiTheme="majorBidi" w:hAnsiTheme="majorBidi" w:cstheme="majorBidi"/>
          <w:b/>
          <w:spacing w:val="-3"/>
          <w:sz w:val="24"/>
          <w:szCs w:val="24"/>
        </w:rPr>
        <w:t xml:space="preserve"> </w:t>
      </w:r>
      <w:r w:rsidRPr="00325BCD">
        <w:rPr>
          <w:rFonts w:asciiTheme="majorBidi" w:hAnsiTheme="majorBidi" w:cstheme="majorBidi"/>
          <w:b/>
          <w:spacing w:val="-5"/>
          <w:sz w:val="24"/>
          <w:szCs w:val="24"/>
        </w:rPr>
        <w:t>Lam</w:t>
      </w:r>
    </w:p>
    <w:p w14:paraId="4CC266C4" w14:textId="77777777" w:rsidR="00706199" w:rsidRPr="00325BCD" w:rsidRDefault="00617A1C">
      <w:pPr>
        <w:pStyle w:val="BodyText"/>
        <w:spacing w:line="360" w:lineRule="auto"/>
        <w:ind w:left="1015" w:right="256"/>
        <w:jc w:val="both"/>
        <w:rPr>
          <w:rFonts w:asciiTheme="majorBidi" w:hAnsiTheme="majorBidi" w:cstheme="majorBidi"/>
          <w:lang w:val="id-ID"/>
        </w:rPr>
      </w:pPr>
      <w:r w:rsidRPr="00325BCD">
        <w:rPr>
          <w:rFonts w:asciiTheme="majorBidi" w:hAnsiTheme="majorBidi" w:cstheme="majorBidi"/>
          <w:lang w:val="id-ID"/>
        </w:rPr>
        <w:t xml:space="preserve">Pada dasarnya setiap kata, baik </w:t>
      </w:r>
      <w:r w:rsidRPr="00325BCD">
        <w:rPr>
          <w:rFonts w:asciiTheme="majorBidi" w:hAnsiTheme="majorBidi" w:cstheme="majorBidi"/>
          <w:i/>
          <w:lang w:val="id-ID"/>
        </w:rPr>
        <w:t xml:space="preserve">fi’il, ism, </w:t>
      </w:r>
      <w:r w:rsidRPr="00325BCD">
        <w:rPr>
          <w:rFonts w:asciiTheme="majorBidi" w:hAnsiTheme="majorBidi" w:cstheme="majorBidi"/>
          <w:lang w:val="id-ID"/>
        </w:rPr>
        <w:t xml:space="preserve">maupun </w:t>
      </w:r>
      <w:r w:rsidRPr="00325BCD">
        <w:rPr>
          <w:rFonts w:asciiTheme="majorBidi" w:hAnsiTheme="majorBidi" w:cstheme="majorBidi"/>
          <w:i/>
          <w:lang w:val="id-ID"/>
        </w:rPr>
        <w:t xml:space="preserve">harf </w:t>
      </w:r>
      <w:r w:rsidRPr="00325BCD">
        <w:rPr>
          <w:rFonts w:asciiTheme="majorBidi" w:hAnsiTheme="majorBidi" w:cstheme="majorBidi"/>
          <w:lang w:val="id-ID"/>
        </w:rPr>
        <w:t>ditulis saling</w:t>
      </w:r>
      <w:r w:rsidRPr="00325BCD">
        <w:rPr>
          <w:rFonts w:asciiTheme="majorBidi" w:hAnsiTheme="majorBidi" w:cstheme="majorBidi"/>
          <w:spacing w:val="80"/>
          <w:lang w:val="id-ID"/>
        </w:rPr>
        <w:t xml:space="preserve"> </w:t>
      </w:r>
      <w:r w:rsidRPr="00325BCD">
        <w:rPr>
          <w:rFonts w:asciiTheme="majorBidi" w:hAnsiTheme="majorBidi" w:cstheme="majorBidi"/>
          <w:lang w:val="id-ID"/>
        </w:rPr>
        <w:t>terpisah. Hanya kata-kata atau istilah tertentu yang penulisannya dengan huruf Arab.</w:t>
      </w:r>
    </w:p>
    <w:p w14:paraId="58ED46F7" w14:textId="77777777" w:rsidR="00706199" w:rsidRPr="00325BCD" w:rsidRDefault="00617A1C" w:rsidP="006B02AF">
      <w:pPr>
        <w:pStyle w:val="ListParagraph"/>
        <w:widowControl w:val="0"/>
        <w:numPr>
          <w:ilvl w:val="1"/>
          <w:numId w:val="12"/>
        </w:numPr>
        <w:tabs>
          <w:tab w:val="left" w:pos="1296"/>
        </w:tabs>
        <w:autoSpaceDE w:val="0"/>
        <w:autoSpaceDN w:val="0"/>
        <w:spacing w:before="21" w:after="0" w:line="448" w:lineRule="auto"/>
        <w:ind w:right="256"/>
        <w:contextualSpacing w:val="0"/>
        <w:jc w:val="both"/>
        <w:rPr>
          <w:rFonts w:asciiTheme="majorBidi" w:hAnsiTheme="majorBidi" w:cstheme="majorBidi"/>
          <w:i/>
          <w:iCs/>
          <w:sz w:val="24"/>
          <w:szCs w:val="24"/>
        </w:rPr>
      </w:pPr>
      <w:r w:rsidRPr="00325BCD">
        <w:rPr>
          <w:rFonts w:asciiTheme="majorBidi" w:hAnsiTheme="majorBidi" w:cstheme="majorBidi"/>
          <w:sz w:val="24"/>
          <w:szCs w:val="24"/>
        </w:rPr>
        <w:t>Bila diikuti oleh huruf qamariyah ditulis al-, contohnya</w:t>
      </w:r>
      <w:r w:rsidRPr="00325BCD">
        <w:rPr>
          <w:rFonts w:asciiTheme="majorBidi" w:hAnsiTheme="majorBidi" w:cstheme="majorBidi"/>
          <w:spacing w:val="40"/>
          <w:sz w:val="24"/>
          <w:szCs w:val="24"/>
        </w:rPr>
        <w:t xml:space="preserve"> </w:t>
      </w:r>
      <w:r w:rsidRPr="00325BCD">
        <w:rPr>
          <w:rFonts w:asciiTheme="majorBidi" w:hAnsiTheme="majorBidi" w:cstheme="majorBidi"/>
          <w:sz w:val="24"/>
          <w:szCs w:val="24"/>
          <w:rtl/>
        </w:rPr>
        <w:t>القمر</w:t>
      </w:r>
      <w:r w:rsidRPr="00325BCD">
        <w:rPr>
          <w:rFonts w:asciiTheme="majorBidi" w:hAnsiTheme="majorBidi" w:cstheme="majorBidi"/>
          <w:sz w:val="24"/>
          <w:szCs w:val="24"/>
        </w:rPr>
        <w:t xml:space="preserve">ditulis </w:t>
      </w:r>
      <w:r w:rsidRPr="00325BCD">
        <w:rPr>
          <w:rFonts w:asciiTheme="majorBidi" w:hAnsiTheme="majorBidi" w:cstheme="majorBidi"/>
          <w:i/>
          <w:iCs/>
          <w:sz w:val="24"/>
          <w:szCs w:val="24"/>
        </w:rPr>
        <w:t xml:space="preserve">al- </w:t>
      </w:r>
      <w:r w:rsidRPr="00325BCD">
        <w:rPr>
          <w:rFonts w:asciiTheme="majorBidi" w:hAnsiTheme="majorBidi" w:cstheme="majorBidi"/>
          <w:i/>
          <w:iCs/>
          <w:spacing w:val="-2"/>
          <w:sz w:val="24"/>
          <w:szCs w:val="24"/>
        </w:rPr>
        <w:t>qamar.</w:t>
      </w:r>
    </w:p>
    <w:p w14:paraId="21C862CD" w14:textId="77777777" w:rsidR="00706199" w:rsidRPr="00325BCD" w:rsidRDefault="00617A1C" w:rsidP="006B02AF">
      <w:pPr>
        <w:pStyle w:val="ListParagraph"/>
        <w:widowControl w:val="0"/>
        <w:numPr>
          <w:ilvl w:val="1"/>
          <w:numId w:val="12"/>
        </w:numPr>
        <w:tabs>
          <w:tab w:val="left" w:pos="1296"/>
        </w:tabs>
        <w:autoSpaceDE w:val="0"/>
        <w:autoSpaceDN w:val="0"/>
        <w:spacing w:before="96" w:after="0" w:line="372" w:lineRule="auto"/>
        <w:ind w:right="259"/>
        <w:contextualSpacing w:val="0"/>
        <w:jc w:val="both"/>
        <w:rPr>
          <w:rFonts w:asciiTheme="majorBidi" w:hAnsiTheme="majorBidi" w:cstheme="majorBidi"/>
          <w:i/>
          <w:iCs/>
          <w:sz w:val="24"/>
          <w:szCs w:val="24"/>
        </w:rPr>
      </w:pPr>
      <w:r w:rsidRPr="00325BCD">
        <w:rPr>
          <w:rFonts w:asciiTheme="majorBidi" w:hAnsiTheme="majorBidi" w:cstheme="majorBidi"/>
          <w:sz w:val="24"/>
          <w:szCs w:val="24"/>
        </w:rPr>
        <w:t xml:space="preserve">Bila diikuti huruf syamsiyah huruf </w:t>
      </w:r>
      <w:r w:rsidRPr="00325BCD">
        <w:rPr>
          <w:rFonts w:asciiTheme="majorBidi" w:hAnsiTheme="majorBidi" w:cstheme="majorBidi"/>
          <w:i/>
          <w:iCs/>
          <w:sz w:val="24"/>
          <w:szCs w:val="24"/>
        </w:rPr>
        <w:t xml:space="preserve">lam </w:t>
      </w:r>
      <w:r w:rsidRPr="00325BCD">
        <w:rPr>
          <w:rFonts w:asciiTheme="majorBidi" w:hAnsiTheme="majorBidi" w:cstheme="majorBidi"/>
          <w:sz w:val="24"/>
          <w:szCs w:val="24"/>
        </w:rPr>
        <w:t>diganti dengan huruf yang mengikutinya,</w:t>
      </w:r>
      <w:r w:rsidRPr="00325BCD">
        <w:rPr>
          <w:rFonts w:asciiTheme="majorBidi" w:hAnsiTheme="majorBidi" w:cstheme="majorBidi"/>
          <w:spacing w:val="-6"/>
          <w:sz w:val="24"/>
          <w:szCs w:val="24"/>
        </w:rPr>
        <w:t xml:space="preserve"> </w:t>
      </w:r>
      <w:r w:rsidRPr="00325BCD">
        <w:rPr>
          <w:rFonts w:asciiTheme="majorBidi" w:hAnsiTheme="majorBidi" w:cstheme="majorBidi"/>
          <w:sz w:val="24"/>
          <w:szCs w:val="24"/>
        </w:rPr>
        <w:t>contohnya</w:t>
      </w:r>
      <w:r w:rsidRPr="00325BCD">
        <w:rPr>
          <w:rFonts w:asciiTheme="majorBidi" w:hAnsiTheme="majorBidi" w:cstheme="majorBidi"/>
          <w:spacing w:val="40"/>
          <w:sz w:val="24"/>
          <w:szCs w:val="24"/>
        </w:rPr>
        <w:t xml:space="preserve"> </w:t>
      </w:r>
      <w:r w:rsidRPr="00325BCD">
        <w:rPr>
          <w:rFonts w:asciiTheme="majorBidi" w:hAnsiTheme="majorBidi" w:cstheme="majorBidi"/>
          <w:sz w:val="24"/>
          <w:szCs w:val="24"/>
          <w:rtl/>
        </w:rPr>
        <w:t>الشمس</w:t>
      </w:r>
      <w:r w:rsidRPr="00325BCD">
        <w:rPr>
          <w:rFonts w:asciiTheme="majorBidi" w:hAnsiTheme="majorBidi" w:cstheme="majorBidi"/>
          <w:spacing w:val="-12"/>
          <w:sz w:val="24"/>
          <w:szCs w:val="24"/>
        </w:rPr>
        <w:t xml:space="preserve"> </w:t>
      </w:r>
      <w:r w:rsidRPr="00325BCD">
        <w:rPr>
          <w:rFonts w:asciiTheme="majorBidi" w:hAnsiTheme="majorBidi" w:cstheme="majorBidi"/>
          <w:sz w:val="24"/>
          <w:szCs w:val="24"/>
        </w:rPr>
        <w:t>ditulis</w:t>
      </w:r>
      <w:r w:rsidRPr="00325BCD">
        <w:rPr>
          <w:rFonts w:asciiTheme="majorBidi" w:hAnsiTheme="majorBidi" w:cstheme="majorBidi"/>
          <w:spacing w:val="-6"/>
          <w:sz w:val="24"/>
          <w:szCs w:val="24"/>
        </w:rPr>
        <w:t xml:space="preserve"> </w:t>
      </w:r>
      <w:r w:rsidRPr="00325BCD">
        <w:rPr>
          <w:rFonts w:asciiTheme="majorBidi" w:hAnsiTheme="majorBidi" w:cstheme="majorBidi"/>
          <w:i/>
          <w:iCs/>
          <w:sz w:val="24"/>
          <w:szCs w:val="24"/>
        </w:rPr>
        <w:t>asy-syams.</w:t>
      </w:r>
    </w:p>
    <w:p w14:paraId="1F83099F" w14:textId="77777777" w:rsidR="00706199" w:rsidRPr="00325BCD" w:rsidRDefault="00706199">
      <w:pPr>
        <w:tabs>
          <w:tab w:val="left" w:pos="3749"/>
        </w:tabs>
        <w:rPr>
          <w:rFonts w:asciiTheme="majorBidi" w:hAnsiTheme="majorBidi" w:cstheme="majorBidi"/>
          <w:sz w:val="24"/>
          <w:szCs w:val="24"/>
        </w:rPr>
      </w:pPr>
    </w:p>
    <w:p w14:paraId="0114E69E" w14:textId="77777777" w:rsidR="00706199" w:rsidRPr="00325BCD" w:rsidRDefault="00706199">
      <w:pPr>
        <w:tabs>
          <w:tab w:val="left" w:pos="3749"/>
        </w:tabs>
        <w:rPr>
          <w:rFonts w:asciiTheme="majorBidi" w:hAnsiTheme="majorBidi" w:cstheme="majorBidi"/>
          <w:sz w:val="24"/>
          <w:szCs w:val="24"/>
        </w:rPr>
        <w:sectPr w:rsidR="00706199" w:rsidRPr="00325BCD" w:rsidSect="00C30311">
          <w:headerReference w:type="default" r:id="rId24"/>
          <w:footerReference w:type="default" r:id="rId25"/>
          <w:type w:val="nextColumn"/>
          <w:pgSz w:w="11910" w:h="16840"/>
          <w:pgMar w:top="2268" w:right="1701" w:bottom="1701" w:left="2268" w:header="749" w:footer="552" w:gutter="0"/>
          <w:pgNumType w:fmt="lowerRoman"/>
          <w:cols w:space="720"/>
        </w:sectPr>
      </w:pPr>
    </w:p>
    <w:p w14:paraId="19DFE450" w14:textId="77777777" w:rsidR="00706199" w:rsidRDefault="00617A1C">
      <w:pPr>
        <w:pStyle w:val="Heading1"/>
        <w:rPr>
          <w:rFonts w:asciiTheme="majorBidi" w:hAnsiTheme="majorBidi" w:cstheme="majorBidi"/>
          <w:rtl/>
        </w:rPr>
      </w:pPr>
      <w:bookmarkStart w:id="22" w:name="_Toc186297350"/>
      <w:r w:rsidRPr="00325BCD">
        <w:rPr>
          <w:rFonts w:asciiTheme="majorBidi" w:hAnsiTheme="majorBidi" w:cstheme="majorBidi"/>
        </w:rPr>
        <w:lastRenderedPageBreak/>
        <w:t>UCAPAN TERIMAKASIH</w:t>
      </w:r>
      <w:bookmarkEnd w:id="22"/>
    </w:p>
    <w:p w14:paraId="0CAF0EDE" w14:textId="77777777" w:rsidR="00D007F8" w:rsidRPr="00D007F8" w:rsidRDefault="00D007F8" w:rsidP="00D007F8">
      <w:pPr>
        <w:rPr>
          <w:lang w:val="zh-CN"/>
        </w:rPr>
      </w:pPr>
    </w:p>
    <w:p w14:paraId="3D468B49" w14:textId="0770355A" w:rsidR="00706199" w:rsidRPr="00325BCD" w:rsidRDefault="00617A1C">
      <w:pPr>
        <w:spacing w:line="360" w:lineRule="auto"/>
        <w:ind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Bismillahirahmanirrahim. Alhamdulillah segala puja dan puji syukur atas kehadirat Allah SWT Yang Maha Pengasih dan Maha Penyayang atas segala limpahan rahmat, taufiq, nikmat, serta keridhoan-Nya sehingga penelitian skripsi ini dapat terselesaikan. Dan tak lupa kita hanturkan sholawat serta salam kepada junjungan kita Nabi akhiruzzaman </w:t>
      </w:r>
      <w:r w:rsidR="00A77352">
        <w:rPr>
          <w:rFonts w:asciiTheme="majorBidi" w:hAnsiTheme="majorBidi" w:cstheme="majorBidi"/>
          <w:sz w:val="24"/>
          <w:szCs w:val="24"/>
          <w:lang w:val="zh-CN"/>
        </w:rPr>
        <w:t>Nabi Agung Nabi Muhammad SAW be</w:t>
      </w:r>
      <w:r w:rsidRPr="00325BCD">
        <w:rPr>
          <w:rFonts w:asciiTheme="majorBidi" w:hAnsiTheme="majorBidi" w:cstheme="majorBidi"/>
          <w:sz w:val="24"/>
          <w:szCs w:val="24"/>
          <w:lang w:val="zh-CN"/>
        </w:rPr>
        <w:t>serta keluarga dan para sahabatnya yang telah membawa kita dari zaman kegelapan ke zaman yang terang benderang. Semoga kita termasuk umat yang tercurahkan syafa’atnya kelak di akhirat nanti. Amiin.</w:t>
      </w:r>
    </w:p>
    <w:p w14:paraId="565A33AA" w14:textId="77777777" w:rsidR="00706199" w:rsidRPr="00325BCD" w:rsidRDefault="00617A1C">
      <w:pPr>
        <w:spacing w:line="360" w:lineRule="auto"/>
        <w:jc w:val="both"/>
        <w:rPr>
          <w:rFonts w:asciiTheme="majorBidi" w:hAnsiTheme="majorBidi" w:cstheme="majorBidi"/>
          <w:sz w:val="24"/>
          <w:szCs w:val="24"/>
          <w:lang w:val="zh-CN"/>
        </w:rPr>
      </w:pPr>
      <w:r w:rsidRPr="00325BCD">
        <w:rPr>
          <w:rFonts w:asciiTheme="majorBidi" w:hAnsiTheme="majorBidi" w:cstheme="majorBidi"/>
          <w:sz w:val="24"/>
          <w:szCs w:val="24"/>
          <w:lang w:val="zh-CN"/>
        </w:rPr>
        <w:tab/>
        <w:t>Dalam penulisan skripsi sebagai syarat memperoleh gelar sarjana strata satu Fakultas Ushuluddin dan Humaniora Universitas Islam Negeri Walisongo Semarang yang berjudul “ Etika Santri Pesantren Maslakul Huda Kajen Pati Dalam Perspektif Filsafat Etika Ibnu Miskawaih”. Melalui lembar ini penulis ingin mengucapkan banyak terima kasih atas  segala motivasi, bimbingan, kritik dan dorongan serta dukungan yang telah diberikan oleh berbagai pihak. Sehingga penyusunan skripsi ini dapat terlaksana dan terselesaikan.</w:t>
      </w:r>
    </w:p>
    <w:p w14:paraId="5D7CF57F" w14:textId="77777777" w:rsidR="00706199" w:rsidRPr="00325BCD" w:rsidRDefault="00617A1C">
      <w:pPr>
        <w:spacing w:line="360" w:lineRule="auto"/>
        <w:jc w:val="both"/>
        <w:rPr>
          <w:rFonts w:asciiTheme="majorBidi" w:hAnsiTheme="majorBidi" w:cstheme="majorBidi"/>
          <w:sz w:val="24"/>
          <w:szCs w:val="24"/>
          <w:lang w:val="zh-CN"/>
        </w:rPr>
      </w:pPr>
      <w:r w:rsidRPr="00325BCD">
        <w:rPr>
          <w:rFonts w:asciiTheme="majorBidi" w:hAnsiTheme="majorBidi" w:cstheme="majorBidi"/>
          <w:sz w:val="24"/>
          <w:szCs w:val="24"/>
          <w:lang w:val="zh-CN"/>
        </w:rPr>
        <w:t>Penulis hanturkan banyak terima kasih kepada :</w:t>
      </w:r>
    </w:p>
    <w:p w14:paraId="1DE2E2D4" w14:textId="77777777"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lang w:val="zh-CN"/>
        </w:rPr>
      </w:pPr>
      <w:r w:rsidRPr="00325BCD">
        <w:rPr>
          <w:rFonts w:asciiTheme="majorBidi" w:hAnsiTheme="majorBidi" w:cstheme="majorBidi"/>
          <w:sz w:val="24"/>
          <w:szCs w:val="24"/>
          <w:lang w:val="zh-CN"/>
        </w:rPr>
        <w:t>Allah SWT atas segala rahmat serta hidayahnya sehingga penulis dapat menyelesaikan tugas akhir skripsi dengan senantiasa penuh kelancaran.</w:t>
      </w:r>
    </w:p>
    <w:p w14:paraId="2424A2C1" w14:textId="1AA7BB39"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lang w:val="zh-CN"/>
        </w:rPr>
      </w:pPr>
      <w:r w:rsidRPr="00325BCD">
        <w:rPr>
          <w:rFonts w:asciiTheme="majorBidi" w:hAnsiTheme="majorBidi" w:cstheme="majorBidi"/>
          <w:sz w:val="24"/>
          <w:szCs w:val="24"/>
          <w:lang w:val="zh-CN"/>
        </w:rPr>
        <w:t>Prof. Dr. Nizar, M.Ag</w:t>
      </w:r>
      <w:r w:rsidR="000223E1">
        <w:rPr>
          <w:rFonts w:asciiTheme="majorBidi" w:hAnsiTheme="majorBidi" w:cstheme="majorBidi"/>
          <w:sz w:val="24"/>
          <w:szCs w:val="24"/>
          <w:lang w:val="en-US"/>
        </w:rPr>
        <w:t>.</w:t>
      </w:r>
      <w:r w:rsidRPr="00325BCD">
        <w:rPr>
          <w:rFonts w:asciiTheme="majorBidi" w:hAnsiTheme="majorBidi" w:cstheme="majorBidi"/>
          <w:sz w:val="24"/>
          <w:szCs w:val="24"/>
          <w:lang w:val="zh-CN"/>
        </w:rPr>
        <w:t xml:space="preserve"> selaku Rektor Universitas Islam Negeri Walisongo Semarang</w:t>
      </w:r>
    </w:p>
    <w:p w14:paraId="2C848162" w14:textId="2FC637D3" w:rsidR="00706199" w:rsidRPr="00325BCD" w:rsidRDefault="009F5644" w:rsidP="006B02AF">
      <w:pPr>
        <w:pStyle w:val="ListParagraph"/>
        <w:numPr>
          <w:ilvl w:val="0"/>
          <w:numId w:val="13"/>
        </w:numPr>
        <w:spacing w:line="360" w:lineRule="auto"/>
        <w:jc w:val="both"/>
        <w:rPr>
          <w:rFonts w:asciiTheme="majorBidi" w:hAnsiTheme="majorBidi" w:cstheme="majorBidi"/>
          <w:sz w:val="24"/>
          <w:szCs w:val="24"/>
          <w:lang w:val="zh-CN"/>
        </w:rPr>
      </w:pPr>
      <w:proofErr w:type="spellStart"/>
      <w:r w:rsidRPr="00325BCD">
        <w:rPr>
          <w:rFonts w:asciiTheme="majorBidi" w:hAnsiTheme="majorBidi" w:cstheme="majorBidi"/>
          <w:sz w:val="24"/>
          <w:szCs w:val="24"/>
          <w:lang w:val="en-US"/>
        </w:rPr>
        <w:t>Dr.H</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Mokh</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Sya’roni</w:t>
      </w:r>
      <w:proofErr w:type="spellEnd"/>
      <w:r w:rsidR="00617A1C" w:rsidRPr="00325BCD">
        <w:rPr>
          <w:rFonts w:asciiTheme="majorBidi" w:hAnsiTheme="majorBidi" w:cstheme="majorBidi"/>
          <w:sz w:val="24"/>
          <w:szCs w:val="24"/>
          <w:lang w:val="zh-CN"/>
        </w:rPr>
        <w:t>, M.Ag</w:t>
      </w:r>
      <w:r w:rsidR="000223E1">
        <w:rPr>
          <w:rFonts w:asciiTheme="majorBidi" w:hAnsiTheme="majorBidi" w:cstheme="majorBidi"/>
          <w:sz w:val="24"/>
          <w:szCs w:val="24"/>
          <w:lang w:val="en-US"/>
        </w:rPr>
        <w:t>.</w:t>
      </w:r>
      <w:r w:rsidR="00617A1C" w:rsidRPr="00325BCD">
        <w:rPr>
          <w:rFonts w:asciiTheme="majorBidi" w:hAnsiTheme="majorBidi" w:cstheme="majorBidi"/>
          <w:sz w:val="24"/>
          <w:szCs w:val="24"/>
          <w:lang w:val="zh-CN"/>
        </w:rPr>
        <w:t xml:space="preserve"> selaku Dekan Fakultas Ushuluddin dan Humaniora Universitas Islam Negeri Walisongo Semarang</w:t>
      </w:r>
    </w:p>
    <w:p w14:paraId="72645A13" w14:textId="73E9763F"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rPr>
      </w:pPr>
      <w:r w:rsidRPr="00325BCD">
        <w:rPr>
          <w:rFonts w:asciiTheme="majorBidi" w:hAnsiTheme="majorBidi" w:cstheme="majorBidi"/>
          <w:sz w:val="24"/>
          <w:szCs w:val="24"/>
          <w:lang w:val="zh-CN"/>
        </w:rPr>
        <w:t>Ibu Tsuwaibah, M.Ag</w:t>
      </w:r>
      <w:r w:rsidR="000223E1">
        <w:rPr>
          <w:rFonts w:asciiTheme="majorBidi" w:hAnsiTheme="majorBidi" w:cstheme="majorBidi"/>
          <w:sz w:val="24"/>
          <w:szCs w:val="24"/>
          <w:lang w:val="en-US"/>
        </w:rPr>
        <w:t>.</w:t>
      </w:r>
      <w:r w:rsidRPr="00325BCD">
        <w:rPr>
          <w:rFonts w:asciiTheme="majorBidi" w:hAnsiTheme="majorBidi" w:cstheme="majorBidi"/>
          <w:sz w:val="24"/>
          <w:szCs w:val="24"/>
          <w:lang w:val="zh-CN"/>
        </w:rPr>
        <w:t xml:space="preserve"> dan Bapak Badrul Munir Chair M.Phil</w:t>
      </w:r>
      <w:r w:rsidR="000223E1">
        <w:rPr>
          <w:rFonts w:asciiTheme="majorBidi" w:hAnsiTheme="majorBidi" w:cstheme="majorBidi"/>
          <w:sz w:val="24"/>
          <w:szCs w:val="24"/>
          <w:lang w:val="en-US"/>
        </w:rPr>
        <w:t>.</w:t>
      </w:r>
      <w:r w:rsidRPr="00325BCD">
        <w:rPr>
          <w:rFonts w:asciiTheme="majorBidi" w:hAnsiTheme="majorBidi" w:cstheme="majorBidi"/>
          <w:sz w:val="24"/>
          <w:szCs w:val="24"/>
          <w:lang w:val="zh-CN"/>
        </w:rPr>
        <w:t xml:space="preserve"> selaku Ketua Prodi dan Sekretaris Prodi Jurusan Akidah dan Filsafat Islam yang telah banyak memberikan arahan dalam menyelesaikan tugas akhir.</w:t>
      </w:r>
    </w:p>
    <w:p w14:paraId="0EE08411" w14:textId="2FE4919E"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rPr>
      </w:pPr>
      <w:r w:rsidRPr="00325BCD">
        <w:rPr>
          <w:rFonts w:asciiTheme="majorBidi" w:hAnsiTheme="majorBidi" w:cstheme="majorBidi"/>
          <w:sz w:val="24"/>
          <w:szCs w:val="24"/>
        </w:rPr>
        <w:lastRenderedPageBreak/>
        <w:t>Bapak Dr. Nasihun Amin M.Ag</w:t>
      </w:r>
      <w:r w:rsidR="000223E1" w:rsidRPr="000223E1">
        <w:rPr>
          <w:rFonts w:asciiTheme="majorBidi" w:hAnsiTheme="majorBidi" w:cstheme="majorBidi"/>
          <w:sz w:val="24"/>
          <w:szCs w:val="24"/>
        </w:rPr>
        <w:t>.</w:t>
      </w:r>
      <w:r w:rsidRPr="00325BCD">
        <w:rPr>
          <w:rFonts w:asciiTheme="majorBidi" w:hAnsiTheme="majorBidi" w:cstheme="majorBidi"/>
          <w:sz w:val="24"/>
          <w:szCs w:val="24"/>
        </w:rPr>
        <w:t xml:space="preserve"> dan Bapak Winarto M.S.I</w:t>
      </w:r>
      <w:r w:rsidR="000223E1" w:rsidRPr="000223E1">
        <w:rPr>
          <w:rFonts w:asciiTheme="majorBidi" w:hAnsiTheme="majorBidi" w:cstheme="majorBidi"/>
          <w:sz w:val="24"/>
          <w:szCs w:val="24"/>
        </w:rPr>
        <w:t>.</w:t>
      </w:r>
      <w:r w:rsidRPr="00325BCD">
        <w:rPr>
          <w:rFonts w:asciiTheme="majorBidi" w:hAnsiTheme="majorBidi" w:cstheme="majorBidi"/>
          <w:sz w:val="24"/>
          <w:szCs w:val="24"/>
        </w:rPr>
        <w:t xml:space="preserve"> selaku dosen pembimbing I dan II yang telah memberikan waktu, tenaga serta pikiran untuk mengarahkan agar skripsi ini dapat terselesaikan dengan baik.</w:t>
      </w:r>
    </w:p>
    <w:p w14:paraId="563728B6" w14:textId="77777777"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rPr>
      </w:pPr>
      <w:r w:rsidRPr="00325BCD">
        <w:rPr>
          <w:rFonts w:asciiTheme="majorBidi" w:hAnsiTheme="majorBidi" w:cstheme="majorBidi"/>
          <w:sz w:val="24"/>
          <w:szCs w:val="24"/>
          <w:lang w:val="zh-CN"/>
        </w:rPr>
        <w:t>Kepada keluargaku tercinta Abah dan Umy yang telah memberikan semangat, motivasi dan dorongan untuk menyelesaikan skripsi ini.</w:t>
      </w:r>
    </w:p>
    <w:p w14:paraId="1D21B239" w14:textId="77777777"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rPr>
      </w:pPr>
      <w:r w:rsidRPr="00325BCD">
        <w:rPr>
          <w:rFonts w:asciiTheme="majorBidi" w:hAnsiTheme="majorBidi" w:cstheme="majorBidi"/>
          <w:sz w:val="24"/>
          <w:szCs w:val="24"/>
          <w:lang w:val="zh-CN"/>
        </w:rPr>
        <w:t>Terima kasih kepada keluarga besar Pesantren Maslakul Huda Kajen Pati beserta jajaran pengurus pesantren yang telah membantu menjadi narasumber terkait penelitian skripsi ini.</w:t>
      </w:r>
    </w:p>
    <w:p w14:paraId="30BF01F6" w14:textId="77777777"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rPr>
      </w:pPr>
      <w:r w:rsidRPr="00325BCD">
        <w:rPr>
          <w:rFonts w:asciiTheme="majorBidi" w:hAnsiTheme="majorBidi" w:cstheme="majorBidi"/>
          <w:sz w:val="24"/>
          <w:szCs w:val="24"/>
          <w:lang w:val="zh-CN"/>
        </w:rPr>
        <w:t>Terima kasih kepada keluarga besar Pesantren Salafiyah Miftahul Ulum beserta jajarannya yang telah memberi motivasi dan dorongan.</w:t>
      </w:r>
    </w:p>
    <w:p w14:paraId="2ABAF842" w14:textId="77777777"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rPr>
      </w:pPr>
      <w:r w:rsidRPr="00325BCD">
        <w:rPr>
          <w:rFonts w:asciiTheme="majorBidi" w:hAnsiTheme="majorBidi" w:cstheme="majorBidi"/>
          <w:sz w:val="24"/>
          <w:szCs w:val="24"/>
          <w:lang w:val="zh-CN"/>
        </w:rPr>
        <w:t>Terima kasih kepada keluarga besar Pesantren Al Furqon Tegowanu beserta jajarannya yang telah memberikan keluangan waktu, semangat dan motivasi.</w:t>
      </w:r>
    </w:p>
    <w:p w14:paraId="61D2D72A" w14:textId="77777777"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rPr>
      </w:pPr>
      <w:r w:rsidRPr="00325BCD">
        <w:rPr>
          <w:rFonts w:asciiTheme="majorBidi" w:hAnsiTheme="majorBidi" w:cstheme="majorBidi"/>
          <w:sz w:val="24"/>
          <w:szCs w:val="24"/>
          <w:lang w:val="zh-CN"/>
        </w:rPr>
        <w:t>Terima kasih kepada Keluarga besar UKM JHQ beserta kepengurusannya.</w:t>
      </w:r>
    </w:p>
    <w:p w14:paraId="70954244" w14:textId="77777777"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rPr>
      </w:pPr>
      <w:r w:rsidRPr="00325BCD">
        <w:rPr>
          <w:rFonts w:asciiTheme="majorBidi" w:hAnsiTheme="majorBidi" w:cstheme="majorBidi"/>
          <w:sz w:val="24"/>
          <w:szCs w:val="24"/>
        </w:rPr>
        <w:t>Terima kasih kepada teman keluarga AFI C khususnya kepada Mba Zidna, Mas Fauzi, Mas faul, Irfani, Husen, Jambul, Riko dan Andi yang telah membersamai dan memberikan arahan dalam menyelesaikan skripsi ini.</w:t>
      </w:r>
    </w:p>
    <w:p w14:paraId="291C2D01" w14:textId="77777777" w:rsidR="00706199" w:rsidRPr="00325BCD" w:rsidRDefault="00617A1C" w:rsidP="006B02AF">
      <w:pPr>
        <w:pStyle w:val="ListParagraph"/>
        <w:numPr>
          <w:ilvl w:val="0"/>
          <w:numId w:val="13"/>
        </w:numPr>
        <w:spacing w:line="360" w:lineRule="auto"/>
        <w:jc w:val="both"/>
        <w:rPr>
          <w:rFonts w:asciiTheme="majorBidi" w:hAnsiTheme="majorBidi" w:cstheme="majorBidi"/>
          <w:sz w:val="24"/>
          <w:szCs w:val="24"/>
        </w:rPr>
      </w:pPr>
      <w:r w:rsidRPr="00325BCD">
        <w:rPr>
          <w:rFonts w:asciiTheme="majorBidi" w:hAnsiTheme="majorBidi" w:cstheme="majorBidi"/>
          <w:sz w:val="24"/>
          <w:szCs w:val="24"/>
          <w:lang w:val="zh-CN"/>
        </w:rPr>
        <w:t>Dan terima kasih banyak kepada semua pihak yang terlibat baik secara langsung maupun tidak yang telah memberikan dukungan serta doa agar terselesaikan tugas skripsi ini.</w:t>
      </w:r>
    </w:p>
    <w:p w14:paraId="036DF9D8" w14:textId="77777777" w:rsidR="00706199" w:rsidRPr="00325BCD" w:rsidRDefault="00617A1C">
      <w:pPr>
        <w:spacing w:line="360" w:lineRule="auto"/>
        <w:ind w:firstLine="360"/>
        <w:jc w:val="both"/>
        <w:rPr>
          <w:rFonts w:asciiTheme="majorBidi" w:eastAsiaTheme="majorEastAsia" w:hAnsiTheme="majorBidi" w:cstheme="majorBidi"/>
          <w:sz w:val="24"/>
          <w:szCs w:val="24"/>
        </w:rPr>
      </w:pPr>
      <w:r w:rsidRPr="00325BCD">
        <w:rPr>
          <w:rFonts w:asciiTheme="majorBidi" w:eastAsiaTheme="majorEastAsia" w:hAnsiTheme="majorBidi" w:cstheme="majorBidi"/>
          <w:sz w:val="24"/>
          <w:szCs w:val="24"/>
        </w:rPr>
        <w:t>Pada akhirnya penulis menyadari bahwa penulisan skripsi ini jauh dari kesempurnaan dalam arti sebenarnya, namun penulis berharap semoga skripsi ini dapat bermanfaat bagi penulis sendiri dan para pembaca.</w:t>
      </w:r>
    </w:p>
    <w:p w14:paraId="2D1681B3" w14:textId="77777777" w:rsidR="00706199" w:rsidRPr="00325BCD" w:rsidRDefault="00706199">
      <w:pPr>
        <w:rPr>
          <w:rFonts w:asciiTheme="majorBidi" w:hAnsiTheme="majorBidi" w:cstheme="majorBidi"/>
          <w:sz w:val="24"/>
          <w:szCs w:val="24"/>
        </w:rPr>
      </w:pPr>
    </w:p>
    <w:p w14:paraId="04D64FAC" w14:textId="76BB7297" w:rsidR="00706199" w:rsidRPr="00A77352" w:rsidRDefault="00617A1C" w:rsidP="005C08FC">
      <w:pPr>
        <w:tabs>
          <w:tab w:val="left" w:pos="7365"/>
        </w:tabs>
        <w:ind w:left="5245" w:hanging="283"/>
        <w:jc w:val="center"/>
        <w:rPr>
          <w:rFonts w:asciiTheme="majorBidi" w:hAnsiTheme="majorBidi" w:cstheme="majorBidi"/>
          <w:sz w:val="24"/>
          <w:szCs w:val="24"/>
          <w:lang w:val="en-US"/>
        </w:rPr>
      </w:pPr>
      <w:r w:rsidRPr="00325BCD">
        <w:rPr>
          <w:rFonts w:asciiTheme="majorBidi" w:hAnsiTheme="majorBidi" w:cstheme="majorBidi"/>
          <w:sz w:val="24"/>
          <w:szCs w:val="24"/>
          <w:lang w:val="zh-CN"/>
        </w:rPr>
        <w:t>Semarang,</w:t>
      </w:r>
      <w:r w:rsidR="00A77352">
        <w:rPr>
          <w:rFonts w:asciiTheme="majorBidi" w:hAnsiTheme="majorBidi" w:cstheme="majorBidi"/>
          <w:sz w:val="24"/>
          <w:szCs w:val="24"/>
          <w:lang w:val="en-US"/>
        </w:rPr>
        <w:t xml:space="preserve"> 22 November 2024</w:t>
      </w:r>
    </w:p>
    <w:p w14:paraId="2CBB2AF0" w14:textId="77777777" w:rsidR="00706199" w:rsidRPr="00325BCD" w:rsidRDefault="00706199">
      <w:pPr>
        <w:rPr>
          <w:rFonts w:asciiTheme="majorBidi" w:hAnsiTheme="majorBidi" w:cstheme="majorBidi"/>
          <w:sz w:val="24"/>
          <w:szCs w:val="24"/>
          <w:lang w:val="zh-CN"/>
        </w:rPr>
      </w:pPr>
    </w:p>
    <w:p w14:paraId="236B0E88" w14:textId="77777777" w:rsidR="00706199" w:rsidRPr="00325BCD" w:rsidRDefault="00706199">
      <w:pPr>
        <w:rPr>
          <w:rFonts w:asciiTheme="majorBidi" w:hAnsiTheme="majorBidi" w:cstheme="majorBidi"/>
          <w:sz w:val="24"/>
          <w:szCs w:val="24"/>
          <w:lang w:val="zh-CN"/>
        </w:rPr>
      </w:pPr>
    </w:p>
    <w:p w14:paraId="5D194CF9" w14:textId="77777777" w:rsidR="00706199" w:rsidRPr="00325BCD" w:rsidRDefault="00617A1C" w:rsidP="00F474FD">
      <w:pPr>
        <w:tabs>
          <w:tab w:val="left" w:pos="7365"/>
        </w:tabs>
        <w:ind w:left="5245"/>
        <w:jc w:val="center"/>
        <w:rPr>
          <w:rFonts w:asciiTheme="majorBidi" w:hAnsiTheme="majorBidi" w:cstheme="majorBidi"/>
          <w:sz w:val="24"/>
          <w:szCs w:val="24"/>
          <w:lang w:val="zh-CN"/>
        </w:rPr>
      </w:pPr>
      <w:r w:rsidRPr="00325BCD">
        <w:rPr>
          <w:rFonts w:asciiTheme="majorBidi" w:hAnsiTheme="majorBidi" w:cstheme="majorBidi"/>
          <w:sz w:val="24"/>
          <w:szCs w:val="24"/>
          <w:lang w:val="zh-CN"/>
        </w:rPr>
        <w:t>Maula Miftahul Ullum</w:t>
      </w:r>
    </w:p>
    <w:p w14:paraId="2EAAD6EE" w14:textId="77777777" w:rsidR="00706199" w:rsidRPr="00325BCD" w:rsidRDefault="00706199">
      <w:pPr>
        <w:rPr>
          <w:rFonts w:asciiTheme="majorBidi" w:hAnsiTheme="majorBidi" w:cstheme="majorBidi"/>
          <w:sz w:val="24"/>
          <w:szCs w:val="24"/>
        </w:rPr>
      </w:pPr>
    </w:p>
    <w:p w14:paraId="6B044692" w14:textId="77777777" w:rsidR="00706199" w:rsidRPr="00325BCD" w:rsidRDefault="00706199">
      <w:pPr>
        <w:rPr>
          <w:rFonts w:asciiTheme="majorBidi" w:hAnsiTheme="majorBidi" w:cstheme="majorBidi"/>
          <w:sz w:val="24"/>
          <w:szCs w:val="24"/>
        </w:rPr>
        <w:sectPr w:rsidR="00706199" w:rsidRPr="00325BCD" w:rsidSect="00505615">
          <w:headerReference w:type="default" r:id="rId26"/>
          <w:footerReference w:type="default" r:id="rId27"/>
          <w:footnotePr>
            <w:numRestart w:val="eachSect"/>
          </w:footnotePr>
          <w:pgSz w:w="11906" w:h="16838" w:code="9"/>
          <w:pgMar w:top="2268" w:right="1701" w:bottom="1701" w:left="2268" w:header="708" w:footer="708" w:gutter="0"/>
          <w:pgNumType w:fmt="lowerRoman"/>
          <w:cols w:space="708"/>
          <w:docGrid w:linePitch="360"/>
        </w:sectPr>
      </w:pPr>
    </w:p>
    <w:p w14:paraId="1E142E46" w14:textId="77777777" w:rsidR="00706199" w:rsidRPr="005C08FC" w:rsidRDefault="00617A1C">
      <w:pPr>
        <w:pStyle w:val="Heading1"/>
        <w:rPr>
          <w:rFonts w:asciiTheme="majorBidi" w:hAnsiTheme="majorBidi" w:cstheme="majorBidi"/>
        </w:rPr>
      </w:pPr>
      <w:bookmarkStart w:id="23" w:name="_Toc186297351"/>
      <w:r w:rsidRPr="005C08FC">
        <w:rPr>
          <w:rFonts w:asciiTheme="majorBidi" w:hAnsiTheme="majorBidi" w:cstheme="majorBidi"/>
        </w:rPr>
        <w:lastRenderedPageBreak/>
        <w:t>DAFTAR ISI</w:t>
      </w:r>
      <w:bookmarkEnd w:id="23"/>
    </w:p>
    <w:bookmarkStart w:id="24" w:name="_Toc158131725" w:displacedByCustomXml="next"/>
    <w:bookmarkStart w:id="25" w:name="_Toc158132108" w:displacedByCustomXml="next"/>
    <w:bookmarkStart w:id="26" w:name="_Toc158131842" w:displacedByCustomXml="next"/>
    <w:sdt>
      <w:sdtPr>
        <w:rPr>
          <w:rFonts w:asciiTheme="majorBidi" w:eastAsiaTheme="minorEastAsia" w:hAnsiTheme="majorBidi" w:cstheme="minorBidi"/>
          <w:b w:val="0"/>
          <w:bCs w:val="0"/>
          <w:color w:val="auto"/>
          <w:sz w:val="24"/>
          <w:szCs w:val="24"/>
          <w:lang w:val="id-ID" w:eastAsia="id-ID"/>
        </w:rPr>
        <w:id w:val="27842530"/>
        <w:docPartObj>
          <w:docPartGallery w:val="Table of Contents"/>
          <w:docPartUnique/>
        </w:docPartObj>
      </w:sdtPr>
      <w:sdtEndPr/>
      <w:sdtContent>
        <w:p w14:paraId="0740082D" w14:textId="77777777" w:rsidR="00706199" w:rsidRPr="005C08FC" w:rsidRDefault="00617A1C" w:rsidP="00BA755C">
          <w:pPr>
            <w:pStyle w:val="TOCHeading1"/>
            <w:tabs>
              <w:tab w:val="left" w:pos="3465"/>
              <w:tab w:val="left" w:pos="4050"/>
            </w:tabs>
            <w:spacing w:before="0"/>
            <w:rPr>
              <w:rFonts w:asciiTheme="majorBidi" w:hAnsiTheme="majorBidi"/>
              <w:color w:val="auto"/>
              <w:sz w:val="24"/>
              <w:szCs w:val="24"/>
            </w:rPr>
          </w:pPr>
          <w:r w:rsidRPr="005C08FC">
            <w:rPr>
              <w:rFonts w:asciiTheme="majorBidi" w:eastAsiaTheme="minorEastAsia" w:hAnsiTheme="majorBidi"/>
              <w:b w:val="0"/>
              <w:bCs w:val="0"/>
              <w:color w:val="auto"/>
              <w:sz w:val="24"/>
              <w:szCs w:val="24"/>
              <w:lang w:val="id-ID" w:eastAsia="id-ID"/>
            </w:rPr>
            <w:tab/>
          </w:r>
          <w:r w:rsidRPr="005C08FC">
            <w:rPr>
              <w:rFonts w:asciiTheme="majorBidi" w:eastAsiaTheme="minorEastAsia" w:hAnsiTheme="majorBidi"/>
              <w:b w:val="0"/>
              <w:bCs w:val="0"/>
              <w:color w:val="auto"/>
              <w:sz w:val="24"/>
              <w:szCs w:val="24"/>
              <w:lang w:val="id-ID" w:eastAsia="id-ID"/>
            </w:rPr>
            <w:tab/>
          </w:r>
        </w:p>
        <w:p w14:paraId="6332B5DF" w14:textId="77777777" w:rsidR="007733E1" w:rsidRPr="005C08FC" w:rsidRDefault="00B5620C">
          <w:pPr>
            <w:pStyle w:val="TOC1"/>
            <w:rPr>
              <w:rFonts w:cstheme="majorBidi"/>
              <w:b w:val="0"/>
              <w:noProof/>
              <w:sz w:val="22"/>
              <w:lang w:val="en-US" w:eastAsia="en-US"/>
            </w:rPr>
          </w:pPr>
          <w:r w:rsidRPr="005C08FC">
            <w:rPr>
              <w:rFonts w:cstheme="majorBidi"/>
              <w:szCs w:val="24"/>
            </w:rPr>
            <w:fldChar w:fldCharType="begin"/>
          </w:r>
          <w:r w:rsidRPr="005C08FC">
            <w:rPr>
              <w:rFonts w:cstheme="majorBidi"/>
              <w:szCs w:val="24"/>
            </w:rPr>
            <w:instrText xml:space="preserve"> TOC \o "1-3" \h \z \u </w:instrText>
          </w:r>
          <w:r w:rsidRPr="005C08FC">
            <w:rPr>
              <w:rFonts w:cstheme="majorBidi"/>
              <w:szCs w:val="24"/>
            </w:rPr>
            <w:fldChar w:fldCharType="separate"/>
          </w:r>
          <w:hyperlink w:anchor="_Toc186297345" w:history="1">
            <w:r w:rsidR="007733E1" w:rsidRPr="005C08FC">
              <w:rPr>
                <w:rStyle w:val="Hyperlink"/>
                <w:rFonts w:cstheme="majorBidi"/>
                <w:noProof/>
              </w:rPr>
              <w:t>HALAMAN DEKLARASI</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_Toc186297345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i</w:t>
            </w:r>
            <w:r w:rsidR="007733E1" w:rsidRPr="005C08FC">
              <w:rPr>
                <w:rFonts w:cstheme="majorBidi"/>
                <w:noProof/>
                <w:webHidden/>
              </w:rPr>
              <w:fldChar w:fldCharType="end"/>
            </w:r>
          </w:hyperlink>
        </w:p>
        <w:p w14:paraId="2B780DA5" w14:textId="77777777" w:rsidR="007733E1" w:rsidRPr="005C08FC" w:rsidRDefault="00F6762D">
          <w:pPr>
            <w:pStyle w:val="TOC1"/>
            <w:rPr>
              <w:rFonts w:cstheme="majorBidi"/>
              <w:b w:val="0"/>
              <w:noProof/>
              <w:sz w:val="22"/>
              <w:lang w:val="en-US" w:eastAsia="en-US"/>
            </w:rPr>
          </w:pPr>
          <w:hyperlink w:anchor="_Toc186297346" w:history="1">
            <w:r w:rsidR="007733E1" w:rsidRPr="005C08FC">
              <w:rPr>
                <w:rStyle w:val="Hyperlink"/>
                <w:rFonts w:cstheme="majorBidi"/>
                <w:noProof/>
              </w:rPr>
              <w:t>NOTA PEMBIMBING</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_Toc186297346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ii</w:t>
            </w:r>
            <w:r w:rsidR="007733E1" w:rsidRPr="005C08FC">
              <w:rPr>
                <w:rFonts w:cstheme="majorBidi"/>
                <w:noProof/>
                <w:webHidden/>
              </w:rPr>
              <w:fldChar w:fldCharType="end"/>
            </w:r>
          </w:hyperlink>
        </w:p>
        <w:p w14:paraId="37B0406B" w14:textId="77777777" w:rsidR="007733E1" w:rsidRPr="005C08FC" w:rsidRDefault="00F6762D">
          <w:pPr>
            <w:pStyle w:val="TOC1"/>
            <w:rPr>
              <w:rFonts w:cstheme="majorBidi"/>
              <w:b w:val="0"/>
              <w:noProof/>
              <w:sz w:val="22"/>
              <w:lang w:val="en-US" w:eastAsia="en-US"/>
            </w:rPr>
          </w:pPr>
          <w:hyperlink w:anchor="_Toc186297347" w:history="1">
            <w:r w:rsidR="007733E1" w:rsidRPr="005C08FC">
              <w:rPr>
                <w:rStyle w:val="Hyperlink"/>
                <w:rFonts w:cstheme="majorBidi"/>
                <w:noProof/>
              </w:rPr>
              <w:t>PERSETUJUAN PEMBIMBING</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_Toc186297347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iv</w:t>
            </w:r>
            <w:r w:rsidR="007733E1" w:rsidRPr="005C08FC">
              <w:rPr>
                <w:rFonts w:cstheme="majorBidi"/>
                <w:noProof/>
                <w:webHidden/>
              </w:rPr>
              <w:fldChar w:fldCharType="end"/>
            </w:r>
          </w:hyperlink>
        </w:p>
        <w:p w14:paraId="7FA41BAA" w14:textId="77777777" w:rsidR="007733E1" w:rsidRPr="005C08FC" w:rsidRDefault="00F6762D">
          <w:pPr>
            <w:pStyle w:val="TOC1"/>
            <w:rPr>
              <w:rFonts w:cstheme="majorBidi"/>
              <w:b w:val="0"/>
              <w:noProof/>
              <w:sz w:val="22"/>
              <w:lang w:val="en-US" w:eastAsia="en-US"/>
            </w:rPr>
          </w:pPr>
          <w:hyperlink w:anchor="_Toc186297348" w:history="1">
            <w:r w:rsidR="007733E1" w:rsidRPr="005C08FC">
              <w:rPr>
                <w:rStyle w:val="Hyperlink"/>
                <w:rFonts w:cstheme="majorBidi"/>
                <w:noProof/>
              </w:rPr>
              <w:t>MOTTO</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_Toc186297348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vi</w:t>
            </w:r>
            <w:r w:rsidR="007733E1" w:rsidRPr="005C08FC">
              <w:rPr>
                <w:rFonts w:cstheme="majorBidi"/>
                <w:noProof/>
                <w:webHidden/>
              </w:rPr>
              <w:fldChar w:fldCharType="end"/>
            </w:r>
          </w:hyperlink>
        </w:p>
        <w:p w14:paraId="55C63DF2" w14:textId="77777777" w:rsidR="007733E1" w:rsidRPr="005C08FC" w:rsidRDefault="00F6762D">
          <w:pPr>
            <w:pStyle w:val="TOC1"/>
            <w:rPr>
              <w:rFonts w:cstheme="majorBidi"/>
              <w:b w:val="0"/>
              <w:noProof/>
              <w:sz w:val="22"/>
              <w:lang w:val="en-US" w:eastAsia="en-US"/>
            </w:rPr>
          </w:pPr>
          <w:hyperlink w:anchor="_Toc186297349" w:history="1">
            <w:r w:rsidR="007733E1" w:rsidRPr="005C08FC">
              <w:rPr>
                <w:rStyle w:val="Hyperlink"/>
                <w:rFonts w:cstheme="majorBidi"/>
                <w:noProof/>
              </w:rPr>
              <w:t>PEDOMAN TRANSLITERASI ARAB LATIN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_Toc186297349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vii</w:t>
            </w:r>
            <w:r w:rsidR="007733E1" w:rsidRPr="005C08FC">
              <w:rPr>
                <w:rFonts w:cstheme="majorBidi"/>
                <w:noProof/>
                <w:webHidden/>
              </w:rPr>
              <w:fldChar w:fldCharType="end"/>
            </w:r>
          </w:hyperlink>
        </w:p>
        <w:p w14:paraId="31434A0D" w14:textId="77777777" w:rsidR="007733E1" w:rsidRPr="005C08FC" w:rsidRDefault="00F6762D">
          <w:pPr>
            <w:pStyle w:val="TOC1"/>
            <w:rPr>
              <w:rFonts w:cstheme="majorBidi"/>
              <w:b w:val="0"/>
              <w:noProof/>
              <w:sz w:val="22"/>
              <w:lang w:val="en-US" w:eastAsia="en-US"/>
            </w:rPr>
          </w:pPr>
          <w:hyperlink w:anchor="_Toc186297350" w:history="1">
            <w:r w:rsidR="007733E1" w:rsidRPr="005C08FC">
              <w:rPr>
                <w:rStyle w:val="Hyperlink"/>
                <w:rFonts w:cstheme="majorBidi"/>
                <w:noProof/>
              </w:rPr>
              <w:t>UCAPAN TERIMAKASIH</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_Toc186297350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x</w:t>
            </w:r>
            <w:r w:rsidR="007733E1" w:rsidRPr="005C08FC">
              <w:rPr>
                <w:rFonts w:cstheme="majorBidi"/>
                <w:noProof/>
                <w:webHidden/>
              </w:rPr>
              <w:fldChar w:fldCharType="end"/>
            </w:r>
          </w:hyperlink>
        </w:p>
        <w:p w14:paraId="7D7CA617" w14:textId="77777777" w:rsidR="007733E1" w:rsidRPr="005C08FC" w:rsidRDefault="00F6762D">
          <w:pPr>
            <w:pStyle w:val="TOC1"/>
            <w:rPr>
              <w:rFonts w:cstheme="majorBidi"/>
              <w:b w:val="0"/>
              <w:noProof/>
              <w:sz w:val="22"/>
              <w:lang w:val="en-US" w:eastAsia="en-US"/>
            </w:rPr>
          </w:pPr>
          <w:hyperlink w:anchor="_Toc186297351" w:history="1">
            <w:r w:rsidR="007733E1" w:rsidRPr="005C08FC">
              <w:rPr>
                <w:rStyle w:val="Hyperlink"/>
                <w:rFonts w:cstheme="majorBidi"/>
                <w:noProof/>
              </w:rPr>
              <w:t>DAFTAR ISI</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_Toc186297351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xii</w:t>
            </w:r>
            <w:r w:rsidR="007733E1" w:rsidRPr="005C08FC">
              <w:rPr>
                <w:rFonts w:cstheme="majorBidi"/>
                <w:noProof/>
                <w:webHidden/>
              </w:rPr>
              <w:fldChar w:fldCharType="end"/>
            </w:r>
          </w:hyperlink>
        </w:p>
        <w:p w14:paraId="31FCCA99" w14:textId="77777777" w:rsidR="007733E1" w:rsidRPr="005C08FC" w:rsidRDefault="00F6762D">
          <w:pPr>
            <w:pStyle w:val="TOC1"/>
            <w:rPr>
              <w:rFonts w:cstheme="majorBidi"/>
              <w:b w:val="0"/>
              <w:noProof/>
              <w:sz w:val="22"/>
              <w:lang w:val="en-US" w:eastAsia="en-US"/>
            </w:rPr>
          </w:pPr>
          <w:hyperlink w:anchor="_Toc186297352" w:history="1">
            <w:r w:rsidR="007733E1" w:rsidRPr="005C08FC">
              <w:rPr>
                <w:rStyle w:val="Hyperlink"/>
                <w:rFonts w:cstheme="majorBidi"/>
                <w:noProof/>
              </w:rPr>
              <w:t>ABSTRAK</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_Toc186297352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xv</w:t>
            </w:r>
            <w:r w:rsidR="007733E1" w:rsidRPr="005C08FC">
              <w:rPr>
                <w:rFonts w:cstheme="majorBidi"/>
                <w:noProof/>
                <w:webHidden/>
              </w:rPr>
              <w:fldChar w:fldCharType="end"/>
            </w:r>
          </w:hyperlink>
        </w:p>
        <w:p w14:paraId="49F52E5E" w14:textId="77777777" w:rsidR="007733E1" w:rsidRPr="005C08FC" w:rsidRDefault="00F6762D">
          <w:pPr>
            <w:pStyle w:val="TOC1"/>
            <w:rPr>
              <w:rFonts w:cstheme="majorBidi"/>
              <w:b w:val="0"/>
              <w:noProof/>
              <w:sz w:val="22"/>
              <w:lang w:val="en-US" w:eastAsia="en-US"/>
            </w:rPr>
          </w:pPr>
          <w:hyperlink w:anchor="_Toc186297353" w:history="1">
            <w:r w:rsidR="007733E1" w:rsidRPr="005C08FC">
              <w:rPr>
                <w:rStyle w:val="Hyperlink"/>
                <w:rFonts w:cstheme="majorBidi"/>
                <w:noProof/>
              </w:rPr>
              <w:t>BAB</w:t>
            </w:r>
            <w:r w:rsidR="007733E1" w:rsidRPr="005C08FC">
              <w:rPr>
                <w:rStyle w:val="Hyperlink"/>
                <w:rFonts w:cstheme="majorBidi"/>
                <w:noProof/>
                <w:lang w:val="en-US"/>
              </w:rPr>
              <w:t xml:space="preserve"> </w:t>
            </w:r>
            <w:r w:rsidR="007733E1" w:rsidRPr="005C08FC">
              <w:rPr>
                <w:rStyle w:val="Hyperlink"/>
                <w:rFonts w:cstheme="majorBidi"/>
                <w:noProof/>
              </w:rPr>
              <w:t>I PENDAHULUAN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_Toc186297353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1</w:t>
            </w:r>
            <w:r w:rsidR="007733E1" w:rsidRPr="005C08FC">
              <w:rPr>
                <w:rFonts w:cstheme="majorBidi"/>
                <w:noProof/>
                <w:webHidden/>
              </w:rPr>
              <w:fldChar w:fldCharType="end"/>
            </w:r>
          </w:hyperlink>
        </w:p>
        <w:p w14:paraId="5E009D5F" w14:textId="77777777" w:rsidR="007733E1" w:rsidRPr="005C08FC" w:rsidRDefault="00F6762D">
          <w:pPr>
            <w:pStyle w:val="TOC2"/>
            <w:rPr>
              <w:rFonts w:asciiTheme="majorBidi" w:hAnsiTheme="majorBidi" w:cstheme="majorBidi"/>
              <w:noProof/>
              <w:sz w:val="22"/>
              <w:szCs w:val="22"/>
              <w:lang w:val="en-US" w:eastAsia="en-US"/>
            </w:rPr>
          </w:pPr>
          <w:hyperlink w:anchor="_Toc186297354" w:history="1">
            <w:r w:rsidR="007733E1" w:rsidRPr="005C08FC">
              <w:rPr>
                <w:rStyle w:val="Hyperlink"/>
                <w:rFonts w:asciiTheme="majorBidi" w:hAnsiTheme="majorBidi" w:cstheme="majorBidi"/>
                <w:noProof/>
              </w:rPr>
              <w:t>A.</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Latar Belakang</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_Toc186297354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1</w:t>
            </w:r>
            <w:r w:rsidR="007733E1" w:rsidRPr="005C08FC">
              <w:rPr>
                <w:rFonts w:asciiTheme="majorBidi" w:hAnsiTheme="majorBidi" w:cstheme="majorBidi"/>
                <w:noProof/>
                <w:webHidden/>
              </w:rPr>
              <w:fldChar w:fldCharType="end"/>
            </w:r>
          </w:hyperlink>
        </w:p>
        <w:p w14:paraId="58A21B74" w14:textId="77777777" w:rsidR="007733E1" w:rsidRPr="005C08FC" w:rsidRDefault="00F6762D">
          <w:pPr>
            <w:pStyle w:val="TOC2"/>
            <w:rPr>
              <w:rFonts w:asciiTheme="majorBidi" w:hAnsiTheme="majorBidi" w:cstheme="majorBidi"/>
              <w:noProof/>
              <w:sz w:val="22"/>
              <w:szCs w:val="22"/>
              <w:lang w:val="en-US" w:eastAsia="en-US"/>
            </w:rPr>
          </w:pPr>
          <w:hyperlink w:anchor="_Toc186297355" w:history="1">
            <w:r w:rsidR="007733E1" w:rsidRPr="005C08FC">
              <w:rPr>
                <w:rStyle w:val="Hyperlink"/>
                <w:rFonts w:asciiTheme="majorBidi" w:hAnsiTheme="majorBidi" w:cstheme="majorBidi"/>
                <w:noProof/>
              </w:rPr>
              <w:t>B.</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Rumusan Masalah</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_Toc186297355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5</w:t>
            </w:r>
            <w:r w:rsidR="007733E1" w:rsidRPr="005C08FC">
              <w:rPr>
                <w:rFonts w:asciiTheme="majorBidi" w:hAnsiTheme="majorBidi" w:cstheme="majorBidi"/>
                <w:noProof/>
                <w:webHidden/>
              </w:rPr>
              <w:fldChar w:fldCharType="end"/>
            </w:r>
          </w:hyperlink>
        </w:p>
        <w:p w14:paraId="5E041817" w14:textId="77777777" w:rsidR="007733E1" w:rsidRPr="005C08FC" w:rsidRDefault="00F6762D">
          <w:pPr>
            <w:pStyle w:val="TOC2"/>
            <w:rPr>
              <w:rFonts w:asciiTheme="majorBidi" w:hAnsiTheme="majorBidi" w:cstheme="majorBidi"/>
              <w:noProof/>
              <w:sz w:val="22"/>
              <w:szCs w:val="22"/>
              <w:lang w:val="en-US" w:eastAsia="en-US"/>
            </w:rPr>
          </w:pPr>
          <w:hyperlink w:anchor="_Toc186297356" w:history="1">
            <w:r w:rsidR="007733E1" w:rsidRPr="005C08FC">
              <w:rPr>
                <w:rStyle w:val="Hyperlink"/>
                <w:rFonts w:asciiTheme="majorBidi" w:hAnsiTheme="majorBidi" w:cstheme="majorBidi"/>
                <w:noProof/>
              </w:rPr>
              <w:t>C.</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Tujuan Penelitian</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_Toc186297356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5</w:t>
            </w:r>
            <w:r w:rsidR="007733E1" w:rsidRPr="005C08FC">
              <w:rPr>
                <w:rFonts w:asciiTheme="majorBidi" w:hAnsiTheme="majorBidi" w:cstheme="majorBidi"/>
                <w:noProof/>
                <w:webHidden/>
              </w:rPr>
              <w:fldChar w:fldCharType="end"/>
            </w:r>
          </w:hyperlink>
        </w:p>
        <w:p w14:paraId="5E1D1A39" w14:textId="77777777" w:rsidR="007733E1" w:rsidRPr="005C08FC" w:rsidRDefault="00F6762D">
          <w:pPr>
            <w:pStyle w:val="TOC2"/>
            <w:rPr>
              <w:rFonts w:asciiTheme="majorBidi" w:hAnsiTheme="majorBidi" w:cstheme="majorBidi"/>
              <w:noProof/>
              <w:sz w:val="22"/>
              <w:szCs w:val="22"/>
              <w:lang w:val="en-US" w:eastAsia="en-US"/>
            </w:rPr>
          </w:pPr>
          <w:hyperlink w:anchor="_Toc186297357" w:history="1">
            <w:r w:rsidR="007733E1" w:rsidRPr="005C08FC">
              <w:rPr>
                <w:rStyle w:val="Hyperlink"/>
                <w:rFonts w:asciiTheme="majorBidi" w:hAnsiTheme="majorBidi" w:cstheme="majorBidi"/>
                <w:noProof/>
              </w:rPr>
              <w:t>D.</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Manfaat Penelitian</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_Toc186297357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5</w:t>
            </w:r>
            <w:r w:rsidR="007733E1" w:rsidRPr="005C08FC">
              <w:rPr>
                <w:rFonts w:asciiTheme="majorBidi" w:hAnsiTheme="majorBidi" w:cstheme="majorBidi"/>
                <w:noProof/>
                <w:webHidden/>
              </w:rPr>
              <w:fldChar w:fldCharType="end"/>
            </w:r>
          </w:hyperlink>
        </w:p>
        <w:p w14:paraId="1D83DDD1" w14:textId="77777777" w:rsidR="007733E1" w:rsidRPr="005C08FC" w:rsidRDefault="00F6762D">
          <w:pPr>
            <w:pStyle w:val="TOC2"/>
            <w:rPr>
              <w:rFonts w:asciiTheme="majorBidi" w:hAnsiTheme="majorBidi" w:cstheme="majorBidi"/>
              <w:noProof/>
              <w:sz w:val="22"/>
              <w:szCs w:val="22"/>
              <w:lang w:val="en-US" w:eastAsia="en-US"/>
            </w:rPr>
          </w:pPr>
          <w:hyperlink w:anchor="_Toc186297358" w:history="1">
            <w:r w:rsidR="007733E1" w:rsidRPr="005C08FC">
              <w:rPr>
                <w:rStyle w:val="Hyperlink"/>
                <w:rFonts w:asciiTheme="majorBidi" w:hAnsiTheme="majorBidi" w:cstheme="majorBidi"/>
                <w:noProof/>
              </w:rPr>
              <w:t>E.</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Tinjauan Pustaka</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_Toc186297358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6</w:t>
            </w:r>
            <w:r w:rsidR="007733E1" w:rsidRPr="005C08FC">
              <w:rPr>
                <w:rFonts w:asciiTheme="majorBidi" w:hAnsiTheme="majorBidi" w:cstheme="majorBidi"/>
                <w:noProof/>
                <w:webHidden/>
              </w:rPr>
              <w:fldChar w:fldCharType="end"/>
            </w:r>
          </w:hyperlink>
        </w:p>
        <w:p w14:paraId="66E15DFC" w14:textId="77777777" w:rsidR="007733E1" w:rsidRPr="005C08FC" w:rsidRDefault="00F6762D">
          <w:pPr>
            <w:pStyle w:val="TOC2"/>
            <w:rPr>
              <w:rFonts w:asciiTheme="majorBidi" w:hAnsiTheme="majorBidi" w:cstheme="majorBidi"/>
              <w:noProof/>
              <w:sz w:val="22"/>
              <w:szCs w:val="22"/>
              <w:lang w:val="en-US" w:eastAsia="en-US"/>
            </w:rPr>
          </w:pPr>
          <w:hyperlink w:anchor="_Toc186297359" w:history="1">
            <w:r w:rsidR="007733E1" w:rsidRPr="005C08FC">
              <w:rPr>
                <w:rStyle w:val="Hyperlink"/>
                <w:rFonts w:asciiTheme="majorBidi" w:hAnsiTheme="majorBidi" w:cstheme="majorBidi"/>
                <w:noProof/>
              </w:rPr>
              <w:t>F.</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Metode Penelitian</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_Toc186297359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9</w:t>
            </w:r>
            <w:r w:rsidR="007733E1" w:rsidRPr="005C08FC">
              <w:rPr>
                <w:rFonts w:asciiTheme="majorBidi" w:hAnsiTheme="majorBidi" w:cstheme="majorBidi"/>
                <w:noProof/>
                <w:webHidden/>
              </w:rPr>
              <w:fldChar w:fldCharType="end"/>
            </w:r>
          </w:hyperlink>
        </w:p>
        <w:p w14:paraId="6EDF7C30" w14:textId="77777777" w:rsidR="007733E1" w:rsidRPr="005C08FC" w:rsidRDefault="00F6762D">
          <w:pPr>
            <w:pStyle w:val="TOC2"/>
            <w:rPr>
              <w:rFonts w:asciiTheme="majorBidi" w:hAnsiTheme="majorBidi" w:cstheme="majorBidi"/>
              <w:noProof/>
              <w:sz w:val="22"/>
              <w:szCs w:val="22"/>
              <w:lang w:val="en-US" w:eastAsia="en-US"/>
            </w:rPr>
          </w:pPr>
          <w:hyperlink w:anchor="_Toc186297360" w:history="1">
            <w:r w:rsidR="007733E1" w:rsidRPr="005C08FC">
              <w:rPr>
                <w:rStyle w:val="Hyperlink"/>
                <w:rFonts w:asciiTheme="majorBidi" w:hAnsiTheme="majorBidi" w:cstheme="majorBidi"/>
                <w:noProof/>
              </w:rPr>
              <w:t>G.</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Sistematika Penulisan</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_Toc186297360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13</w:t>
            </w:r>
            <w:r w:rsidR="007733E1" w:rsidRPr="005C08FC">
              <w:rPr>
                <w:rFonts w:asciiTheme="majorBidi" w:hAnsiTheme="majorBidi" w:cstheme="majorBidi"/>
                <w:noProof/>
                <w:webHidden/>
              </w:rPr>
              <w:fldChar w:fldCharType="end"/>
            </w:r>
          </w:hyperlink>
        </w:p>
        <w:p w14:paraId="0EAC3002" w14:textId="77777777" w:rsidR="007733E1" w:rsidRPr="005C08FC" w:rsidRDefault="00F6762D">
          <w:pPr>
            <w:pStyle w:val="TOC1"/>
            <w:rPr>
              <w:rFonts w:cstheme="majorBidi"/>
              <w:b w:val="0"/>
              <w:noProof/>
              <w:sz w:val="22"/>
              <w:lang w:val="en-US" w:eastAsia="en-US"/>
            </w:rPr>
          </w:pPr>
          <w:hyperlink w:anchor="_Toc186297361" w:history="1">
            <w:r w:rsidR="007733E1" w:rsidRPr="005C08FC">
              <w:rPr>
                <w:rStyle w:val="Hyperlink"/>
                <w:rFonts w:cstheme="majorBidi"/>
                <w:noProof/>
              </w:rPr>
              <w:t>BAB II  ETIKA IBNU MISKAWAIH</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_Toc186297361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14</w:t>
            </w:r>
            <w:r w:rsidR="007733E1" w:rsidRPr="005C08FC">
              <w:rPr>
                <w:rFonts w:cstheme="majorBidi"/>
                <w:noProof/>
                <w:webHidden/>
              </w:rPr>
              <w:fldChar w:fldCharType="end"/>
            </w:r>
          </w:hyperlink>
        </w:p>
        <w:p w14:paraId="7EBA65DC" w14:textId="77777777" w:rsidR="007733E1" w:rsidRPr="005C08FC" w:rsidRDefault="00F6762D">
          <w:pPr>
            <w:pStyle w:val="TOC2"/>
            <w:rPr>
              <w:rFonts w:asciiTheme="majorBidi" w:hAnsiTheme="majorBidi" w:cstheme="majorBidi"/>
              <w:noProof/>
              <w:sz w:val="22"/>
              <w:szCs w:val="22"/>
              <w:lang w:val="en-US" w:eastAsia="en-US"/>
            </w:rPr>
          </w:pPr>
          <w:hyperlink w:anchor="_Toc186297362" w:history="1">
            <w:r w:rsidR="007733E1" w:rsidRPr="005C08FC">
              <w:rPr>
                <w:rStyle w:val="Hyperlink"/>
                <w:rFonts w:asciiTheme="majorBidi" w:hAnsiTheme="majorBidi" w:cstheme="majorBidi"/>
                <w:noProof/>
              </w:rPr>
              <w:t>A.</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Biografi Ibnu Miskawaih</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_Toc186297362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14</w:t>
            </w:r>
            <w:r w:rsidR="007733E1" w:rsidRPr="005C08FC">
              <w:rPr>
                <w:rFonts w:asciiTheme="majorBidi" w:hAnsiTheme="majorBidi" w:cstheme="majorBidi"/>
                <w:noProof/>
                <w:webHidden/>
              </w:rPr>
              <w:fldChar w:fldCharType="end"/>
            </w:r>
          </w:hyperlink>
        </w:p>
        <w:p w14:paraId="4FE29E69" w14:textId="77777777" w:rsidR="007733E1" w:rsidRPr="005C08FC" w:rsidRDefault="00F6762D">
          <w:pPr>
            <w:pStyle w:val="TOC3"/>
            <w:rPr>
              <w:rFonts w:cstheme="majorBidi"/>
              <w:noProof/>
              <w:sz w:val="22"/>
              <w:lang w:eastAsia="en-US"/>
            </w:rPr>
          </w:pPr>
          <w:hyperlink w:anchor="_Toc186297363" w:history="1">
            <w:r w:rsidR="007733E1" w:rsidRPr="005C08FC">
              <w:rPr>
                <w:rStyle w:val="Hyperlink"/>
                <w:rFonts w:cstheme="majorBidi"/>
                <w:noProof/>
              </w:rPr>
              <w:t>1.</w:t>
            </w:r>
            <w:r w:rsidR="007733E1" w:rsidRPr="005C08FC">
              <w:rPr>
                <w:rFonts w:cstheme="majorBidi"/>
                <w:noProof/>
                <w:sz w:val="22"/>
                <w:lang w:eastAsia="en-US"/>
              </w:rPr>
              <w:tab/>
            </w:r>
            <w:r w:rsidR="007733E1" w:rsidRPr="005C08FC">
              <w:rPr>
                <w:rStyle w:val="Hyperlink"/>
                <w:rFonts w:cstheme="majorBidi"/>
                <w:noProof/>
              </w:rPr>
              <w:t>Riwayat Hidup</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_Toc186297363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14</w:t>
            </w:r>
            <w:r w:rsidR="007733E1" w:rsidRPr="005C08FC">
              <w:rPr>
                <w:rFonts w:cstheme="majorBidi"/>
                <w:noProof/>
                <w:webHidden/>
              </w:rPr>
              <w:fldChar w:fldCharType="end"/>
            </w:r>
          </w:hyperlink>
        </w:p>
        <w:p w14:paraId="43E3F4CA" w14:textId="77777777" w:rsidR="007733E1" w:rsidRPr="005C08FC" w:rsidRDefault="00F6762D">
          <w:pPr>
            <w:pStyle w:val="TOC3"/>
            <w:rPr>
              <w:rFonts w:cstheme="majorBidi"/>
              <w:noProof/>
              <w:sz w:val="22"/>
              <w:lang w:eastAsia="en-US"/>
            </w:rPr>
          </w:pPr>
          <w:hyperlink w:anchor="_Toc186297364" w:history="1">
            <w:r w:rsidR="007733E1" w:rsidRPr="005C08FC">
              <w:rPr>
                <w:rStyle w:val="Hyperlink"/>
                <w:rFonts w:cstheme="majorBidi"/>
                <w:noProof/>
              </w:rPr>
              <w:t>2.</w:t>
            </w:r>
            <w:r w:rsidR="007733E1" w:rsidRPr="005C08FC">
              <w:rPr>
                <w:rFonts w:cstheme="majorBidi"/>
                <w:noProof/>
                <w:sz w:val="22"/>
                <w:lang w:eastAsia="en-US"/>
              </w:rPr>
              <w:tab/>
            </w:r>
            <w:r w:rsidR="007733E1" w:rsidRPr="005C08FC">
              <w:rPr>
                <w:rStyle w:val="Hyperlink"/>
                <w:rFonts w:cstheme="majorBidi"/>
                <w:noProof/>
              </w:rPr>
              <w:t>Perjalanan Intelektual</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_Toc186297364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15</w:t>
            </w:r>
            <w:r w:rsidR="007733E1" w:rsidRPr="005C08FC">
              <w:rPr>
                <w:rFonts w:cstheme="majorBidi"/>
                <w:noProof/>
                <w:webHidden/>
              </w:rPr>
              <w:fldChar w:fldCharType="end"/>
            </w:r>
          </w:hyperlink>
        </w:p>
        <w:p w14:paraId="1B32D0A3" w14:textId="77777777" w:rsidR="007733E1" w:rsidRPr="005C08FC" w:rsidRDefault="00F6762D">
          <w:pPr>
            <w:pStyle w:val="TOC3"/>
            <w:rPr>
              <w:rFonts w:cstheme="majorBidi"/>
              <w:noProof/>
              <w:sz w:val="22"/>
              <w:lang w:eastAsia="en-US"/>
            </w:rPr>
          </w:pPr>
          <w:hyperlink w:anchor="_Toc186297365" w:history="1">
            <w:r w:rsidR="007733E1" w:rsidRPr="005C08FC">
              <w:rPr>
                <w:rStyle w:val="Hyperlink"/>
                <w:rFonts w:cstheme="majorBidi"/>
                <w:noProof/>
              </w:rPr>
              <w:t>3.</w:t>
            </w:r>
            <w:r w:rsidR="007733E1" w:rsidRPr="005C08FC">
              <w:rPr>
                <w:rFonts w:cstheme="majorBidi"/>
                <w:noProof/>
                <w:sz w:val="22"/>
                <w:lang w:eastAsia="en-US"/>
              </w:rPr>
              <w:tab/>
            </w:r>
            <w:r w:rsidR="007733E1" w:rsidRPr="005C08FC">
              <w:rPr>
                <w:rStyle w:val="Hyperlink"/>
                <w:rFonts w:cstheme="majorBidi"/>
                <w:noProof/>
              </w:rPr>
              <w:t>Karya Ibnu Miskawaih</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_Toc186297365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16</w:t>
            </w:r>
            <w:r w:rsidR="007733E1" w:rsidRPr="005C08FC">
              <w:rPr>
                <w:rFonts w:cstheme="majorBidi"/>
                <w:noProof/>
                <w:webHidden/>
              </w:rPr>
              <w:fldChar w:fldCharType="end"/>
            </w:r>
          </w:hyperlink>
        </w:p>
        <w:p w14:paraId="077ABC3C" w14:textId="77777777" w:rsidR="007733E1" w:rsidRPr="005C08FC" w:rsidRDefault="00F6762D">
          <w:pPr>
            <w:pStyle w:val="TOC2"/>
            <w:rPr>
              <w:rFonts w:asciiTheme="majorBidi" w:hAnsiTheme="majorBidi" w:cstheme="majorBidi"/>
              <w:noProof/>
              <w:sz w:val="22"/>
              <w:szCs w:val="22"/>
              <w:lang w:val="en-US" w:eastAsia="en-US"/>
            </w:rPr>
          </w:pPr>
          <w:hyperlink w:anchor="_Toc186297366" w:history="1">
            <w:r w:rsidR="007733E1" w:rsidRPr="005C08FC">
              <w:rPr>
                <w:rStyle w:val="Hyperlink"/>
                <w:rFonts w:asciiTheme="majorBidi" w:hAnsiTheme="majorBidi" w:cstheme="majorBidi"/>
                <w:noProof/>
              </w:rPr>
              <w:t>B.</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Pemikiran Etika Ibnu Miskawaih</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_Toc186297366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17</w:t>
            </w:r>
            <w:r w:rsidR="007733E1" w:rsidRPr="005C08FC">
              <w:rPr>
                <w:rFonts w:asciiTheme="majorBidi" w:hAnsiTheme="majorBidi" w:cstheme="majorBidi"/>
                <w:noProof/>
                <w:webHidden/>
              </w:rPr>
              <w:fldChar w:fldCharType="end"/>
            </w:r>
          </w:hyperlink>
        </w:p>
        <w:p w14:paraId="0A93F40F" w14:textId="77777777" w:rsidR="007733E1" w:rsidRPr="005C08FC" w:rsidRDefault="00F6762D">
          <w:pPr>
            <w:pStyle w:val="TOC2"/>
            <w:rPr>
              <w:rFonts w:asciiTheme="majorBidi" w:hAnsiTheme="majorBidi" w:cstheme="majorBidi"/>
              <w:noProof/>
              <w:sz w:val="22"/>
              <w:szCs w:val="22"/>
              <w:lang w:val="en-US" w:eastAsia="en-US"/>
            </w:rPr>
          </w:pPr>
          <w:hyperlink w:anchor="_Toc186297367" w:history="1">
            <w:r w:rsidR="007733E1" w:rsidRPr="005C08FC">
              <w:rPr>
                <w:rStyle w:val="Hyperlink"/>
                <w:rFonts w:asciiTheme="majorBidi" w:hAnsiTheme="majorBidi" w:cstheme="majorBidi"/>
                <w:noProof/>
              </w:rPr>
              <w:t>C.</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Keutamaan Etika Ibnu Miskawaih</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_Toc186297367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19</w:t>
            </w:r>
            <w:r w:rsidR="007733E1" w:rsidRPr="005C08FC">
              <w:rPr>
                <w:rFonts w:asciiTheme="majorBidi" w:hAnsiTheme="majorBidi" w:cstheme="majorBidi"/>
                <w:noProof/>
                <w:webHidden/>
              </w:rPr>
              <w:fldChar w:fldCharType="end"/>
            </w:r>
          </w:hyperlink>
        </w:p>
        <w:p w14:paraId="6906A802" w14:textId="77777777" w:rsidR="007733E1" w:rsidRPr="005C08FC" w:rsidRDefault="00F6762D">
          <w:pPr>
            <w:pStyle w:val="TOC3"/>
            <w:rPr>
              <w:rFonts w:cstheme="majorBidi"/>
              <w:noProof/>
              <w:sz w:val="22"/>
              <w:lang w:eastAsia="en-US"/>
            </w:rPr>
          </w:pPr>
          <w:hyperlink w:anchor="_Toc186297368" w:history="1">
            <w:r w:rsidR="007733E1" w:rsidRPr="005C08FC">
              <w:rPr>
                <w:rStyle w:val="Hyperlink"/>
                <w:rFonts w:cstheme="majorBidi"/>
                <w:noProof/>
              </w:rPr>
              <w:t>1.</w:t>
            </w:r>
            <w:r w:rsidR="007733E1" w:rsidRPr="005C08FC">
              <w:rPr>
                <w:rFonts w:cstheme="majorBidi"/>
                <w:noProof/>
                <w:sz w:val="22"/>
                <w:lang w:eastAsia="en-US"/>
              </w:rPr>
              <w:tab/>
            </w:r>
            <w:r w:rsidR="007733E1" w:rsidRPr="005C08FC">
              <w:rPr>
                <w:rStyle w:val="Hyperlink"/>
                <w:rFonts w:cstheme="majorBidi"/>
                <w:noProof/>
              </w:rPr>
              <w:t>Kebijaksanaan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_Toc186297368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19</w:t>
            </w:r>
            <w:r w:rsidR="007733E1" w:rsidRPr="005C08FC">
              <w:rPr>
                <w:rFonts w:cstheme="majorBidi"/>
                <w:noProof/>
                <w:webHidden/>
              </w:rPr>
              <w:fldChar w:fldCharType="end"/>
            </w:r>
          </w:hyperlink>
        </w:p>
        <w:p w14:paraId="3F683649" w14:textId="77777777" w:rsidR="007733E1" w:rsidRPr="005C08FC" w:rsidRDefault="00F6762D">
          <w:pPr>
            <w:pStyle w:val="TOC3"/>
            <w:rPr>
              <w:rFonts w:cstheme="majorBidi"/>
              <w:noProof/>
              <w:sz w:val="22"/>
              <w:lang w:eastAsia="en-US"/>
            </w:rPr>
          </w:pPr>
          <w:hyperlink w:anchor="_Toc186297369" w:history="1">
            <w:r w:rsidR="007733E1" w:rsidRPr="005C08FC">
              <w:rPr>
                <w:rStyle w:val="Hyperlink"/>
                <w:rFonts w:cstheme="majorBidi"/>
                <w:noProof/>
              </w:rPr>
              <w:t>2.</w:t>
            </w:r>
            <w:r w:rsidR="007733E1" w:rsidRPr="005C08FC">
              <w:rPr>
                <w:rFonts w:cstheme="majorBidi"/>
                <w:noProof/>
                <w:sz w:val="22"/>
                <w:lang w:eastAsia="en-US"/>
              </w:rPr>
              <w:tab/>
            </w:r>
            <w:r w:rsidR="007733E1" w:rsidRPr="005C08FC">
              <w:rPr>
                <w:rStyle w:val="Hyperlink"/>
                <w:rFonts w:cstheme="majorBidi"/>
                <w:noProof/>
              </w:rPr>
              <w:t>Kesederhanaan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_Toc186297369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21</w:t>
            </w:r>
            <w:r w:rsidR="007733E1" w:rsidRPr="005C08FC">
              <w:rPr>
                <w:rFonts w:cstheme="majorBidi"/>
                <w:noProof/>
                <w:webHidden/>
              </w:rPr>
              <w:fldChar w:fldCharType="end"/>
            </w:r>
          </w:hyperlink>
        </w:p>
        <w:p w14:paraId="1BF75508" w14:textId="77777777" w:rsidR="007733E1" w:rsidRPr="005C08FC" w:rsidRDefault="00F6762D">
          <w:pPr>
            <w:pStyle w:val="TOC3"/>
            <w:rPr>
              <w:rFonts w:cstheme="majorBidi"/>
              <w:noProof/>
              <w:sz w:val="22"/>
              <w:lang w:eastAsia="en-US"/>
            </w:rPr>
          </w:pPr>
          <w:hyperlink w:anchor="_Toc186297370" w:history="1">
            <w:r w:rsidR="007733E1" w:rsidRPr="005C08FC">
              <w:rPr>
                <w:rStyle w:val="Hyperlink"/>
                <w:rFonts w:cstheme="majorBidi"/>
                <w:noProof/>
              </w:rPr>
              <w:t>3.</w:t>
            </w:r>
            <w:r w:rsidR="007733E1" w:rsidRPr="005C08FC">
              <w:rPr>
                <w:rFonts w:cstheme="majorBidi"/>
                <w:noProof/>
                <w:sz w:val="22"/>
                <w:lang w:eastAsia="en-US"/>
              </w:rPr>
              <w:tab/>
            </w:r>
            <w:r w:rsidR="007733E1" w:rsidRPr="005C08FC">
              <w:rPr>
                <w:rStyle w:val="Hyperlink"/>
                <w:rFonts w:cstheme="majorBidi"/>
                <w:noProof/>
              </w:rPr>
              <w:t>Keberanian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_Toc186297370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23</w:t>
            </w:r>
            <w:r w:rsidR="007733E1" w:rsidRPr="005C08FC">
              <w:rPr>
                <w:rFonts w:cstheme="majorBidi"/>
                <w:noProof/>
                <w:webHidden/>
              </w:rPr>
              <w:fldChar w:fldCharType="end"/>
            </w:r>
          </w:hyperlink>
        </w:p>
        <w:p w14:paraId="7A85C475" w14:textId="77777777" w:rsidR="007733E1" w:rsidRPr="005C08FC" w:rsidRDefault="00F6762D">
          <w:pPr>
            <w:pStyle w:val="TOC3"/>
            <w:rPr>
              <w:rFonts w:cstheme="majorBidi"/>
              <w:noProof/>
              <w:sz w:val="22"/>
              <w:lang w:eastAsia="en-US"/>
            </w:rPr>
          </w:pPr>
          <w:hyperlink w:anchor="_Toc186297371" w:history="1">
            <w:r w:rsidR="007733E1" w:rsidRPr="005C08FC">
              <w:rPr>
                <w:rStyle w:val="Hyperlink"/>
                <w:rFonts w:cstheme="majorBidi"/>
                <w:noProof/>
              </w:rPr>
              <w:t>4.</w:t>
            </w:r>
            <w:r w:rsidR="007733E1" w:rsidRPr="005C08FC">
              <w:rPr>
                <w:rFonts w:cstheme="majorBidi"/>
                <w:noProof/>
                <w:sz w:val="22"/>
                <w:lang w:eastAsia="en-US"/>
              </w:rPr>
              <w:tab/>
            </w:r>
            <w:r w:rsidR="007733E1" w:rsidRPr="005C08FC">
              <w:rPr>
                <w:rStyle w:val="Hyperlink"/>
                <w:rFonts w:cstheme="majorBidi"/>
                <w:noProof/>
              </w:rPr>
              <w:t>Keadilan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_Toc186297371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26</w:t>
            </w:r>
            <w:r w:rsidR="007733E1" w:rsidRPr="005C08FC">
              <w:rPr>
                <w:rFonts w:cstheme="majorBidi"/>
                <w:noProof/>
                <w:webHidden/>
              </w:rPr>
              <w:fldChar w:fldCharType="end"/>
            </w:r>
          </w:hyperlink>
        </w:p>
        <w:p w14:paraId="78CEB150" w14:textId="77777777" w:rsidR="007733E1" w:rsidRPr="005C08FC" w:rsidRDefault="00F6762D">
          <w:pPr>
            <w:pStyle w:val="TOC1"/>
            <w:rPr>
              <w:rFonts w:cstheme="majorBidi"/>
              <w:b w:val="0"/>
              <w:noProof/>
              <w:sz w:val="22"/>
              <w:lang w:val="en-US" w:eastAsia="en-US"/>
            </w:rPr>
          </w:pPr>
          <w:hyperlink w:anchor="_Toc186297372" w:history="1">
            <w:r w:rsidR="007733E1" w:rsidRPr="005C08FC">
              <w:rPr>
                <w:rStyle w:val="Hyperlink"/>
                <w:rFonts w:cstheme="majorBidi"/>
                <w:noProof/>
              </w:rPr>
              <w:t>BAB III   PONDOK PESANTREN MASLAKUL HUDA KAJEN PATI</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_Toc186297372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29</w:t>
            </w:r>
            <w:r w:rsidR="007733E1" w:rsidRPr="005C08FC">
              <w:rPr>
                <w:rFonts w:cstheme="majorBidi"/>
                <w:noProof/>
                <w:webHidden/>
              </w:rPr>
              <w:fldChar w:fldCharType="end"/>
            </w:r>
          </w:hyperlink>
        </w:p>
        <w:p w14:paraId="2C755129" w14:textId="77777777" w:rsidR="007733E1" w:rsidRPr="005C08FC" w:rsidRDefault="00F6762D">
          <w:pPr>
            <w:pStyle w:val="TOC2"/>
            <w:rPr>
              <w:rFonts w:asciiTheme="majorBidi" w:hAnsiTheme="majorBidi" w:cstheme="majorBidi"/>
              <w:noProof/>
              <w:sz w:val="22"/>
              <w:szCs w:val="22"/>
              <w:lang w:val="en-US" w:eastAsia="en-US"/>
            </w:rPr>
          </w:pPr>
          <w:hyperlink w:anchor="_Toc186297373" w:history="1">
            <w:r w:rsidR="007733E1" w:rsidRPr="005C08FC">
              <w:rPr>
                <w:rStyle w:val="Hyperlink"/>
                <w:rFonts w:asciiTheme="majorBidi" w:hAnsiTheme="majorBidi" w:cstheme="majorBidi"/>
                <w:noProof/>
              </w:rPr>
              <w:t>A.</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Gambaran Umum Pondok Pesantren Maslakul Huda</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_Toc186297373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29</w:t>
            </w:r>
            <w:r w:rsidR="007733E1" w:rsidRPr="005C08FC">
              <w:rPr>
                <w:rFonts w:asciiTheme="majorBidi" w:hAnsiTheme="majorBidi" w:cstheme="majorBidi"/>
                <w:noProof/>
                <w:webHidden/>
              </w:rPr>
              <w:fldChar w:fldCharType="end"/>
            </w:r>
          </w:hyperlink>
        </w:p>
        <w:p w14:paraId="2BB7588E" w14:textId="77777777" w:rsidR="007733E1" w:rsidRPr="005C08FC" w:rsidRDefault="00F6762D">
          <w:pPr>
            <w:pStyle w:val="TOC3"/>
            <w:rPr>
              <w:rFonts w:cstheme="majorBidi"/>
              <w:noProof/>
              <w:sz w:val="22"/>
              <w:lang w:eastAsia="en-US"/>
            </w:rPr>
          </w:pPr>
          <w:hyperlink w:anchor="_Toc186297374" w:history="1">
            <w:r w:rsidR="007733E1" w:rsidRPr="005C08FC">
              <w:rPr>
                <w:rStyle w:val="Hyperlink"/>
                <w:rFonts w:cstheme="majorBidi"/>
                <w:noProof/>
              </w:rPr>
              <w:t>1.</w:t>
            </w:r>
            <w:r w:rsidR="007733E1" w:rsidRPr="005C08FC">
              <w:rPr>
                <w:rFonts w:cstheme="majorBidi"/>
                <w:noProof/>
                <w:sz w:val="22"/>
                <w:lang w:eastAsia="en-US"/>
              </w:rPr>
              <w:tab/>
            </w:r>
            <w:r w:rsidR="007733E1" w:rsidRPr="005C08FC">
              <w:rPr>
                <w:rStyle w:val="Hyperlink"/>
                <w:rFonts w:cstheme="majorBidi"/>
                <w:noProof/>
              </w:rPr>
              <w:t>Profil Pesantren Maslakul Huda</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_Toc186297374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29</w:t>
            </w:r>
            <w:r w:rsidR="007733E1" w:rsidRPr="005C08FC">
              <w:rPr>
                <w:rFonts w:cstheme="majorBidi"/>
                <w:noProof/>
                <w:webHidden/>
              </w:rPr>
              <w:fldChar w:fldCharType="end"/>
            </w:r>
          </w:hyperlink>
        </w:p>
        <w:p w14:paraId="33CCFE14" w14:textId="77777777" w:rsidR="007733E1" w:rsidRPr="005C08FC" w:rsidRDefault="00F6762D">
          <w:pPr>
            <w:pStyle w:val="TOC3"/>
            <w:rPr>
              <w:rFonts w:cstheme="majorBidi"/>
              <w:noProof/>
              <w:sz w:val="22"/>
              <w:lang w:eastAsia="en-US"/>
            </w:rPr>
          </w:pPr>
          <w:hyperlink w:anchor="_Toc186297375" w:history="1">
            <w:r w:rsidR="007733E1" w:rsidRPr="005C08FC">
              <w:rPr>
                <w:rStyle w:val="Hyperlink"/>
                <w:rFonts w:cstheme="majorBidi"/>
                <w:noProof/>
              </w:rPr>
              <w:t>2.</w:t>
            </w:r>
            <w:r w:rsidR="007733E1" w:rsidRPr="005C08FC">
              <w:rPr>
                <w:rFonts w:cstheme="majorBidi"/>
                <w:noProof/>
                <w:sz w:val="22"/>
                <w:lang w:eastAsia="en-US"/>
              </w:rPr>
              <w:tab/>
            </w:r>
            <w:r w:rsidR="007733E1" w:rsidRPr="005C08FC">
              <w:rPr>
                <w:rStyle w:val="Hyperlink"/>
                <w:rFonts w:cstheme="majorBidi"/>
                <w:noProof/>
              </w:rPr>
              <w:t>Fasilitas Pesantren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_Toc186297375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32</w:t>
            </w:r>
            <w:r w:rsidR="007733E1" w:rsidRPr="005C08FC">
              <w:rPr>
                <w:rFonts w:cstheme="majorBidi"/>
                <w:noProof/>
                <w:webHidden/>
              </w:rPr>
              <w:fldChar w:fldCharType="end"/>
            </w:r>
          </w:hyperlink>
        </w:p>
        <w:p w14:paraId="5A3C0B79" w14:textId="77777777" w:rsidR="007733E1" w:rsidRPr="005C08FC" w:rsidRDefault="00F6762D">
          <w:pPr>
            <w:pStyle w:val="TOC3"/>
            <w:rPr>
              <w:rFonts w:cstheme="majorBidi"/>
              <w:noProof/>
              <w:sz w:val="22"/>
              <w:lang w:eastAsia="en-US"/>
            </w:rPr>
          </w:pPr>
          <w:hyperlink w:anchor="_Toc186297376" w:history="1">
            <w:r w:rsidR="007733E1" w:rsidRPr="005C08FC">
              <w:rPr>
                <w:rStyle w:val="Hyperlink"/>
                <w:rFonts w:cstheme="majorBidi"/>
                <w:noProof/>
              </w:rPr>
              <w:t>3.</w:t>
            </w:r>
            <w:r w:rsidR="007733E1" w:rsidRPr="005C08FC">
              <w:rPr>
                <w:rFonts w:cstheme="majorBidi"/>
                <w:noProof/>
                <w:sz w:val="22"/>
                <w:lang w:eastAsia="en-US"/>
              </w:rPr>
              <w:tab/>
            </w:r>
            <w:r w:rsidR="007733E1" w:rsidRPr="005C08FC">
              <w:rPr>
                <w:rStyle w:val="Hyperlink"/>
                <w:rFonts w:cstheme="majorBidi"/>
                <w:noProof/>
              </w:rPr>
              <w:t>Tata Tertib Pesantren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_Toc186297376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33</w:t>
            </w:r>
            <w:r w:rsidR="007733E1" w:rsidRPr="005C08FC">
              <w:rPr>
                <w:rFonts w:cstheme="majorBidi"/>
                <w:noProof/>
                <w:webHidden/>
              </w:rPr>
              <w:fldChar w:fldCharType="end"/>
            </w:r>
          </w:hyperlink>
        </w:p>
        <w:p w14:paraId="4C91025D" w14:textId="77777777" w:rsidR="007733E1" w:rsidRPr="005C08FC" w:rsidRDefault="00F6762D">
          <w:pPr>
            <w:pStyle w:val="TOC2"/>
            <w:rPr>
              <w:rFonts w:asciiTheme="majorBidi" w:hAnsiTheme="majorBidi" w:cstheme="majorBidi"/>
              <w:noProof/>
              <w:sz w:val="22"/>
              <w:szCs w:val="22"/>
              <w:lang w:val="en-US" w:eastAsia="en-US"/>
            </w:rPr>
          </w:pPr>
          <w:hyperlink w:anchor="_Toc186297377" w:history="1">
            <w:r w:rsidR="007733E1" w:rsidRPr="005C08FC">
              <w:rPr>
                <w:rStyle w:val="Hyperlink"/>
                <w:rFonts w:asciiTheme="majorBidi" w:hAnsiTheme="majorBidi" w:cstheme="majorBidi"/>
                <w:noProof/>
              </w:rPr>
              <w:t>B.</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Kegiatan Santri Terkait Etika</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_Toc186297377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36</w:t>
            </w:r>
            <w:r w:rsidR="007733E1" w:rsidRPr="005C08FC">
              <w:rPr>
                <w:rFonts w:asciiTheme="majorBidi" w:hAnsiTheme="majorBidi" w:cstheme="majorBidi"/>
                <w:noProof/>
                <w:webHidden/>
              </w:rPr>
              <w:fldChar w:fldCharType="end"/>
            </w:r>
          </w:hyperlink>
        </w:p>
        <w:p w14:paraId="721488B7" w14:textId="77777777" w:rsidR="007733E1" w:rsidRPr="005C08FC" w:rsidRDefault="00F6762D">
          <w:pPr>
            <w:pStyle w:val="TOC3"/>
            <w:rPr>
              <w:rFonts w:cstheme="majorBidi"/>
              <w:noProof/>
              <w:sz w:val="22"/>
              <w:lang w:eastAsia="en-US"/>
            </w:rPr>
          </w:pPr>
          <w:hyperlink w:anchor="_Toc186297378" w:history="1">
            <w:r w:rsidR="007733E1" w:rsidRPr="005C08FC">
              <w:rPr>
                <w:rStyle w:val="Hyperlink"/>
                <w:rFonts w:cstheme="majorBidi"/>
                <w:noProof/>
              </w:rPr>
              <w:t>1.</w:t>
            </w:r>
            <w:r w:rsidR="007733E1" w:rsidRPr="005C08FC">
              <w:rPr>
                <w:rFonts w:cstheme="majorBidi"/>
                <w:noProof/>
                <w:sz w:val="22"/>
                <w:lang w:eastAsia="en-US"/>
              </w:rPr>
              <w:tab/>
            </w:r>
            <w:r w:rsidR="007733E1" w:rsidRPr="005C08FC">
              <w:rPr>
                <w:rStyle w:val="Hyperlink"/>
                <w:rFonts w:cstheme="majorBidi"/>
                <w:noProof/>
              </w:rPr>
              <w:t>Kegiatan Rutin Santri</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_Toc186297378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36</w:t>
            </w:r>
            <w:r w:rsidR="007733E1" w:rsidRPr="005C08FC">
              <w:rPr>
                <w:rFonts w:cstheme="majorBidi"/>
                <w:noProof/>
                <w:webHidden/>
              </w:rPr>
              <w:fldChar w:fldCharType="end"/>
            </w:r>
          </w:hyperlink>
        </w:p>
        <w:p w14:paraId="18CDDA01" w14:textId="77777777" w:rsidR="007733E1" w:rsidRPr="005C08FC" w:rsidRDefault="00F6762D">
          <w:pPr>
            <w:pStyle w:val="TOC3"/>
            <w:rPr>
              <w:rFonts w:cstheme="majorBidi"/>
              <w:noProof/>
              <w:sz w:val="22"/>
              <w:lang w:eastAsia="en-US"/>
            </w:rPr>
          </w:pPr>
          <w:hyperlink w:anchor="_Toc186297379" w:history="1">
            <w:r w:rsidR="007733E1" w:rsidRPr="005C08FC">
              <w:rPr>
                <w:rStyle w:val="Hyperlink"/>
                <w:rFonts w:cstheme="majorBidi"/>
                <w:noProof/>
              </w:rPr>
              <w:t>2.</w:t>
            </w:r>
            <w:r w:rsidR="007733E1" w:rsidRPr="005C08FC">
              <w:rPr>
                <w:rFonts w:cstheme="majorBidi"/>
                <w:noProof/>
                <w:sz w:val="22"/>
                <w:lang w:eastAsia="en-US"/>
              </w:rPr>
              <w:tab/>
            </w:r>
            <w:r w:rsidR="007733E1" w:rsidRPr="005C08FC">
              <w:rPr>
                <w:rStyle w:val="Hyperlink"/>
                <w:rFonts w:cstheme="majorBidi"/>
                <w:noProof/>
              </w:rPr>
              <w:t>Kegiatan Belajar Mengajar</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_Toc186297379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43</w:t>
            </w:r>
            <w:r w:rsidR="007733E1" w:rsidRPr="005C08FC">
              <w:rPr>
                <w:rFonts w:cstheme="majorBidi"/>
                <w:noProof/>
                <w:webHidden/>
              </w:rPr>
              <w:fldChar w:fldCharType="end"/>
            </w:r>
          </w:hyperlink>
        </w:p>
        <w:p w14:paraId="2C312637" w14:textId="77777777" w:rsidR="007733E1" w:rsidRPr="005C08FC" w:rsidRDefault="00F6762D">
          <w:pPr>
            <w:pStyle w:val="TOC2"/>
            <w:rPr>
              <w:rFonts w:asciiTheme="majorBidi" w:hAnsiTheme="majorBidi" w:cstheme="majorBidi"/>
              <w:noProof/>
              <w:sz w:val="22"/>
              <w:szCs w:val="22"/>
              <w:lang w:val="en-US" w:eastAsia="en-US"/>
            </w:rPr>
          </w:pPr>
          <w:hyperlink w:anchor="_Toc186297380" w:history="1">
            <w:r w:rsidR="007733E1" w:rsidRPr="005C08FC">
              <w:rPr>
                <w:rStyle w:val="Hyperlink"/>
                <w:rFonts w:asciiTheme="majorBidi" w:hAnsiTheme="majorBidi" w:cstheme="majorBidi"/>
                <w:noProof/>
              </w:rPr>
              <w:t>C.</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Etika Santri Pondok Pesantren Maslakul Huda</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_Toc186297380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46</w:t>
            </w:r>
            <w:r w:rsidR="007733E1" w:rsidRPr="005C08FC">
              <w:rPr>
                <w:rFonts w:asciiTheme="majorBidi" w:hAnsiTheme="majorBidi" w:cstheme="majorBidi"/>
                <w:noProof/>
                <w:webHidden/>
              </w:rPr>
              <w:fldChar w:fldCharType="end"/>
            </w:r>
          </w:hyperlink>
        </w:p>
        <w:p w14:paraId="7493DB40" w14:textId="77777777" w:rsidR="007733E1" w:rsidRPr="005C08FC" w:rsidRDefault="00F6762D">
          <w:pPr>
            <w:pStyle w:val="TOC3"/>
            <w:rPr>
              <w:rFonts w:cstheme="majorBidi"/>
              <w:noProof/>
              <w:sz w:val="22"/>
              <w:lang w:eastAsia="en-US"/>
            </w:rPr>
          </w:pPr>
          <w:hyperlink w:anchor="_Toc186297381" w:history="1">
            <w:r w:rsidR="007733E1" w:rsidRPr="005C08FC">
              <w:rPr>
                <w:rStyle w:val="Hyperlink"/>
                <w:rFonts w:cstheme="majorBidi"/>
                <w:noProof/>
              </w:rPr>
              <w:t>1.</w:t>
            </w:r>
            <w:r w:rsidR="007733E1" w:rsidRPr="005C08FC">
              <w:rPr>
                <w:rFonts w:cstheme="majorBidi"/>
                <w:noProof/>
                <w:sz w:val="22"/>
                <w:lang w:eastAsia="en-US"/>
              </w:rPr>
              <w:tab/>
            </w:r>
            <w:r w:rsidR="007733E1" w:rsidRPr="005C08FC">
              <w:rPr>
                <w:rStyle w:val="Hyperlink"/>
                <w:rFonts w:cstheme="majorBidi"/>
                <w:noProof/>
              </w:rPr>
              <w:t>Etika Santri terhadap Guru</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_Toc186297381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47</w:t>
            </w:r>
            <w:r w:rsidR="007733E1" w:rsidRPr="005C08FC">
              <w:rPr>
                <w:rFonts w:cstheme="majorBidi"/>
                <w:noProof/>
                <w:webHidden/>
              </w:rPr>
              <w:fldChar w:fldCharType="end"/>
            </w:r>
          </w:hyperlink>
        </w:p>
        <w:p w14:paraId="674F2D32" w14:textId="77777777" w:rsidR="007733E1" w:rsidRPr="005C08FC" w:rsidRDefault="00F6762D">
          <w:pPr>
            <w:pStyle w:val="TOC3"/>
            <w:rPr>
              <w:rFonts w:cstheme="majorBidi"/>
              <w:noProof/>
              <w:sz w:val="22"/>
              <w:lang w:eastAsia="en-US"/>
            </w:rPr>
          </w:pPr>
          <w:hyperlink w:anchor="_Toc186297382" w:history="1">
            <w:r w:rsidR="007733E1" w:rsidRPr="005C08FC">
              <w:rPr>
                <w:rStyle w:val="Hyperlink"/>
                <w:rFonts w:cstheme="majorBidi"/>
                <w:noProof/>
              </w:rPr>
              <w:t>2.</w:t>
            </w:r>
            <w:r w:rsidR="007733E1" w:rsidRPr="005C08FC">
              <w:rPr>
                <w:rFonts w:cstheme="majorBidi"/>
                <w:noProof/>
                <w:sz w:val="22"/>
                <w:lang w:eastAsia="en-US"/>
              </w:rPr>
              <w:tab/>
            </w:r>
            <w:r w:rsidR="007733E1" w:rsidRPr="005C08FC">
              <w:rPr>
                <w:rStyle w:val="Hyperlink"/>
                <w:rFonts w:cstheme="majorBidi"/>
                <w:noProof/>
              </w:rPr>
              <w:t>Etika Terhadap Sesama Santri</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_Toc186297382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49</w:t>
            </w:r>
            <w:r w:rsidR="007733E1" w:rsidRPr="005C08FC">
              <w:rPr>
                <w:rFonts w:cstheme="majorBidi"/>
                <w:noProof/>
                <w:webHidden/>
              </w:rPr>
              <w:fldChar w:fldCharType="end"/>
            </w:r>
          </w:hyperlink>
        </w:p>
        <w:p w14:paraId="6385B63F" w14:textId="77777777" w:rsidR="007733E1" w:rsidRPr="005C08FC" w:rsidRDefault="00F6762D">
          <w:pPr>
            <w:pStyle w:val="TOC3"/>
            <w:rPr>
              <w:rFonts w:cstheme="majorBidi"/>
              <w:noProof/>
              <w:sz w:val="22"/>
              <w:lang w:eastAsia="en-US"/>
            </w:rPr>
          </w:pPr>
          <w:hyperlink w:anchor="_Toc186297383" w:history="1">
            <w:r w:rsidR="007733E1" w:rsidRPr="005C08FC">
              <w:rPr>
                <w:rStyle w:val="Hyperlink"/>
                <w:rFonts w:cstheme="majorBidi"/>
                <w:noProof/>
              </w:rPr>
              <w:t>3.</w:t>
            </w:r>
            <w:r w:rsidR="007733E1" w:rsidRPr="005C08FC">
              <w:rPr>
                <w:rFonts w:cstheme="majorBidi"/>
                <w:noProof/>
                <w:sz w:val="22"/>
                <w:lang w:eastAsia="en-US"/>
              </w:rPr>
              <w:tab/>
            </w:r>
            <w:r w:rsidR="007733E1" w:rsidRPr="005C08FC">
              <w:rPr>
                <w:rStyle w:val="Hyperlink"/>
                <w:rFonts w:cstheme="majorBidi"/>
                <w:noProof/>
              </w:rPr>
              <w:t>Etika Terhadap Pengurus</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_Toc186297383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51</w:t>
            </w:r>
            <w:r w:rsidR="007733E1" w:rsidRPr="005C08FC">
              <w:rPr>
                <w:rFonts w:cstheme="majorBidi"/>
                <w:noProof/>
                <w:webHidden/>
              </w:rPr>
              <w:fldChar w:fldCharType="end"/>
            </w:r>
          </w:hyperlink>
        </w:p>
        <w:p w14:paraId="1BAD7BFC" w14:textId="77777777" w:rsidR="007733E1" w:rsidRPr="005C08FC" w:rsidRDefault="00F6762D">
          <w:pPr>
            <w:pStyle w:val="TOC3"/>
            <w:rPr>
              <w:rFonts w:cstheme="majorBidi"/>
              <w:noProof/>
              <w:sz w:val="22"/>
              <w:lang w:eastAsia="en-US"/>
            </w:rPr>
          </w:pPr>
          <w:hyperlink w:anchor="_Toc186297384" w:history="1">
            <w:r w:rsidR="007733E1" w:rsidRPr="005C08FC">
              <w:rPr>
                <w:rStyle w:val="Hyperlink"/>
                <w:rFonts w:cstheme="majorBidi"/>
                <w:noProof/>
              </w:rPr>
              <w:t>4.</w:t>
            </w:r>
            <w:r w:rsidR="007733E1" w:rsidRPr="005C08FC">
              <w:rPr>
                <w:rFonts w:cstheme="majorBidi"/>
                <w:noProof/>
                <w:sz w:val="22"/>
                <w:lang w:eastAsia="en-US"/>
              </w:rPr>
              <w:tab/>
            </w:r>
            <w:r w:rsidR="007733E1" w:rsidRPr="005C08FC">
              <w:rPr>
                <w:rStyle w:val="Hyperlink"/>
                <w:rFonts w:cstheme="majorBidi"/>
                <w:noProof/>
              </w:rPr>
              <w:t>Etika Terhadap Masyarakat</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_Toc186297384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52</w:t>
            </w:r>
            <w:r w:rsidR="007733E1" w:rsidRPr="005C08FC">
              <w:rPr>
                <w:rFonts w:cstheme="majorBidi"/>
                <w:noProof/>
                <w:webHidden/>
              </w:rPr>
              <w:fldChar w:fldCharType="end"/>
            </w:r>
          </w:hyperlink>
        </w:p>
        <w:p w14:paraId="697A3801" w14:textId="77777777" w:rsidR="007733E1" w:rsidRPr="005C08FC" w:rsidRDefault="00F6762D">
          <w:pPr>
            <w:pStyle w:val="TOC3"/>
            <w:rPr>
              <w:rFonts w:cstheme="majorBidi"/>
              <w:noProof/>
              <w:sz w:val="22"/>
              <w:lang w:eastAsia="en-US"/>
            </w:rPr>
          </w:pPr>
          <w:hyperlink w:anchor="_Toc186297385" w:history="1">
            <w:r w:rsidR="007733E1" w:rsidRPr="005C08FC">
              <w:rPr>
                <w:rStyle w:val="Hyperlink"/>
                <w:rFonts w:cstheme="majorBidi"/>
                <w:noProof/>
              </w:rPr>
              <w:t>5.</w:t>
            </w:r>
            <w:r w:rsidR="007733E1" w:rsidRPr="005C08FC">
              <w:rPr>
                <w:rFonts w:cstheme="majorBidi"/>
                <w:noProof/>
                <w:sz w:val="22"/>
                <w:lang w:eastAsia="en-US"/>
              </w:rPr>
              <w:tab/>
            </w:r>
            <w:r w:rsidR="007733E1" w:rsidRPr="005C08FC">
              <w:rPr>
                <w:rStyle w:val="Hyperlink"/>
                <w:rFonts w:cstheme="majorBidi"/>
                <w:noProof/>
              </w:rPr>
              <w:t>Etika Santri Dalam Berbusana</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_Toc186297385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54</w:t>
            </w:r>
            <w:r w:rsidR="007733E1" w:rsidRPr="005C08FC">
              <w:rPr>
                <w:rFonts w:cstheme="majorBidi"/>
                <w:noProof/>
                <w:webHidden/>
              </w:rPr>
              <w:fldChar w:fldCharType="end"/>
            </w:r>
          </w:hyperlink>
        </w:p>
        <w:p w14:paraId="10C366D1" w14:textId="77777777" w:rsidR="007733E1" w:rsidRPr="005C08FC" w:rsidRDefault="00F6762D">
          <w:pPr>
            <w:pStyle w:val="TOC1"/>
            <w:rPr>
              <w:rFonts w:cstheme="majorBidi"/>
              <w:b w:val="0"/>
              <w:noProof/>
              <w:sz w:val="22"/>
              <w:lang w:val="en-US" w:eastAsia="en-US"/>
            </w:rPr>
          </w:pPr>
          <w:hyperlink w:anchor="_Toc186297386" w:history="1">
            <w:r w:rsidR="007733E1" w:rsidRPr="005C08FC">
              <w:rPr>
                <w:rStyle w:val="Hyperlink"/>
                <w:rFonts w:cstheme="majorBidi"/>
                <w:noProof/>
              </w:rPr>
              <w:t>BAB IV  ANALISIS ETIKA SANTRI PONDOK PESANTREN MASLAKUL HUDA KAJEN PATI DALAM PERSPEKTIF FILSAFAT ETIKA IBNU MISKAWAIH</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_Toc186297386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55</w:t>
            </w:r>
            <w:r w:rsidR="007733E1" w:rsidRPr="005C08FC">
              <w:rPr>
                <w:rFonts w:cstheme="majorBidi"/>
                <w:noProof/>
                <w:webHidden/>
              </w:rPr>
              <w:fldChar w:fldCharType="end"/>
            </w:r>
          </w:hyperlink>
        </w:p>
        <w:p w14:paraId="334C1B58" w14:textId="77777777" w:rsidR="007733E1" w:rsidRPr="005C08FC" w:rsidRDefault="00F6762D">
          <w:pPr>
            <w:pStyle w:val="TOC2"/>
            <w:rPr>
              <w:rFonts w:asciiTheme="majorBidi" w:hAnsiTheme="majorBidi" w:cstheme="majorBidi"/>
              <w:noProof/>
              <w:sz w:val="22"/>
              <w:szCs w:val="22"/>
              <w:lang w:val="en-US" w:eastAsia="en-US"/>
            </w:rPr>
          </w:pPr>
          <w:hyperlink w:anchor="_Toc186297387" w:history="1">
            <w:r w:rsidR="007733E1" w:rsidRPr="005C08FC">
              <w:rPr>
                <w:rStyle w:val="Hyperlink"/>
                <w:rFonts w:asciiTheme="majorBidi" w:hAnsiTheme="majorBidi" w:cstheme="majorBidi"/>
                <w:noProof/>
              </w:rPr>
              <w:t>A.</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Etika Santri di Pondok Pesantren Maslakul Huda Kajen Pati</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_Toc186297387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55</w:t>
            </w:r>
            <w:r w:rsidR="007733E1" w:rsidRPr="005C08FC">
              <w:rPr>
                <w:rFonts w:asciiTheme="majorBidi" w:hAnsiTheme="majorBidi" w:cstheme="majorBidi"/>
                <w:noProof/>
                <w:webHidden/>
              </w:rPr>
              <w:fldChar w:fldCharType="end"/>
            </w:r>
          </w:hyperlink>
        </w:p>
        <w:p w14:paraId="09C1DA63" w14:textId="77777777" w:rsidR="007733E1" w:rsidRPr="005C08FC" w:rsidRDefault="00F6762D">
          <w:pPr>
            <w:pStyle w:val="TOC2"/>
            <w:rPr>
              <w:rFonts w:asciiTheme="majorBidi" w:hAnsiTheme="majorBidi" w:cstheme="majorBidi"/>
              <w:noProof/>
              <w:sz w:val="22"/>
              <w:szCs w:val="22"/>
              <w:lang w:val="en-US" w:eastAsia="en-US"/>
            </w:rPr>
          </w:pPr>
          <w:hyperlink w:anchor="_Toc186297388" w:history="1">
            <w:r w:rsidR="007733E1" w:rsidRPr="005C08FC">
              <w:rPr>
                <w:rStyle w:val="Hyperlink"/>
                <w:rFonts w:asciiTheme="majorBidi" w:hAnsiTheme="majorBidi" w:cstheme="majorBidi"/>
                <w:noProof/>
              </w:rPr>
              <w:t>B.</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Etika Santri dalam perspektif Filsafat Etika Ibnu Miskawaih</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_Toc186297388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59</w:t>
            </w:r>
            <w:r w:rsidR="007733E1" w:rsidRPr="005C08FC">
              <w:rPr>
                <w:rFonts w:asciiTheme="majorBidi" w:hAnsiTheme="majorBidi" w:cstheme="majorBidi"/>
                <w:noProof/>
                <w:webHidden/>
              </w:rPr>
              <w:fldChar w:fldCharType="end"/>
            </w:r>
          </w:hyperlink>
        </w:p>
        <w:p w14:paraId="6CE3AC27" w14:textId="77777777" w:rsidR="007733E1" w:rsidRPr="005C08FC" w:rsidRDefault="00F6762D">
          <w:pPr>
            <w:pStyle w:val="TOC3"/>
            <w:rPr>
              <w:rFonts w:cstheme="majorBidi"/>
              <w:noProof/>
              <w:sz w:val="22"/>
              <w:lang w:eastAsia="en-US"/>
            </w:rPr>
          </w:pPr>
          <w:hyperlink w:anchor="_Toc186297389" w:history="1">
            <w:r w:rsidR="007733E1" w:rsidRPr="005C08FC">
              <w:rPr>
                <w:rStyle w:val="Hyperlink"/>
                <w:rFonts w:cstheme="majorBidi"/>
                <w:noProof/>
                <w:lang w:val="zh-CN"/>
              </w:rPr>
              <w:t>1.</w:t>
            </w:r>
            <w:r w:rsidR="007733E1" w:rsidRPr="005C08FC">
              <w:rPr>
                <w:rFonts w:cstheme="majorBidi"/>
                <w:noProof/>
                <w:sz w:val="22"/>
                <w:lang w:eastAsia="en-US"/>
              </w:rPr>
              <w:tab/>
            </w:r>
            <w:r w:rsidR="007733E1" w:rsidRPr="005C08FC">
              <w:rPr>
                <w:rStyle w:val="Hyperlink"/>
                <w:rFonts w:cstheme="majorBidi"/>
                <w:noProof/>
                <w:lang w:val="zh-CN"/>
              </w:rPr>
              <w:t>Kebijaksanaan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_Toc186297389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59</w:t>
            </w:r>
            <w:r w:rsidR="007733E1" w:rsidRPr="005C08FC">
              <w:rPr>
                <w:rFonts w:cstheme="majorBidi"/>
                <w:noProof/>
                <w:webHidden/>
              </w:rPr>
              <w:fldChar w:fldCharType="end"/>
            </w:r>
          </w:hyperlink>
        </w:p>
        <w:p w14:paraId="75504A1A" w14:textId="77777777" w:rsidR="007733E1" w:rsidRPr="005C08FC" w:rsidRDefault="00F6762D">
          <w:pPr>
            <w:pStyle w:val="TOC3"/>
            <w:rPr>
              <w:rFonts w:cstheme="majorBidi"/>
              <w:noProof/>
              <w:sz w:val="22"/>
              <w:lang w:eastAsia="en-US"/>
            </w:rPr>
          </w:pPr>
          <w:hyperlink w:anchor="_Toc186297390" w:history="1">
            <w:r w:rsidR="007733E1" w:rsidRPr="005C08FC">
              <w:rPr>
                <w:rStyle w:val="Hyperlink"/>
                <w:rFonts w:cstheme="majorBidi"/>
                <w:noProof/>
              </w:rPr>
              <w:t>2.</w:t>
            </w:r>
            <w:r w:rsidR="007733E1" w:rsidRPr="005C08FC">
              <w:rPr>
                <w:rFonts w:cstheme="majorBidi"/>
                <w:noProof/>
                <w:sz w:val="22"/>
                <w:lang w:eastAsia="en-US"/>
              </w:rPr>
              <w:tab/>
            </w:r>
            <w:r w:rsidR="007733E1" w:rsidRPr="005C08FC">
              <w:rPr>
                <w:rStyle w:val="Hyperlink"/>
                <w:rFonts w:cstheme="majorBidi"/>
                <w:noProof/>
                <w:lang w:val="zh-CN"/>
              </w:rPr>
              <w:t>Kesederhanaan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_Toc186297390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61</w:t>
            </w:r>
            <w:r w:rsidR="007733E1" w:rsidRPr="005C08FC">
              <w:rPr>
                <w:rFonts w:cstheme="majorBidi"/>
                <w:noProof/>
                <w:webHidden/>
              </w:rPr>
              <w:fldChar w:fldCharType="end"/>
            </w:r>
          </w:hyperlink>
        </w:p>
        <w:p w14:paraId="2437C40E" w14:textId="77777777" w:rsidR="007733E1" w:rsidRPr="005C08FC" w:rsidRDefault="00F6762D">
          <w:pPr>
            <w:pStyle w:val="TOC3"/>
            <w:rPr>
              <w:rFonts w:cstheme="majorBidi"/>
              <w:noProof/>
              <w:sz w:val="22"/>
              <w:lang w:eastAsia="en-US"/>
            </w:rPr>
          </w:pPr>
          <w:hyperlink w:anchor="_Toc186297391" w:history="1">
            <w:r w:rsidR="007733E1" w:rsidRPr="005C08FC">
              <w:rPr>
                <w:rStyle w:val="Hyperlink"/>
                <w:rFonts w:cstheme="majorBidi"/>
                <w:noProof/>
                <w:lang w:val="zh-CN"/>
              </w:rPr>
              <w:t>3.</w:t>
            </w:r>
            <w:r w:rsidR="007733E1" w:rsidRPr="005C08FC">
              <w:rPr>
                <w:rFonts w:cstheme="majorBidi"/>
                <w:noProof/>
                <w:sz w:val="22"/>
                <w:lang w:eastAsia="en-US"/>
              </w:rPr>
              <w:tab/>
            </w:r>
            <w:r w:rsidR="007733E1" w:rsidRPr="005C08FC">
              <w:rPr>
                <w:rStyle w:val="Hyperlink"/>
                <w:rFonts w:cstheme="majorBidi"/>
                <w:noProof/>
                <w:lang w:val="zh-CN"/>
              </w:rPr>
              <w:t>Keberanian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_Toc186297391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65</w:t>
            </w:r>
            <w:r w:rsidR="007733E1" w:rsidRPr="005C08FC">
              <w:rPr>
                <w:rFonts w:cstheme="majorBidi"/>
                <w:noProof/>
                <w:webHidden/>
              </w:rPr>
              <w:fldChar w:fldCharType="end"/>
            </w:r>
          </w:hyperlink>
        </w:p>
        <w:p w14:paraId="0A690343" w14:textId="77777777" w:rsidR="007733E1" w:rsidRPr="005C08FC" w:rsidRDefault="00F6762D">
          <w:pPr>
            <w:pStyle w:val="TOC3"/>
            <w:rPr>
              <w:rFonts w:cstheme="majorBidi"/>
              <w:noProof/>
              <w:sz w:val="22"/>
              <w:lang w:eastAsia="en-US"/>
            </w:rPr>
          </w:pPr>
          <w:hyperlink w:anchor="_Toc186297392" w:history="1">
            <w:r w:rsidR="007733E1" w:rsidRPr="005C08FC">
              <w:rPr>
                <w:rStyle w:val="Hyperlink"/>
                <w:rFonts w:cstheme="majorBidi"/>
                <w:noProof/>
                <w:lang w:val="zh-CN"/>
              </w:rPr>
              <w:t>4.</w:t>
            </w:r>
            <w:r w:rsidR="007733E1" w:rsidRPr="005C08FC">
              <w:rPr>
                <w:rFonts w:cstheme="majorBidi"/>
                <w:noProof/>
                <w:sz w:val="22"/>
                <w:lang w:eastAsia="en-US"/>
              </w:rPr>
              <w:tab/>
            </w:r>
            <w:r w:rsidR="007733E1" w:rsidRPr="005C08FC">
              <w:rPr>
                <w:rStyle w:val="Hyperlink"/>
                <w:rFonts w:cstheme="majorBidi"/>
                <w:noProof/>
                <w:lang w:val="zh-CN"/>
              </w:rPr>
              <w:t>Keadilan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_Toc186297392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69</w:t>
            </w:r>
            <w:r w:rsidR="007733E1" w:rsidRPr="005C08FC">
              <w:rPr>
                <w:rFonts w:cstheme="majorBidi"/>
                <w:noProof/>
                <w:webHidden/>
              </w:rPr>
              <w:fldChar w:fldCharType="end"/>
            </w:r>
          </w:hyperlink>
        </w:p>
        <w:p w14:paraId="79AEE153" w14:textId="77777777" w:rsidR="007733E1" w:rsidRPr="005C08FC" w:rsidRDefault="00F6762D">
          <w:pPr>
            <w:pStyle w:val="TOC1"/>
            <w:rPr>
              <w:rFonts w:cstheme="majorBidi"/>
              <w:b w:val="0"/>
              <w:noProof/>
              <w:sz w:val="22"/>
              <w:lang w:val="en-US" w:eastAsia="en-US"/>
            </w:rPr>
          </w:pPr>
          <w:hyperlink w:anchor="_Toc186297393" w:history="1">
            <w:r w:rsidR="007733E1" w:rsidRPr="005C08FC">
              <w:rPr>
                <w:rStyle w:val="Hyperlink"/>
                <w:rFonts w:cstheme="majorBidi"/>
                <w:noProof/>
              </w:rPr>
              <w:t>BAB V PENUTUP</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_Toc186297393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73</w:t>
            </w:r>
            <w:r w:rsidR="007733E1" w:rsidRPr="005C08FC">
              <w:rPr>
                <w:rFonts w:cstheme="majorBidi"/>
                <w:noProof/>
                <w:webHidden/>
              </w:rPr>
              <w:fldChar w:fldCharType="end"/>
            </w:r>
          </w:hyperlink>
        </w:p>
        <w:p w14:paraId="45073200" w14:textId="77777777" w:rsidR="007733E1" w:rsidRPr="005C08FC" w:rsidRDefault="00F6762D">
          <w:pPr>
            <w:pStyle w:val="TOC2"/>
            <w:rPr>
              <w:rFonts w:asciiTheme="majorBidi" w:hAnsiTheme="majorBidi" w:cstheme="majorBidi"/>
              <w:noProof/>
              <w:sz w:val="22"/>
              <w:szCs w:val="22"/>
              <w:lang w:val="en-US" w:eastAsia="en-US"/>
            </w:rPr>
          </w:pPr>
          <w:hyperlink w:anchor="_Toc186297394" w:history="1">
            <w:r w:rsidR="007733E1" w:rsidRPr="005C08FC">
              <w:rPr>
                <w:rStyle w:val="Hyperlink"/>
                <w:rFonts w:asciiTheme="majorBidi" w:hAnsiTheme="majorBidi" w:cstheme="majorBidi"/>
                <w:noProof/>
              </w:rPr>
              <w:t>A.</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KESIMPULAN</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_Toc186297394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73</w:t>
            </w:r>
            <w:r w:rsidR="007733E1" w:rsidRPr="005C08FC">
              <w:rPr>
                <w:rFonts w:asciiTheme="majorBidi" w:hAnsiTheme="majorBidi" w:cstheme="majorBidi"/>
                <w:noProof/>
                <w:webHidden/>
              </w:rPr>
              <w:fldChar w:fldCharType="end"/>
            </w:r>
          </w:hyperlink>
        </w:p>
        <w:p w14:paraId="401605CA" w14:textId="77777777" w:rsidR="007733E1" w:rsidRPr="005C08FC" w:rsidRDefault="00F6762D">
          <w:pPr>
            <w:pStyle w:val="TOC2"/>
            <w:rPr>
              <w:rFonts w:asciiTheme="majorBidi" w:hAnsiTheme="majorBidi" w:cstheme="majorBidi"/>
              <w:noProof/>
              <w:sz w:val="22"/>
              <w:szCs w:val="22"/>
              <w:lang w:val="en-US" w:eastAsia="en-US"/>
            </w:rPr>
          </w:pPr>
          <w:hyperlink w:anchor="_Toc186297395" w:history="1">
            <w:r w:rsidR="007733E1" w:rsidRPr="005C08FC">
              <w:rPr>
                <w:rStyle w:val="Hyperlink"/>
                <w:rFonts w:asciiTheme="majorBidi" w:hAnsiTheme="majorBidi" w:cstheme="majorBidi"/>
                <w:noProof/>
              </w:rPr>
              <w:t>B.</w:t>
            </w:r>
            <w:r w:rsidR="007733E1" w:rsidRPr="005C08FC">
              <w:rPr>
                <w:rFonts w:asciiTheme="majorBidi" w:hAnsiTheme="majorBidi" w:cstheme="majorBidi"/>
                <w:noProof/>
                <w:sz w:val="22"/>
                <w:szCs w:val="22"/>
                <w:lang w:val="en-US" w:eastAsia="en-US"/>
              </w:rPr>
              <w:tab/>
            </w:r>
            <w:r w:rsidR="007733E1" w:rsidRPr="005C08FC">
              <w:rPr>
                <w:rStyle w:val="Hyperlink"/>
                <w:rFonts w:asciiTheme="majorBidi" w:hAnsiTheme="majorBidi" w:cstheme="majorBidi"/>
                <w:noProof/>
              </w:rPr>
              <w:t>Saran</w:t>
            </w:r>
            <w:r w:rsidR="007733E1" w:rsidRPr="005C08FC">
              <w:rPr>
                <w:rFonts w:asciiTheme="majorBidi" w:hAnsiTheme="majorBidi" w:cstheme="majorBidi"/>
                <w:noProof/>
                <w:webHidden/>
              </w:rPr>
              <w:tab/>
            </w:r>
            <w:r w:rsidR="007733E1" w:rsidRPr="005C08FC">
              <w:rPr>
                <w:rFonts w:asciiTheme="majorBidi" w:hAnsiTheme="majorBidi" w:cstheme="majorBidi"/>
                <w:noProof/>
                <w:webHidden/>
              </w:rPr>
              <w:fldChar w:fldCharType="begin"/>
            </w:r>
            <w:r w:rsidR="007733E1" w:rsidRPr="005C08FC">
              <w:rPr>
                <w:rFonts w:asciiTheme="majorBidi" w:hAnsiTheme="majorBidi" w:cstheme="majorBidi"/>
                <w:noProof/>
                <w:webHidden/>
              </w:rPr>
              <w:instrText xml:space="preserve"> PAGEREF _Toc186297395 \h </w:instrText>
            </w:r>
            <w:r w:rsidR="007733E1" w:rsidRPr="005C08FC">
              <w:rPr>
                <w:rFonts w:asciiTheme="majorBidi" w:hAnsiTheme="majorBidi" w:cstheme="majorBidi"/>
                <w:noProof/>
                <w:webHidden/>
              </w:rPr>
            </w:r>
            <w:r w:rsidR="007733E1" w:rsidRPr="005C08FC">
              <w:rPr>
                <w:rFonts w:asciiTheme="majorBidi" w:hAnsiTheme="majorBidi" w:cstheme="majorBidi"/>
                <w:noProof/>
                <w:webHidden/>
              </w:rPr>
              <w:fldChar w:fldCharType="separate"/>
            </w:r>
            <w:r w:rsidR="004A146E">
              <w:rPr>
                <w:rFonts w:asciiTheme="majorBidi" w:hAnsiTheme="majorBidi" w:cstheme="majorBidi"/>
                <w:noProof/>
                <w:webHidden/>
              </w:rPr>
              <w:t>74</w:t>
            </w:r>
            <w:r w:rsidR="007733E1" w:rsidRPr="005C08FC">
              <w:rPr>
                <w:rFonts w:asciiTheme="majorBidi" w:hAnsiTheme="majorBidi" w:cstheme="majorBidi"/>
                <w:noProof/>
                <w:webHidden/>
              </w:rPr>
              <w:fldChar w:fldCharType="end"/>
            </w:r>
          </w:hyperlink>
        </w:p>
        <w:p w14:paraId="27E8DD6B" w14:textId="77777777" w:rsidR="007733E1" w:rsidRPr="005C08FC" w:rsidRDefault="00F6762D">
          <w:pPr>
            <w:pStyle w:val="TOC1"/>
            <w:rPr>
              <w:rFonts w:cstheme="majorBidi"/>
              <w:b w:val="0"/>
              <w:noProof/>
              <w:sz w:val="22"/>
              <w:lang w:val="en-US" w:eastAsia="en-US"/>
            </w:rPr>
          </w:pPr>
          <w:hyperlink w:anchor="_Toc186297396" w:history="1">
            <w:r w:rsidR="007733E1" w:rsidRPr="005C08FC">
              <w:rPr>
                <w:rStyle w:val="Hyperlink"/>
                <w:rFonts w:cstheme="majorBidi"/>
                <w:noProof/>
              </w:rPr>
              <w:t>DAFTAR PUSTAKA</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_Toc186297396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76</w:t>
            </w:r>
            <w:r w:rsidR="007733E1" w:rsidRPr="005C08FC">
              <w:rPr>
                <w:rFonts w:cstheme="majorBidi"/>
                <w:noProof/>
                <w:webHidden/>
              </w:rPr>
              <w:fldChar w:fldCharType="end"/>
            </w:r>
          </w:hyperlink>
        </w:p>
        <w:p w14:paraId="2B830CD7" w14:textId="77777777" w:rsidR="007733E1" w:rsidRPr="005C08FC" w:rsidRDefault="00F6762D">
          <w:pPr>
            <w:pStyle w:val="TOC1"/>
            <w:rPr>
              <w:rFonts w:cstheme="majorBidi"/>
              <w:b w:val="0"/>
              <w:noProof/>
              <w:sz w:val="22"/>
              <w:lang w:val="en-US" w:eastAsia="en-US"/>
            </w:rPr>
          </w:pPr>
          <w:hyperlink w:anchor="_Toc186297397" w:history="1">
            <w:r w:rsidR="007733E1" w:rsidRPr="005C08FC">
              <w:rPr>
                <w:rStyle w:val="Hyperlink"/>
                <w:rFonts w:cstheme="majorBidi"/>
                <w:noProof/>
              </w:rPr>
              <w:t>LAMPIRAN-LAMPIRAN</w:t>
            </w:r>
            <w:r w:rsidR="007733E1" w:rsidRPr="005C08FC">
              <w:rPr>
                <w:rFonts w:cstheme="majorBidi"/>
                <w:noProof/>
                <w:webHidden/>
              </w:rPr>
              <w:tab/>
            </w:r>
            <w:r w:rsidR="007733E1" w:rsidRPr="005C08FC">
              <w:rPr>
                <w:rFonts w:cstheme="majorBidi"/>
                <w:noProof/>
                <w:webHidden/>
              </w:rPr>
              <w:fldChar w:fldCharType="begin"/>
            </w:r>
            <w:r w:rsidR="007733E1" w:rsidRPr="005C08FC">
              <w:rPr>
                <w:rFonts w:cstheme="majorBidi"/>
                <w:noProof/>
                <w:webHidden/>
              </w:rPr>
              <w:instrText xml:space="preserve"> PAGEREF _Toc186297397 \h </w:instrText>
            </w:r>
            <w:r w:rsidR="007733E1" w:rsidRPr="005C08FC">
              <w:rPr>
                <w:rFonts w:cstheme="majorBidi"/>
                <w:noProof/>
                <w:webHidden/>
              </w:rPr>
            </w:r>
            <w:r w:rsidR="007733E1" w:rsidRPr="005C08FC">
              <w:rPr>
                <w:rFonts w:cstheme="majorBidi"/>
                <w:noProof/>
                <w:webHidden/>
              </w:rPr>
              <w:fldChar w:fldCharType="separate"/>
            </w:r>
            <w:r w:rsidR="004A146E">
              <w:rPr>
                <w:rFonts w:cstheme="majorBidi"/>
                <w:noProof/>
                <w:webHidden/>
              </w:rPr>
              <w:t>79</w:t>
            </w:r>
            <w:r w:rsidR="007733E1" w:rsidRPr="005C08FC">
              <w:rPr>
                <w:rFonts w:cstheme="majorBidi"/>
                <w:noProof/>
                <w:webHidden/>
              </w:rPr>
              <w:fldChar w:fldCharType="end"/>
            </w:r>
          </w:hyperlink>
        </w:p>
        <w:p w14:paraId="543CF144" w14:textId="719F693B" w:rsidR="00706199" w:rsidRPr="00325BCD" w:rsidRDefault="00B5620C" w:rsidP="00BA755C">
          <w:pPr>
            <w:spacing w:after="0"/>
            <w:rPr>
              <w:rFonts w:asciiTheme="majorBidi" w:hAnsiTheme="majorBidi" w:cstheme="majorBidi"/>
              <w:sz w:val="24"/>
              <w:szCs w:val="24"/>
            </w:rPr>
          </w:pPr>
          <w:r w:rsidRPr="005C08FC">
            <w:rPr>
              <w:rFonts w:asciiTheme="majorBidi" w:hAnsiTheme="majorBidi" w:cstheme="majorBidi"/>
              <w:sz w:val="24"/>
              <w:szCs w:val="24"/>
            </w:rPr>
            <w:fldChar w:fldCharType="end"/>
          </w:r>
        </w:p>
      </w:sdtContent>
    </w:sdt>
    <w:p w14:paraId="41009179" w14:textId="77777777" w:rsidR="00706199" w:rsidRPr="00325BCD" w:rsidRDefault="00617A1C">
      <w:pPr>
        <w:rPr>
          <w:rFonts w:asciiTheme="majorBidi" w:hAnsiTheme="majorBidi" w:cstheme="majorBidi"/>
          <w:sz w:val="24"/>
          <w:szCs w:val="24"/>
        </w:rPr>
      </w:pPr>
      <w:r w:rsidRPr="00325BCD">
        <w:rPr>
          <w:rFonts w:asciiTheme="majorBidi" w:hAnsiTheme="majorBidi" w:cstheme="majorBidi"/>
          <w:sz w:val="24"/>
          <w:szCs w:val="24"/>
        </w:rPr>
        <w:tab/>
      </w:r>
    </w:p>
    <w:p w14:paraId="4DD9ABA5" w14:textId="77777777" w:rsidR="00706199" w:rsidRPr="00325BCD" w:rsidRDefault="00706199">
      <w:pPr>
        <w:rPr>
          <w:rFonts w:asciiTheme="majorBidi" w:hAnsiTheme="majorBidi" w:cstheme="majorBidi"/>
          <w:sz w:val="24"/>
          <w:szCs w:val="24"/>
          <w:lang w:val="zh-CN"/>
        </w:rPr>
        <w:sectPr w:rsidR="00706199" w:rsidRPr="00325BCD" w:rsidSect="00505615">
          <w:headerReference w:type="default" r:id="rId28"/>
          <w:footerReference w:type="default" r:id="rId29"/>
          <w:footnotePr>
            <w:numRestart w:val="eachSect"/>
          </w:footnotePr>
          <w:pgSz w:w="11906" w:h="16838" w:code="9"/>
          <w:pgMar w:top="2268" w:right="1701" w:bottom="1701" w:left="2268" w:header="708" w:footer="708" w:gutter="0"/>
          <w:pgNumType w:fmt="lowerRoman"/>
          <w:cols w:space="708"/>
          <w:docGrid w:linePitch="360"/>
        </w:sectPr>
      </w:pPr>
    </w:p>
    <w:p w14:paraId="329AA6DE" w14:textId="77777777" w:rsidR="00706199" w:rsidRDefault="00617A1C" w:rsidP="00A06078">
      <w:pPr>
        <w:pStyle w:val="Heading1"/>
        <w:spacing w:before="0"/>
        <w:rPr>
          <w:rFonts w:asciiTheme="majorBidi" w:hAnsiTheme="majorBidi" w:cstheme="majorBidi"/>
          <w:rtl/>
        </w:rPr>
      </w:pPr>
      <w:bookmarkStart w:id="27" w:name="_Toc186297352"/>
      <w:r w:rsidRPr="00325BCD">
        <w:rPr>
          <w:rFonts w:asciiTheme="majorBidi" w:hAnsiTheme="majorBidi" w:cstheme="majorBidi"/>
        </w:rPr>
        <w:lastRenderedPageBreak/>
        <w:t>ABSTRAK</w:t>
      </w:r>
      <w:bookmarkStart w:id="28" w:name="_Toc158132109"/>
      <w:bookmarkStart w:id="29" w:name="_Toc158131726"/>
      <w:bookmarkStart w:id="30" w:name="_Toc158131843"/>
      <w:bookmarkEnd w:id="26"/>
      <w:bookmarkEnd w:id="25"/>
      <w:bookmarkEnd w:id="24"/>
      <w:bookmarkEnd w:id="27"/>
    </w:p>
    <w:p w14:paraId="72881F8D" w14:textId="77777777" w:rsidR="00A06078" w:rsidRPr="00A06078" w:rsidRDefault="00A06078" w:rsidP="00A06078">
      <w:pPr>
        <w:spacing w:after="0"/>
        <w:rPr>
          <w:lang w:val="zh-CN" w:eastAsia="zh-CN"/>
        </w:rPr>
      </w:pPr>
    </w:p>
    <w:p w14:paraId="5B424A4E" w14:textId="03C13A17" w:rsidR="00194209" w:rsidRDefault="00194209" w:rsidP="00405289">
      <w:pPr>
        <w:spacing w:after="0"/>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Dewasa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generasi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muda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mengalami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kemunduruan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krisis</w:t>
      </w:r>
      <w:proofErr w:type="spellEnd"/>
      <w:r>
        <w:rPr>
          <w:rFonts w:asciiTheme="majorBidi" w:hAnsiTheme="majorBidi" w:cstheme="majorBidi"/>
          <w:sz w:val="24"/>
          <w:szCs w:val="24"/>
          <w:lang w:val="en-US"/>
        </w:rPr>
        <w:t xml:space="preserve"> moral dan </w:t>
      </w:r>
      <w:proofErr w:type="spellStart"/>
      <w:r>
        <w:rPr>
          <w:rFonts w:asciiTheme="majorBidi" w:hAnsiTheme="majorBidi" w:cstheme="majorBidi"/>
          <w:sz w:val="24"/>
          <w:szCs w:val="24"/>
          <w:lang w:val="en-US"/>
        </w:rPr>
        <w:t>etika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Kemajuan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teknologi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pesat</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membawa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dampak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negatif</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masyarakat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Dampak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terjadi</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lingkungan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Banyak </w:t>
      </w:r>
      <w:proofErr w:type="spellStart"/>
      <w:r>
        <w:rPr>
          <w:rFonts w:asciiTheme="majorBidi" w:hAnsiTheme="majorBidi" w:cstheme="majorBidi"/>
          <w:sz w:val="24"/>
          <w:szCs w:val="24"/>
          <w:lang w:val="en-US"/>
        </w:rPr>
        <w:t>problematika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terjadi</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terkait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etika</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perilaku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Tercatat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ternama</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Ponorogo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Jawa</w:t>
      </w:r>
      <w:proofErr w:type="spellEnd"/>
      <w:r>
        <w:rPr>
          <w:rFonts w:asciiTheme="majorBidi" w:hAnsiTheme="majorBidi" w:cstheme="majorBidi"/>
          <w:sz w:val="24"/>
          <w:szCs w:val="24"/>
          <w:lang w:val="en-US"/>
        </w:rPr>
        <w:t xml:space="preserve"> Timur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kasus</w:t>
      </w:r>
      <w:proofErr w:type="spellEnd"/>
      <w:r>
        <w:rPr>
          <w:rFonts w:asciiTheme="majorBidi" w:hAnsiTheme="majorBidi" w:cstheme="majorBidi"/>
          <w:sz w:val="24"/>
          <w:szCs w:val="24"/>
          <w:lang w:val="en-US"/>
        </w:rPr>
        <w:t xml:space="preserve"> </w:t>
      </w:r>
      <w:r w:rsidRPr="002472E7">
        <w:rPr>
          <w:rFonts w:asciiTheme="majorBidi" w:hAnsiTheme="majorBidi" w:cstheme="majorBidi"/>
          <w:i/>
          <w:iCs/>
          <w:sz w:val="24"/>
          <w:szCs w:val="24"/>
          <w:lang w:val="en-US"/>
        </w:rPr>
        <w:t>bullying</w:t>
      </w:r>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mengakibatkan</w:t>
      </w:r>
      <w:proofErr w:type="spellEnd"/>
      <w:r>
        <w:rPr>
          <w:rFonts w:asciiTheme="majorBidi" w:hAnsiTheme="majorBidi" w:cstheme="majorBidi"/>
          <w:sz w:val="24"/>
          <w:szCs w:val="24"/>
          <w:lang w:val="en-US"/>
        </w:rPr>
        <w:t xml:space="preserve"> korban </w:t>
      </w:r>
      <w:proofErr w:type="spellStart"/>
      <w:r>
        <w:rPr>
          <w:rFonts w:asciiTheme="majorBidi" w:hAnsiTheme="majorBidi" w:cstheme="majorBidi"/>
          <w:sz w:val="24"/>
          <w:szCs w:val="24"/>
          <w:lang w:val="en-US"/>
        </w:rPr>
        <w:t>meninggal</w:t>
      </w:r>
      <w:proofErr w:type="spellEnd"/>
      <w:r>
        <w:rPr>
          <w:rFonts w:asciiTheme="majorBidi" w:hAnsiTheme="majorBidi" w:cstheme="majorBidi"/>
          <w:sz w:val="24"/>
          <w:szCs w:val="24"/>
          <w:lang w:val="en-US"/>
        </w:rPr>
        <w:t xml:space="preserve"> dunia. </w:t>
      </w:r>
      <w:proofErr w:type="spellStart"/>
      <w:r>
        <w:rPr>
          <w:rFonts w:asciiTheme="majorBidi" w:hAnsiTheme="majorBidi" w:cstheme="majorBidi"/>
          <w:sz w:val="24"/>
          <w:szCs w:val="24"/>
          <w:lang w:val="en-US"/>
        </w:rPr>
        <w:t>Selain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banyak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kasus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kenakalan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bertebaran</w:t>
      </w:r>
      <w:proofErr w:type="spellEnd"/>
      <w:r>
        <w:rPr>
          <w:rFonts w:asciiTheme="majorBidi" w:hAnsiTheme="majorBidi" w:cstheme="majorBidi"/>
          <w:sz w:val="24"/>
          <w:szCs w:val="24"/>
          <w:lang w:val="en-US"/>
        </w:rPr>
        <w:t xml:space="preserve"> di media </w:t>
      </w:r>
      <w:proofErr w:type="spellStart"/>
      <w:r>
        <w:rPr>
          <w:rFonts w:asciiTheme="majorBidi" w:hAnsiTheme="majorBidi" w:cstheme="majorBidi"/>
          <w:sz w:val="24"/>
          <w:szCs w:val="24"/>
          <w:lang w:val="en-US"/>
        </w:rPr>
        <w:t>sosial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seperti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kekerasan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perkelahian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sopan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saling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menghargai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antar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sesama</w:t>
      </w:r>
      <w:proofErr w:type="spellEnd"/>
      <w:r>
        <w:rPr>
          <w:rFonts w:asciiTheme="majorBidi" w:hAnsiTheme="majorBidi" w:cstheme="majorBidi"/>
          <w:sz w:val="24"/>
          <w:szCs w:val="24"/>
          <w:lang w:val="en-US"/>
        </w:rPr>
        <w:t xml:space="preserve"> dan guru, </w:t>
      </w:r>
      <w:proofErr w:type="spellStart"/>
      <w:r>
        <w:rPr>
          <w:rFonts w:asciiTheme="majorBidi" w:hAnsiTheme="majorBidi" w:cstheme="majorBidi"/>
          <w:sz w:val="24"/>
          <w:szCs w:val="24"/>
          <w:lang w:val="en-US"/>
        </w:rPr>
        <w:t>mencuri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sidRPr="002472E7">
        <w:rPr>
          <w:rFonts w:asciiTheme="majorBidi" w:hAnsiTheme="majorBidi" w:cstheme="majorBidi"/>
          <w:i/>
          <w:iCs/>
          <w:sz w:val="24"/>
          <w:szCs w:val="24"/>
          <w:lang w:val="en-US"/>
        </w:rPr>
        <w:t>mengghosob</w:t>
      </w:r>
      <w:proofErr w:type="spellEnd"/>
      <w:r>
        <w:rPr>
          <w:rFonts w:asciiTheme="majorBidi" w:hAnsiTheme="majorBidi" w:cstheme="majorBidi"/>
          <w:sz w:val="24"/>
          <w:szCs w:val="24"/>
          <w:lang w:val="en-US"/>
        </w:rPr>
        <w:t xml:space="preserve"> dan lain </w:t>
      </w:r>
      <w:proofErr w:type="spellStart"/>
      <w:r>
        <w:rPr>
          <w:rFonts w:asciiTheme="majorBidi" w:hAnsiTheme="majorBidi" w:cstheme="majorBidi"/>
          <w:sz w:val="24"/>
          <w:szCs w:val="24"/>
          <w:lang w:val="en-US"/>
        </w:rPr>
        <w:t>sebagainya</w:t>
      </w:r>
      <w:proofErr w:type="spellEnd"/>
      <w:r>
        <w:rPr>
          <w:rFonts w:asciiTheme="majorBidi" w:hAnsiTheme="majorBidi" w:cstheme="majorBidi"/>
          <w:sz w:val="24"/>
          <w:szCs w:val="24"/>
          <w:lang w:val="en-US"/>
        </w:rPr>
        <w:t xml:space="preserve">. </w:t>
      </w:r>
    </w:p>
    <w:p w14:paraId="192979F7" w14:textId="38583DCC" w:rsidR="00194209" w:rsidRDefault="00194209" w:rsidP="00194209">
      <w:pPr>
        <w:spacing w:after="0"/>
        <w:ind w:firstLine="720"/>
        <w:jc w:val="both"/>
        <w:rPr>
          <w:rFonts w:asciiTheme="majorBidi" w:eastAsia="SimSun" w:hAnsiTheme="majorBidi" w:cstheme="majorBidi"/>
          <w:sz w:val="24"/>
          <w:szCs w:val="24"/>
          <w:lang w:val="zh-CN" w:eastAsia="zh-CN"/>
        </w:rPr>
      </w:pPr>
      <w:proofErr w:type="spellStart"/>
      <w:r>
        <w:rPr>
          <w:rFonts w:asciiTheme="majorBidi" w:hAnsiTheme="majorBidi" w:cstheme="majorBidi"/>
          <w:sz w:val="24"/>
          <w:szCs w:val="24"/>
          <w:lang w:val="en-US"/>
        </w:rPr>
        <w:t>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mengetahui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Maslakul</w:t>
      </w:r>
      <w:proofErr w:type="spellEnd"/>
      <w:r>
        <w:rPr>
          <w:rFonts w:asciiTheme="majorBidi" w:hAnsiTheme="majorBidi" w:cstheme="majorBidi"/>
          <w:sz w:val="24"/>
          <w:szCs w:val="24"/>
          <w:lang w:val="en-US"/>
        </w:rPr>
        <w:t xml:space="preserve"> Huda </w:t>
      </w:r>
      <w:proofErr w:type="spellStart"/>
      <w:r>
        <w:rPr>
          <w:rFonts w:asciiTheme="majorBidi" w:hAnsiTheme="majorBidi" w:cstheme="majorBidi"/>
          <w:sz w:val="24"/>
          <w:szCs w:val="24"/>
          <w:lang w:val="en-US"/>
        </w:rPr>
        <w:t>Kajen</w:t>
      </w:r>
      <w:proofErr w:type="spellEnd"/>
      <w:r>
        <w:rPr>
          <w:rFonts w:asciiTheme="majorBidi" w:hAnsiTheme="majorBidi" w:cstheme="majorBidi"/>
          <w:sz w:val="24"/>
          <w:szCs w:val="24"/>
          <w:lang w:val="en-US"/>
        </w:rPr>
        <w:t xml:space="preserve"> Pati dan </w:t>
      </w:r>
      <w:proofErr w:type="spellStart"/>
      <w:r>
        <w:rPr>
          <w:rFonts w:asciiTheme="majorBidi" w:hAnsiTheme="majorBidi" w:cstheme="majorBidi"/>
          <w:sz w:val="24"/>
          <w:szCs w:val="24"/>
          <w:lang w:val="en-US"/>
        </w:rPr>
        <w:t>menganalisis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perspektif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filsafat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Ibnu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Miskawaih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kualitatif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pendekatan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deskriptif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studi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kasus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Pengumpulan</w:t>
      </w:r>
      <w:proofErr w:type="spellEnd"/>
      <w:r>
        <w:rPr>
          <w:rFonts w:asciiTheme="majorBidi" w:hAnsiTheme="majorBidi" w:cstheme="majorBidi"/>
          <w:sz w:val="24"/>
          <w:szCs w:val="24"/>
          <w:lang w:val="en-US"/>
        </w:rPr>
        <w:t xml:space="preserve"> data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observasi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langsung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lokasi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wawancara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langsung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Pembantu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pengasuh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pengurus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masyarakat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sekitar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dokumentasi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berkaitan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guna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melengkapi</w:t>
      </w:r>
      <w:proofErr w:type="spellEnd"/>
      <w:r>
        <w:rPr>
          <w:rFonts w:asciiTheme="majorBidi" w:hAnsiTheme="majorBidi" w:cstheme="majorBidi"/>
          <w:sz w:val="24"/>
          <w:szCs w:val="24"/>
          <w:lang w:val="en-US"/>
        </w:rPr>
        <w:t xml:space="preserve"> data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Landasan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teori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w:t>
      </w:r>
      <w:r w:rsidR="00405289">
        <w:rPr>
          <w:rFonts w:asciiTheme="majorBidi" w:hAnsiTheme="majorBidi" w:cstheme="majorBidi"/>
          <w:sz w:val="24"/>
          <w:szCs w:val="24"/>
          <w:lang w:val="en-US"/>
        </w:rPr>
        <w:t>h</w:t>
      </w:r>
      <w:proofErr w:type="spellEnd"/>
      <w:r w:rsidR="00405289">
        <w:rPr>
          <w:rFonts w:asciiTheme="majorBidi" w:hAnsiTheme="majorBidi" w:cstheme="majorBidi"/>
          <w:sz w:val="24"/>
          <w:szCs w:val="24"/>
          <w:lang w:val="en-US"/>
        </w:rPr>
        <w:t xml:space="preserve"> </w:t>
      </w:r>
      <w:proofErr w:type="spellStart"/>
      <w:r w:rsidR="00405289">
        <w:rPr>
          <w:rFonts w:asciiTheme="majorBidi" w:hAnsiTheme="majorBidi" w:cstheme="majorBidi"/>
          <w:sz w:val="24"/>
          <w:szCs w:val="24"/>
          <w:lang w:val="en-US"/>
        </w:rPr>
        <w:t>etika</w:t>
      </w:r>
      <w:proofErr w:type="spellEnd"/>
      <w:r w:rsidR="00405289">
        <w:rPr>
          <w:rFonts w:asciiTheme="majorBidi" w:hAnsiTheme="majorBidi" w:cstheme="majorBidi"/>
          <w:sz w:val="24"/>
          <w:szCs w:val="24"/>
          <w:lang w:val="en-US"/>
        </w:rPr>
        <w:t xml:space="preserve"> </w:t>
      </w:r>
      <w:proofErr w:type="spellStart"/>
      <w:r w:rsidR="00405289">
        <w:rPr>
          <w:rFonts w:asciiTheme="majorBidi" w:hAnsiTheme="majorBidi" w:cstheme="majorBidi"/>
          <w:sz w:val="24"/>
          <w:szCs w:val="24"/>
          <w:lang w:val="en-US"/>
        </w:rPr>
        <w:t>keutamaan</w:t>
      </w:r>
      <w:proofErr w:type="spellEnd"/>
      <w:r w:rsidR="00405289">
        <w:rPr>
          <w:rFonts w:asciiTheme="majorBidi" w:hAnsiTheme="majorBidi" w:cstheme="majorBidi"/>
          <w:sz w:val="24"/>
          <w:szCs w:val="24"/>
          <w:lang w:val="en-US"/>
        </w:rPr>
        <w:t xml:space="preserve"> </w:t>
      </w:r>
      <w:proofErr w:type="spellStart"/>
      <w:r w:rsidR="00405289">
        <w:rPr>
          <w:rFonts w:asciiTheme="majorBidi" w:hAnsiTheme="majorBidi" w:cstheme="majorBidi"/>
          <w:sz w:val="24"/>
          <w:szCs w:val="24"/>
          <w:lang w:val="en-US"/>
        </w:rPr>
        <w:t>Ibnu</w:t>
      </w:r>
      <w:proofErr w:type="spellEnd"/>
      <w:r w:rsidR="00405289">
        <w:rPr>
          <w:rFonts w:asciiTheme="majorBidi" w:hAnsiTheme="majorBidi" w:cstheme="majorBidi"/>
          <w:sz w:val="24"/>
          <w:szCs w:val="24"/>
          <w:lang w:val="en-US"/>
        </w:rPr>
        <w:t xml:space="preserve"> </w:t>
      </w:r>
      <w:proofErr w:type="spellStart"/>
      <w:r w:rsidR="00405289">
        <w:rPr>
          <w:rFonts w:asciiTheme="majorBidi" w:hAnsiTheme="majorBidi" w:cstheme="majorBidi"/>
          <w:sz w:val="24"/>
          <w:szCs w:val="24"/>
          <w:lang w:val="en-US"/>
        </w:rPr>
        <w:t>Miskawai</w:t>
      </w:r>
      <w:r>
        <w:rPr>
          <w:rFonts w:asciiTheme="majorBidi" w:hAnsiTheme="majorBidi" w:cstheme="majorBidi"/>
          <w:sz w:val="24"/>
          <w:szCs w:val="24"/>
          <w:lang w:val="en-US"/>
        </w:rPr>
        <w:t>h</w:t>
      </w:r>
      <w:proofErr w:type="spellEnd"/>
      <w:r>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Dalam pandangan Ibnu Miskawaih etika sangat penting dalam pengendalian diri untuk keseimbangan manusia. Kebahagiaan sejati dapat dicapai melalui etika yang baik dan kedamaian batin. Terdapat empat keutamaan etika Ibnu Miskawaih dalam mencapai kebahagiaan dan kesempurnaan akhlak yaitu kebijaksanaan, kesederhanaan, keberanian dan keadilan.</w:t>
      </w:r>
    </w:p>
    <w:p w14:paraId="0566D117" w14:textId="523553EC" w:rsidR="00194209" w:rsidRPr="00194209" w:rsidRDefault="00194209" w:rsidP="00194209">
      <w:pPr>
        <w:ind w:firstLine="720"/>
        <w:jc w:val="both"/>
        <w:rPr>
          <w:rFonts w:asciiTheme="majorBidi" w:hAnsiTheme="majorBidi" w:cstheme="majorBidi"/>
          <w:sz w:val="24"/>
          <w:szCs w:val="24"/>
          <w:lang w:val="en-US"/>
        </w:rPr>
      </w:pPr>
      <w:r w:rsidRPr="00325BCD">
        <w:rPr>
          <w:rFonts w:asciiTheme="majorBidi" w:hAnsiTheme="majorBidi" w:cstheme="majorBidi"/>
          <w:sz w:val="24"/>
          <w:szCs w:val="24"/>
        </w:rPr>
        <w:t xml:space="preserve">Hasil penelitian ini menunjukan  bahwa (1) </w:t>
      </w:r>
      <w:r w:rsidRPr="00BC6DF2">
        <w:rPr>
          <w:rFonts w:asciiTheme="majorBidi" w:hAnsiTheme="majorBidi" w:cstheme="majorBidi"/>
          <w:sz w:val="24"/>
          <w:szCs w:val="24"/>
        </w:rPr>
        <w:t xml:space="preserve">Santri </w:t>
      </w:r>
      <w:proofErr w:type="spellStart"/>
      <w:r w:rsidRPr="00BC6DF2">
        <w:rPr>
          <w:rFonts w:asciiTheme="majorBidi" w:hAnsiTheme="majorBidi" w:cstheme="majorBidi"/>
          <w:sz w:val="24"/>
          <w:szCs w:val="24"/>
          <w:lang w:val="en-ID"/>
        </w:rPr>
        <w:t>P</w:t>
      </w:r>
      <w:r>
        <w:rPr>
          <w:rFonts w:asciiTheme="majorBidi" w:hAnsiTheme="majorBidi" w:cstheme="majorBidi"/>
          <w:sz w:val="24"/>
          <w:szCs w:val="24"/>
          <w:lang w:val="en-ID"/>
        </w:rPr>
        <w:t>esantren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Maslakul</w:t>
      </w:r>
      <w:proofErr w:type="spellEnd"/>
      <w:r>
        <w:rPr>
          <w:rFonts w:asciiTheme="majorBidi" w:hAnsiTheme="majorBidi" w:cstheme="majorBidi"/>
          <w:sz w:val="24"/>
          <w:szCs w:val="24"/>
          <w:lang w:val="en-ID"/>
        </w:rPr>
        <w:t xml:space="preserve"> Huda </w:t>
      </w:r>
      <w:proofErr w:type="spellStart"/>
      <w:r>
        <w:rPr>
          <w:rFonts w:asciiTheme="majorBidi" w:hAnsiTheme="majorBidi" w:cstheme="majorBidi"/>
          <w:sz w:val="24"/>
          <w:szCs w:val="24"/>
          <w:lang w:val="en-ID"/>
        </w:rPr>
        <w:t>menerapkan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pendidikan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holistik</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mengitegrasikan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w:t>
      </w:r>
      <w:proofErr w:type="spellEnd"/>
      <w:r w:rsidR="00405289">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kegiatan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rutin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pesantren</w:t>
      </w:r>
      <w:proofErr w:type="spellEnd"/>
      <w:r>
        <w:rPr>
          <w:rFonts w:asciiTheme="majorBidi" w:hAnsiTheme="majorBidi" w:cstheme="majorBidi"/>
          <w:sz w:val="24"/>
          <w:szCs w:val="24"/>
          <w:lang w:val="en-ID"/>
        </w:rPr>
        <w:t xml:space="preserve">. Etika yang </w:t>
      </w:r>
      <w:proofErr w:type="spellStart"/>
      <w:r>
        <w:rPr>
          <w:rFonts w:asciiTheme="majorBidi" w:hAnsiTheme="majorBidi" w:cstheme="majorBidi"/>
          <w:sz w:val="24"/>
          <w:szCs w:val="24"/>
          <w:lang w:val="en-ID"/>
        </w:rPr>
        <w:t>diterapkan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Pesant</w:t>
      </w:r>
      <w:r w:rsidR="00405289">
        <w:rPr>
          <w:rFonts w:asciiTheme="majorBidi" w:hAnsiTheme="majorBidi" w:cstheme="majorBidi"/>
          <w:sz w:val="24"/>
          <w:szCs w:val="24"/>
          <w:lang w:val="en-ID"/>
        </w:rPr>
        <w:t>r</w:t>
      </w:r>
      <w:r>
        <w:rPr>
          <w:rFonts w:asciiTheme="majorBidi" w:hAnsiTheme="majorBidi" w:cstheme="majorBidi"/>
          <w:sz w:val="24"/>
          <w:szCs w:val="24"/>
          <w:lang w:val="en-ID"/>
        </w:rPr>
        <w:t>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Maslakul</w:t>
      </w:r>
      <w:proofErr w:type="spellEnd"/>
      <w:r>
        <w:rPr>
          <w:rFonts w:asciiTheme="majorBidi" w:hAnsiTheme="majorBidi" w:cstheme="majorBidi"/>
          <w:sz w:val="24"/>
          <w:szCs w:val="24"/>
          <w:lang w:val="en-ID"/>
        </w:rPr>
        <w:t xml:space="preserve"> Huda </w:t>
      </w:r>
      <w:proofErr w:type="spellStart"/>
      <w:r>
        <w:rPr>
          <w:rFonts w:asciiTheme="majorBidi" w:hAnsiTheme="majorBidi" w:cstheme="majorBidi"/>
          <w:sz w:val="24"/>
          <w:szCs w:val="24"/>
          <w:lang w:val="en-ID"/>
        </w:rPr>
        <w:t>mencakup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aspek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kehidupan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sosial</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pribadi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meliputi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guru,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pengurus</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berbusana</w:t>
      </w:r>
      <w:proofErr w:type="spellEnd"/>
      <w:r>
        <w:rPr>
          <w:rFonts w:asciiTheme="majorBidi" w:hAnsiTheme="majorBidi" w:cstheme="majorBidi"/>
          <w:sz w:val="24"/>
          <w:szCs w:val="24"/>
          <w:lang w:val="en-ID"/>
        </w:rPr>
        <w:t>.</w:t>
      </w:r>
      <w:r w:rsidRPr="00325BCD">
        <w:rPr>
          <w:rFonts w:asciiTheme="majorBidi" w:hAnsiTheme="majorBidi" w:cstheme="majorBidi"/>
          <w:sz w:val="24"/>
          <w:szCs w:val="24"/>
        </w:rPr>
        <w:t>(2)</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Maslakul</w:t>
      </w:r>
      <w:proofErr w:type="spellEnd"/>
      <w:r>
        <w:rPr>
          <w:rFonts w:asciiTheme="majorBidi" w:hAnsiTheme="majorBidi" w:cstheme="majorBidi"/>
          <w:sz w:val="24"/>
          <w:szCs w:val="24"/>
          <w:lang w:val="en-US"/>
        </w:rPr>
        <w:t xml:space="preserve"> Huda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perspektif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Ibnu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Miskawaih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kebijaksanaan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terkandung</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musyawaroh</w:t>
      </w:r>
      <w:proofErr w:type="spellEnd"/>
      <w:r>
        <w:rPr>
          <w:rFonts w:asciiTheme="majorBidi" w:hAnsiTheme="majorBidi" w:cstheme="majorBidi"/>
          <w:sz w:val="24"/>
          <w:szCs w:val="24"/>
          <w:lang w:val="en-US"/>
        </w:rPr>
        <w:t xml:space="preserve">, </w:t>
      </w:r>
      <w:proofErr w:type="spellStart"/>
      <w:r w:rsidRPr="008D4241">
        <w:rPr>
          <w:rFonts w:asciiTheme="majorBidi" w:hAnsiTheme="majorBidi" w:cstheme="majorBidi"/>
          <w:i/>
          <w:iCs/>
          <w:sz w:val="24"/>
          <w:szCs w:val="24"/>
          <w:lang w:val="en-US"/>
        </w:rPr>
        <w:t>muhafadzoh</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berbusana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Kesederhanaan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terkandung</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sikap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rendah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hati</w:t>
      </w:r>
      <w:proofErr w:type="spellEnd"/>
      <w:r>
        <w:rPr>
          <w:rFonts w:asciiTheme="majorBidi" w:hAnsiTheme="majorBidi" w:cstheme="majorBidi"/>
          <w:sz w:val="24"/>
          <w:szCs w:val="24"/>
          <w:lang w:val="en-US"/>
        </w:rPr>
        <w:t xml:space="preserve"> (</w:t>
      </w:r>
      <w:proofErr w:type="spellStart"/>
      <w:r w:rsidRPr="008D4241">
        <w:rPr>
          <w:rFonts w:asciiTheme="majorBidi" w:hAnsiTheme="majorBidi" w:cstheme="majorBidi"/>
          <w:i/>
          <w:iCs/>
          <w:sz w:val="24"/>
          <w:szCs w:val="24"/>
          <w:lang w:val="en-US"/>
        </w:rPr>
        <w:t>tawadlu</w:t>
      </w:r>
      <w:proofErr w:type="spellEnd"/>
      <w:r w:rsidRPr="008D4241">
        <w:rPr>
          <w:rFonts w:asciiTheme="majorBidi" w:hAnsiTheme="majorBidi" w:cstheme="majorBidi"/>
          <w:i/>
          <w:iCs/>
          <w:sz w:val="24"/>
          <w:szCs w:val="24"/>
          <w:lang w:val="en-US"/>
        </w:rPr>
        <w:t>’</w:t>
      </w:r>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tingkah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tirakat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Kemudian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keberanian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keadilan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terkandung</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tabligh</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berorganisasi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praktik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solidaritas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pertemenan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tekun</w:t>
      </w:r>
      <w:proofErr w:type="spellEnd"/>
      <w:r>
        <w:rPr>
          <w:rFonts w:asciiTheme="majorBidi" w:hAnsiTheme="majorBidi" w:cstheme="majorBidi"/>
          <w:sz w:val="24"/>
          <w:szCs w:val="24"/>
          <w:lang w:val="en-US"/>
        </w:rPr>
        <w:t xml:space="preserve"> ibadah dan </w:t>
      </w:r>
      <w:proofErr w:type="spellStart"/>
      <w:r>
        <w:rPr>
          <w:rFonts w:asciiTheme="majorBidi" w:hAnsiTheme="majorBidi" w:cstheme="majorBidi"/>
          <w:sz w:val="24"/>
          <w:szCs w:val="24"/>
          <w:lang w:val="en-US"/>
        </w:rPr>
        <w:t>menyambung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hubungan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tali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silatuhrahmi</w:t>
      </w:r>
      <w:proofErr w:type="spellEnd"/>
      <w:r>
        <w:rPr>
          <w:rFonts w:asciiTheme="majorBidi" w:hAnsiTheme="majorBidi" w:cstheme="majorBidi"/>
          <w:sz w:val="24"/>
          <w:szCs w:val="24"/>
          <w:lang w:val="en-US"/>
        </w:rPr>
        <w:t>.</w:t>
      </w:r>
    </w:p>
    <w:p w14:paraId="65D5E368" w14:textId="77777777" w:rsidR="00941BF9" w:rsidRPr="00941BF9" w:rsidRDefault="00941BF9" w:rsidP="00194209">
      <w:pPr>
        <w:spacing w:after="0"/>
        <w:jc w:val="both"/>
        <w:rPr>
          <w:rFonts w:asciiTheme="majorBidi" w:hAnsiTheme="majorBidi" w:cstheme="majorBidi"/>
          <w:sz w:val="24"/>
          <w:szCs w:val="24"/>
        </w:rPr>
      </w:pPr>
    </w:p>
    <w:p w14:paraId="4A5A5E7D" w14:textId="77777777" w:rsidR="003F655F" w:rsidRPr="00325BCD" w:rsidRDefault="00617A1C">
      <w:pPr>
        <w:rPr>
          <w:rFonts w:asciiTheme="majorBidi" w:hAnsiTheme="majorBidi" w:cstheme="majorBidi"/>
          <w:sz w:val="24"/>
          <w:szCs w:val="24"/>
          <w:lang w:val="zh-CN"/>
        </w:rPr>
        <w:sectPr w:rsidR="003F655F" w:rsidRPr="00325BCD" w:rsidSect="00505615">
          <w:headerReference w:type="default" r:id="rId30"/>
          <w:footnotePr>
            <w:numRestart w:val="eachSect"/>
          </w:footnotePr>
          <w:pgSz w:w="11906" w:h="16838" w:code="9"/>
          <w:pgMar w:top="2268" w:right="1701" w:bottom="1701" w:left="2268" w:header="708" w:footer="708" w:gutter="0"/>
          <w:pgNumType w:fmt="lowerRoman"/>
          <w:cols w:space="708"/>
          <w:docGrid w:linePitch="360"/>
        </w:sectPr>
      </w:pPr>
      <w:r w:rsidRPr="00325BCD">
        <w:rPr>
          <w:rFonts w:asciiTheme="majorBidi" w:hAnsiTheme="majorBidi" w:cstheme="majorBidi"/>
          <w:b/>
          <w:bCs/>
          <w:sz w:val="24"/>
          <w:szCs w:val="24"/>
          <w:lang w:val="zh-CN"/>
        </w:rPr>
        <w:t>Kata Kunci</w:t>
      </w:r>
      <w:r w:rsidRPr="00325BCD">
        <w:rPr>
          <w:rFonts w:asciiTheme="majorBidi" w:hAnsiTheme="majorBidi" w:cstheme="majorBidi"/>
          <w:sz w:val="24"/>
          <w:szCs w:val="24"/>
          <w:lang w:val="zh-CN"/>
        </w:rPr>
        <w:t xml:space="preserve"> : Etika, Etika Santri, Ibnu Miskawaih</w:t>
      </w:r>
    </w:p>
    <w:p w14:paraId="02D79DD2" w14:textId="00B886FE" w:rsidR="00706199" w:rsidRPr="00325BCD" w:rsidRDefault="00617A1C" w:rsidP="00016DE1">
      <w:pPr>
        <w:pStyle w:val="Heading1"/>
        <w:spacing w:before="0" w:after="120"/>
        <w:rPr>
          <w:rFonts w:asciiTheme="majorBidi" w:hAnsiTheme="majorBidi" w:cstheme="majorBidi"/>
        </w:rPr>
      </w:pPr>
      <w:bookmarkStart w:id="31" w:name="_Toc186297353"/>
      <w:bookmarkEnd w:id="2"/>
      <w:r w:rsidRPr="00325BCD">
        <w:rPr>
          <w:rFonts w:asciiTheme="majorBidi" w:hAnsiTheme="majorBidi" w:cstheme="majorBidi"/>
        </w:rPr>
        <w:lastRenderedPageBreak/>
        <w:t>BAB</w:t>
      </w:r>
      <w:r w:rsidR="00F76E15" w:rsidRPr="00325BCD">
        <w:rPr>
          <w:rFonts w:asciiTheme="majorBidi" w:hAnsiTheme="majorBidi" w:cstheme="majorBidi"/>
          <w:lang w:val="en-US"/>
        </w:rPr>
        <w:t xml:space="preserve"> </w:t>
      </w:r>
      <w:r w:rsidRPr="00325BCD">
        <w:rPr>
          <w:rFonts w:asciiTheme="majorBidi" w:hAnsiTheme="majorBidi" w:cstheme="majorBidi"/>
        </w:rPr>
        <w:t>I</w:t>
      </w:r>
      <w:r w:rsidRPr="00325BCD">
        <w:rPr>
          <w:rFonts w:asciiTheme="majorBidi" w:hAnsiTheme="majorBidi" w:cstheme="majorBidi"/>
        </w:rPr>
        <w:br/>
        <w:t>PENDAHULUAN</w:t>
      </w:r>
      <w:bookmarkEnd w:id="0"/>
      <w:bookmarkEnd w:id="28"/>
      <w:bookmarkEnd w:id="29"/>
      <w:bookmarkEnd w:id="30"/>
      <w:bookmarkEnd w:id="31"/>
    </w:p>
    <w:p w14:paraId="24CE45A0" w14:textId="77777777" w:rsidR="00706199" w:rsidRPr="00325BCD" w:rsidRDefault="00617A1C" w:rsidP="00016DE1">
      <w:pPr>
        <w:pStyle w:val="Heading2"/>
        <w:spacing w:before="0" w:after="120"/>
        <w:rPr>
          <w:rFonts w:asciiTheme="majorBidi" w:hAnsiTheme="majorBidi" w:cstheme="majorBidi"/>
        </w:rPr>
      </w:pPr>
      <w:bookmarkStart w:id="32" w:name="_Toc158132110"/>
      <w:bookmarkStart w:id="33" w:name="_Toc150196196"/>
      <w:bookmarkStart w:id="34" w:name="_Toc158131844"/>
      <w:bookmarkStart w:id="35" w:name="_Toc158131727"/>
      <w:bookmarkStart w:id="36" w:name="_Toc186297354"/>
      <w:r w:rsidRPr="00325BCD">
        <w:rPr>
          <w:rFonts w:asciiTheme="majorBidi" w:hAnsiTheme="majorBidi" w:cstheme="majorBidi"/>
        </w:rPr>
        <w:t>Latar Belakang</w:t>
      </w:r>
      <w:bookmarkStart w:id="37" w:name="_Toc150196197"/>
      <w:bookmarkEnd w:id="32"/>
      <w:bookmarkEnd w:id="33"/>
      <w:bookmarkEnd w:id="34"/>
      <w:bookmarkEnd w:id="35"/>
      <w:bookmarkEnd w:id="36"/>
    </w:p>
    <w:p w14:paraId="1851D7C8" w14:textId="421F653D" w:rsidR="00706199" w:rsidRPr="00325BCD" w:rsidRDefault="00617A1C" w:rsidP="00016DE1">
      <w:pPr>
        <w:spacing w:after="120" w:line="360" w:lineRule="auto"/>
        <w:ind w:left="360" w:firstLine="720"/>
        <w:jc w:val="both"/>
        <w:rPr>
          <w:rFonts w:asciiTheme="majorBidi" w:hAnsiTheme="majorBidi" w:cstheme="majorBidi"/>
          <w:sz w:val="24"/>
          <w:szCs w:val="24"/>
        </w:rPr>
      </w:pPr>
      <w:r w:rsidRPr="00325BCD">
        <w:rPr>
          <w:rFonts w:asciiTheme="majorBidi" w:hAnsiTheme="majorBidi" w:cstheme="majorBidi"/>
          <w:sz w:val="24"/>
          <w:szCs w:val="24"/>
        </w:rPr>
        <w:t xml:space="preserve">Perkembangan peradaban teknologi dan komunikasi dalam kehidupan manusia berjalan sangat cepat. Dampak dari pesatnya kemajuan teknologi juga diiringi dengan munculnya berbagai dinamika sosial yang terjadi ditengah-tengah masyarakat. Salah satu dinamika sosial yang terjadi adalah degredasi etika. Banyak kasus kenalakan remaja yang sering terjadi dimasyarakat. Etika memegang peran penting dalam kehidupan manusia, tanpa etika kehidupan manusia akan tanpa arah. Etika berperan dalam mengatur individu yang bermartabat. </w:t>
      </w:r>
    </w:p>
    <w:p w14:paraId="16CFD72B" w14:textId="0963D2EF" w:rsidR="00706199" w:rsidRPr="00325BCD" w:rsidRDefault="00617A1C" w:rsidP="00016DE1">
      <w:pPr>
        <w:spacing w:after="120" w:line="360" w:lineRule="auto"/>
        <w:ind w:left="360" w:firstLine="720"/>
        <w:jc w:val="both"/>
        <w:rPr>
          <w:rFonts w:asciiTheme="majorBidi" w:eastAsia="Times New Roman" w:hAnsiTheme="majorBidi" w:cstheme="majorBidi"/>
          <w:sz w:val="24"/>
          <w:szCs w:val="24"/>
          <w:lang w:val="zh-CN" w:eastAsia="zh-CN"/>
        </w:rPr>
      </w:pPr>
      <w:r w:rsidRPr="00325BCD">
        <w:rPr>
          <w:rFonts w:asciiTheme="majorBidi" w:eastAsia="Times New Roman" w:hAnsiTheme="majorBidi" w:cstheme="majorBidi"/>
          <w:sz w:val="24"/>
          <w:szCs w:val="24"/>
          <w:lang w:val="zh-CN" w:eastAsia="zh-CN"/>
        </w:rPr>
        <w:t xml:space="preserve">Santri merupakan seseorang yang mempelajari dan mendalami ilmu agama Islam di pondok  pesantren atau lembaga  pendidikan  Islam sejenis. Santri  juga merupakan seseorang </w:t>
      </w:r>
      <w:r w:rsidRPr="00016DE1">
        <w:rPr>
          <w:rFonts w:asciiTheme="majorBidi" w:hAnsiTheme="majorBidi" w:cstheme="majorBidi"/>
          <w:sz w:val="24"/>
          <w:szCs w:val="24"/>
        </w:rPr>
        <w:t>yang</w:t>
      </w:r>
      <w:r w:rsidRPr="00325BCD">
        <w:rPr>
          <w:rFonts w:asciiTheme="majorBidi" w:eastAsia="Times New Roman" w:hAnsiTheme="majorBidi" w:cstheme="majorBidi"/>
          <w:sz w:val="24"/>
          <w:szCs w:val="24"/>
          <w:lang w:val="zh-CN" w:eastAsia="zh-CN"/>
        </w:rPr>
        <w:t xml:space="preserve"> sedang melakukan perjalanan menuju kesempurnaan berdasarkan prinsip moralitas tertentu. Santri juga merupakan peserta didik yang memiliki keunggulan dalam lingkungan belajar selama mereka menempuh pendidikan di pondok pesantren. Hal ini tentunya menjadi kelebihan dari para santri dalam menerapkan etika.</w:t>
      </w:r>
      <w:r w:rsidRPr="00325BCD">
        <w:rPr>
          <w:rStyle w:val="FootnoteReference"/>
          <w:rFonts w:asciiTheme="majorBidi" w:eastAsia="Times New Roman" w:hAnsiTheme="majorBidi" w:cstheme="majorBidi"/>
          <w:sz w:val="24"/>
          <w:szCs w:val="24"/>
          <w:lang w:val="zh-CN" w:eastAsia="zh-CN"/>
        </w:rPr>
        <w:footnoteReference w:id="1"/>
      </w:r>
    </w:p>
    <w:p w14:paraId="3E7E5959"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rPr>
        <w:t xml:space="preserve">Santri merupakan generasi muda yang memiliki etika sopan santun dan berbudi luhur. </w:t>
      </w:r>
      <w:r w:rsidRPr="00325BCD">
        <w:rPr>
          <w:rFonts w:asciiTheme="majorBidi" w:hAnsiTheme="majorBidi" w:cstheme="majorBidi"/>
          <w:sz w:val="24"/>
          <w:szCs w:val="24"/>
          <w:lang w:val="zh-CN"/>
        </w:rPr>
        <w:t xml:space="preserve">Etika sendiri berkaitan langsung dengan kebiasaan santri baik secara individu maupun lingkungan pesantren. </w:t>
      </w:r>
      <w:r w:rsidRPr="00325BCD">
        <w:rPr>
          <w:rFonts w:asciiTheme="majorBidi" w:hAnsiTheme="majorBidi" w:cstheme="majorBidi"/>
          <w:sz w:val="24"/>
          <w:szCs w:val="24"/>
        </w:rPr>
        <w:t xml:space="preserve">Di pesantren mereka diajarkan untuk menjadi insan </w:t>
      </w:r>
      <w:r w:rsidRPr="00325BCD">
        <w:rPr>
          <w:rFonts w:asciiTheme="majorBidi" w:hAnsiTheme="majorBidi" w:cstheme="majorBidi"/>
          <w:i/>
          <w:iCs/>
          <w:sz w:val="24"/>
          <w:szCs w:val="24"/>
        </w:rPr>
        <w:t>sholih akrom</w:t>
      </w:r>
      <w:r w:rsidRPr="00325BCD">
        <w:rPr>
          <w:rFonts w:asciiTheme="majorBidi" w:hAnsiTheme="majorBidi" w:cstheme="majorBidi"/>
          <w:sz w:val="24"/>
          <w:szCs w:val="24"/>
        </w:rPr>
        <w:t xml:space="preserve">. Tentunya identitas baik melekat pada diri santri. Akan tetapi kemunduran etika perlahan terjadi pada kalangan santri. Hal ini dibuktikan dengan banyak kasus yang terjadi dilingkup pesantren. Masih terdapat beberapa </w:t>
      </w:r>
      <w:r w:rsidRPr="00325BCD">
        <w:rPr>
          <w:rFonts w:asciiTheme="majorBidi" w:hAnsiTheme="majorBidi" w:cstheme="majorBidi"/>
          <w:sz w:val="24"/>
          <w:szCs w:val="24"/>
          <w:lang w:val="zh-CN"/>
        </w:rPr>
        <w:t xml:space="preserve">santri yang berperilaku tidak sesuai dengan etika yang semestinya. Banyak kasus kenakalan santri yang terjadi di dalam pesantren yang bertebaran di media sosial seperti kasus kurangnya sopan santun dan </w:t>
      </w:r>
      <w:r w:rsidRPr="00325BCD">
        <w:rPr>
          <w:rFonts w:asciiTheme="majorBidi" w:hAnsiTheme="majorBidi" w:cstheme="majorBidi"/>
          <w:sz w:val="24"/>
          <w:szCs w:val="24"/>
          <w:lang w:val="zh-CN"/>
        </w:rPr>
        <w:lastRenderedPageBreak/>
        <w:t xml:space="preserve">kurangnya saling menghargai sesama santri ataupun terhadap guru, </w:t>
      </w:r>
      <w:r w:rsidRPr="00325BCD">
        <w:rPr>
          <w:rFonts w:asciiTheme="majorBidi" w:hAnsiTheme="majorBidi" w:cstheme="majorBidi"/>
          <w:i/>
          <w:iCs/>
          <w:sz w:val="24"/>
          <w:szCs w:val="24"/>
          <w:lang w:val="zh-CN"/>
        </w:rPr>
        <w:t>bullying</w:t>
      </w:r>
      <w:r w:rsidRPr="00325BCD">
        <w:rPr>
          <w:rFonts w:asciiTheme="majorBidi" w:hAnsiTheme="majorBidi" w:cstheme="majorBidi"/>
          <w:sz w:val="24"/>
          <w:szCs w:val="24"/>
          <w:lang w:val="zh-CN"/>
        </w:rPr>
        <w:t xml:space="preserve"> dan mencuri atau </w:t>
      </w:r>
      <w:r w:rsidRPr="00325BCD">
        <w:rPr>
          <w:rFonts w:asciiTheme="majorBidi" w:hAnsiTheme="majorBidi" w:cstheme="majorBidi"/>
          <w:i/>
          <w:iCs/>
          <w:sz w:val="24"/>
          <w:szCs w:val="24"/>
          <w:lang w:val="zh-CN"/>
        </w:rPr>
        <w:t>mengghosob</w:t>
      </w:r>
      <w:r w:rsidRPr="00325BCD">
        <w:rPr>
          <w:rFonts w:asciiTheme="majorBidi" w:hAnsiTheme="majorBidi" w:cstheme="majorBidi"/>
          <w:sz w:val="24"/>
          <w:szCs w:val="24"/>
          <w:lang w:val="zh-CN"/>
        </w:rPr>
        <w:t xml:space="preserve">. </w:t>
      </w:r>
    </w:p>
    <w:p w14:paraId="1036852D"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Disalah satu pesantren ternama di Ponorogo Jawa Timur masih terdapat kasus </w:t>
      </w:r>
      <w:r w:rsidRPr="00325BCD">
        <w:rPr>
          <w:rFonts w:asciiTheme="majorBidi" w:hAnsiTheme="majorBidi" w:cstheme="majorBidi"/>
          <w:i/>
          <w:iCs/>
          <w:sz w:val="24"/>
          <w:szCs w:val="24"/>
          <w:lang w:val="zh-CN"/>
        </w:rPr>
        <w:t xml:space="preserve">bullying </w:t>
      </w:r>
      <w:r w:rsidRPr="00325BCD">
        <w:rPr>
          <w:rFonts w:asciiTheme="majorBidi" w:hAnsiTheme="majorBidi" w:cstheme="majorBidi"/>
          <w:sz w:val="24"/>
          <w:szCs w:val="24"/>
          <w:lang w:val="zh-CN"/>
        </w:rPr>
        <w:t>yang mengakibatkan korban meninggal dunia. Pihak pesantren pun membenarkan bahwa adanya kasus perundungan terhadap santri.</w:t>
      </w:r>
      <w:r w:rsidRPr="00325BCD">
        <w:rPr>
          <w:rStyle w:val="FootnoteReference"/>
          <w:rFonts w:asciiTheme="majorBidi" w:hAnsiTheme="majorBidi" w:cstheme="majorBidi"/>
          <w:sz w:val="24"/>
          <w:szCs w:val="24"/>
          <w:lang w:val="zh-CN"/>
        </w:rPr>
        <w:footnoteReference w:id="2"/>
      </w:r>
      <w:r w:rsidRPr="00325BCD">
        <w:rPr>
          <w:rFonts w:asciiTheme="majorBidi" w:hAnsiTheme="majorBidi" w:cstheme="majorBidi"/>
          <w:sz w:val="24"/>
          <w:szCs w:val="24"/>
          <w:lang w:val="zh-CN"/>
        </w:rPr>
        <w:t xml:space="preserve"> Perilaku yang tidak sesuai dengan </w:t>
      </w:r>
      <w:r w:rsidRPr="00016DE1">
        <w:rPr>
          <w:rFonts w:asciiTheme="majorBidi" w:hAnsiTheme="majorBidi" w:cstheme="majorBidi"/>
          <w:sz w:val="24"/>
          <w:szCs w:val="24"/>
        </w:rPr>
        <w:t>etika</w:t>
      </w:r>
      <w:r w:rsidRPr="00325BCD">
        <w:rPr>
          <w:rFonts w:asciiTheme="majorBidi" w:hAnsiTheme="majorBidi" w:cstheme="majorBidi"/>
          <w:sz w:val="24"/>
          <w:szCs w:val="24"/>
          <w:lang w:val="zh-CN"/>
        </w:rPr>
        <w:t xml:space="preserve"> menjadi dasar terjadi beberapa kasus di pesantren. Di tahun 2015- 2020, KOMNAS Perempuan (Komisi Nasional Anti Kekerasan Terhadap Perempuan) mencatat pesantren menempati urutan kedua dalam kekerasan seksual.</w:t>
      </w:r>
      <w:r w:rsidRPr="00325BCD">
        <w:rPr>
          <w:rStyle w:val="FootnoteReference"/>
          <w:rFonts w:asciiTheme="majorBidi" w:hAnsiTheme="majorBidi" w:cstheme="majorBidi"/>
          <w:sz w:val="24"/>
          <w:szCs w:val="24"/>
          <w:lang w:val="zh-CN"/>
        </w:rPr>
        <w:footnoteReference w:id="3"/>
      </w:r>
      <w:r w:rsidRPr="00325BCD">
        <w:rPr>
          <w:rFonts w:asciiTheme="majorBidi" w:hAnsiTheme="majorBidi" w:cstheme="majorBidi"/>
          <w:sz w:val="24"/>
          <w:szCs w:val="24"/>
          <w:lang w:val="zh-CN"/>
        </w:rPr>
        <w:t xml:space="preserve"> Tentunya hal tersebut jauh dari identitas santri pada umumnya. Pesantren memiliki peran penting dalam mencegah terjadi hal tersebut dengan menanamkan etika kebiasaan yang baik terhadap para santri.</w:t>
      </w:r>
    </w:p>
    <w:p w14:paraId="169FBAA9" w14:textId="7D23EFAE" w:rsidR="00706199" w:rsidRPr="00325BCD" w:rsidRDefault="00617A1C" w:rsidP="00016DE1">
      <w:pPr>
        <w:spacing w:after="120" w:line="360" w:lineRule="auto"/>
        <w:ind w:left="360" w:firstLine="720"/>
        <w:jc w:val="both"/>
        <w:rPr>
          <w:rFonts w:asciiTheme="majorBidi" w:hAnsiTheme="majorBidi" w:cstheme="majorBidi"/>
          <w:sz w:val="24"/>
          <w:szCs w:val="24"/>
          <w:lang w:val="zh-CN" w:eastAsia="zh-CN"/>
        </w:rPr>
      </w:pPr>
      <w:r w:rsidRPr="00325BCD">
        <w:rPr>
          <w:rFonts w:asciiTheme="majorBidi" w:eastAsia="Times New Roman" w:hAnsiTheme="majorBidi" w:cstheme="majorBidi"/>
          <w:sz w:val="24"/>
          <w:szCs w:val="24"/>
          <w:lang w:val="zh-CN" w:eastAsia="zh-CN"/>
        </w:rPr>
        <w:t xml:space="preserve">Dalam peradaban keilmuan Islam tercatat banyak upaya yang dilakukan oleh para tokoh pemikir, teologi dan filsuf dalam upaya perumusan etika. Hal ini dikarenakan etika memiliki peran penting dalam ajaran islam. Dalam Islam, terdapat empat prinsip utama dalam etika. Pertama, Islam menganut teori etika yang universal dan fitroh. Kedua, moralitas  Islam didasarkan pada prinsip keadilan. </w:t>
      </w:r>
      <w:r w:rsidRPr="00325BCD">
        <w:rPr>
          <w:rFonts w:asciiTheme="majorBidi" w:eastAsia="Times New Roman" w:hAnsiTheme="majorBidi" w:cstheme="majorBidi"/>
          <w:iCs/>
          <w:sz w:val="24"/>
          <w:szCs w:val="24"/>
          <w:lang w:val="zh-CN" w:eastAsia="zh-CN"/>
        </w:rPr>
        <w:t>Ketiga</w:t>
      </w:r>
      <w:r w:rsidRPr="00325BCD">
        <w:rPr>
          <w:rFonts w:asciiTheme="majorBidi" w:eastAsia="Times New Roman" w:hAnsiTheme="majorBidi" w:cstheme="majorBidi"/>
          <w:sz w:val="24"/>
          <w:szCs w:val="24"/>
          <w:lang w:val="zh-CN" w:eastAsia="zh-CN"/>
        </w:rPr>
        <w:t xml:space="preserve">, tindakan-tindakan etis diyakini akan membawa kebahagian bagi pelakunya. </w:t>
      </w:r>
      <w:r w:rsidRPr="00325BCD">
        <w:rPr>
          <w:rFonts w:asciiTheme="majorBidi" w:eastAsia="Times New Roman" w:hAnsiTheme="majorBidi" w:cstheme="majorBidi"/>
          <w:iCs/>
          <w:sz w:val="24"/>
          <w:szCs w:val="24"/>
          <w:lang w:val="zh-CN" w:eastAsia="zh-CN"/>
        </w:rPr>
        <w:t>Keempat</w:t>
      </w:r>
      <w:r w:rsidRPr="00325BCD">
        <w:rPr>
          <w:rFonts w:asciiTheme="majorBidi" w:eastAsia="Times New Roman" w:hAnsiTheme="majorBidi" w:cstheme="majorBidi"/>
          <w:sz w:val="24"/>
          <w:szCs w:val="24"/>
          <w:lang w:val="zh-CN" w:eastAsia="zh-CN"/>
        </w:rPr>
        <w:t>, tindakan-tindakan etis yang bersifat rasional.</w:t>
      </w:r>
      <w:r w:rsidR="00727E67" w:rsidRPr="00325BCD">
        <w:rPr>
          <w:rStyle w:val="FootnoteReference"/>
          <w:rFonts w:asciiTheme="majorBidi" w:eastAsia="Times New Roman" w:hAnsiTheme="majorBidi" w:cstheme="majorBidi"/>
          <w:sz w:val="24"/>
          <w:szCs w:val="24"/>
          <w:lang w:val="zh-CN" w:eastAsia="zh-CN"/>
        </w:rPr>
        <w:footnoteReference w:id="4"/>
      </w:r>
    </w:p>
    <w:p w14:paraId="08C8986D"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eastAsia="Times New Roman" w:hAnsiTheme="majorBidi" w:cstheme="majorBidi"/>
          <w:sz w:val="24"/>
          <w:szCs w:val="24"/>
          <w:lang w:val="zh-CN" w:eastAsia="zh-CN"/>
        </w:rPr>
        <w:t xml:space="preserve">Etika dalam Islam mempunyai kedudukan yang tinggi. Dalam segi historis maupun teologis Islam sangat memberikan perhatian khusus tentang etika. Hal ini dapat dilihat dari banyaknya cendekiawan dan intelektual yang </w:t>
      </w:r>
      <w:r w:rsidRPr="00325BCD">
        <w:rPr>
          <w:rFonts w:asciiTheme="majorBidi" w:eastAsia="Times New Roman" w:hAnsiTheme="majorBidi" w:cstheme="majorBidi"/>
          <w:sz w:val="24"/>
          <w:szCs w:val="24"/>
          <w:lang w:val="zh-CN" w:eastAsia="zh-CN"/>
        </w:rPr>
        <w:lastRenderedPageBreak/>
        <w:t xml:space="preserve">membahas etika, diantaranya adalah  Ar Razi, Ibnu Miskawaih, Al Ghazali dan lain </w:t>
      </w:r>
      <w:r w:rsidRPr="00325BCD">
        <w:rPr>
          <w:rFonts w:asciiTheme="majorBidi" w:hAnsiTheme="majorBidi" w:cstheme="majorBidi"/>
          <w:sz w:val="24"/>
          <w:szCs w:val="24"/>
        </w:rPr>
        <w:t>sebagainya.</w:t>
      </w:r>
      <w:r w:rsidRPr="00325BCD">
        <w:rPr>
          <w:rStyle w:val="FootnoteReference"/>
          <w:rFonts w:asciiTheme="majorBidi" w:hAnsiTheme="majorBidi" w:cstheme="majorBidi"/>
          <w:sz w:val="24"/>
          <w:szCs w:val="24"/>
        </w:rPr>
        <w:footnoteReference w:id="5"/>
      </w:r>
    </w:p>
    <w:p w14:paraId="128C3576" w14:textId="7E8397CA"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Ibnu Miskawaih adalah orang yang pertama kali memaparkan teori etika dan menulis buku tentang etika. Pemikirannya mengenai etika mendapat banyak perhatian para tokoh pemikir, karena hanya sedikit tokoh filsuf dari kalangan umat Islam yang membahas hal tersebut. Ibnu Miskawaih berusaha mengkorelasikan ajaran Islam dengan teori-teori etika dalam filsafat dan pendidikan. Karena hal tersebut filsafat pendidikan etika mempunyai peranan penting dalam dunia pendidikan Islam.</w:t>
      </w:r>
      <w:r w:rsidR="009F5644" w:rsidRPr="00325BCD">
        <w:rPr>
          <w:rStyle w:val="FootnoteReference"/>
          <w:rFonts w:asciiTheme="majorBidi" w:hAnsiTheme="majorBidi" w:cstheme="majorBidi"/>
          <w:sz w:val="24"/>
          <w:szCs w:val="24"/>
          <w:lang w:val="zh-CN"/>
        </w:rPr>
        <w:footnoteReference w:id="6"/>
      </w:r>
      <w:r w:rsidRPr="00325BCD">
        <w:rPr>
          <w:rFonts w:asciiTheme="majorBidi" w:hAnsiTheme="majorBidi" w:cstheme="majorBidi"/>
          <w:sz w:val="24"/>
          <w:szCs w:val="24"/>
          <w:lang w:val="zh-CN"/>
        </w:rPr>
        <w:t xml:space="preserve"> Dan sampai saat ini konsep pemikiran Ibnu Miskawaih tersebut masih menjadi sumber rujukan.</w:t>
      </w:r>
    </w:p>
    <w:p w14:paraId="27EBBB9F" w14:textId="510CC252"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Filsafat dan pendidikan memiliki hubungan erat satu sama lain. Filsafat berfungsi menjadi landasan dalam proses pelaksanaan pendidikan. Selain itu, filsafat juga memberikan arahan dan pandangannya pada pendidikan. Pesantren merupakan salah satu lembaga pendidikan yang menerapkan filsafat dengan agama islam.</w:t>
      </w:r>
      <w:r w:rsidR="00727E67" w:rsidRPr="00325BCD">
        <w:rPr>
          <w:rStyle w:val="FootnoteReference"/>
          <w:rFonts w:asciiTheme="majorBidi" w:hAnsiTheme="majorBidi" w:cstheme="majorBidi"/>
          <w:sz w:val="24"/>
          <w:szCs w:val="24"/>
          <w:lang w:val="zh-CN"/>
        </w:rPr>
        <w:footnoteReference w:id="7"/>
      </w:r>
      <w:r w:rsidRPr="00325BCD">
        <w:rPr>
          <w:rFonts w:asciiTheme="majorBidi" w:hAnsiTheme="majorBidi" w:cstheme="majorBidi"/>
          <w:sz w:val="24"/>
          <w:szCs w:val="24"/>
          <w:lang w:val="zh-CN"/>
        </w:rPr>
        <w:t xml:space="preserve"> Hubungan tersebut dapat dilihat melalui sistem dan kurikulum pendidikan di pesantren. </w:t>
      </w:r>
    </w:p>
    <w:p w14:paraId="19898EBE" w14:textId="77777777" w:rsidR="00706199" w:rsidRPr="00325BCD" w:rsidRDefault="00617A1C" w:rsidP="00016DE1">
      <w:pPr>
        <w:spacing w:after="120" w:line="360" w:lineRule="auto"/>
        <w:ind w:left="360" w:firstLine="720"/>
        <w:jc w:val="both"/>
        <w:rPr>
          <w:rFonts w:asciiTheme="majorBidi" w:eastAsia="Times New Roman" w:hAnsiTheme="majorBidi" w:cstheme="majorBidi"/>
          <w:sz w:val="24"/>
          <w:szCs w:val="24"/>
          <w:vertAlign w:val="superscript"/>
          <w:lang w:val="zh-CN" w:eastAsia="zh-CN"/>
        </w:rPr>
      </w:pPr>
      <w:r w:rsidRPr="00325BCD">
        <w:rPr>
          <w:rFonts w:asciiTheme="majorBidi" w:hAnsiTheme="majorBidi" w:cstheme="majorBidi"/>
          <w:sz w:val="24"/>
          <w:szCs w:val="24"/>
        </w:rPr>
        <w:t xml:space="preserve">Pesantren adalah sebuah pendidikan yang telah terencana dan terstruktur guna mewujudkan sebuah suasana belajar yang diharapkan mampu mencetak generasi yang memiliki pondasi spiritual, kecerdasan, akhlak mulia, pengendalian dan pendewasaan diri, serta cara bermanfaat baik untuk </w:t>
      </w:r>
      <w:proofErr w:type="spellStart"/>
      <w:r w:rsidRPr="00325BCD">
        <w:rPr>
          <w:rFonts w:asciiTheme="majorBidi" w:hAnsiTheme="majorBidi" w:cstheme="majorBidi"/>
          <w:sz w:val="24"/>
          <w:szCs w:val="24"/>
          <w:lang w:val="en-US"/>
        </w:rPr>
        <w:t>individu</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itu</w:t>
      </w:r>
      <w:proofErr w:type="spellEnd"/>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rPr>
        <w:t xml:space="preserve">sendiri, masyarakat, agama, bangsa dan </w:t>
      </w:r>
      <w:r w:rsidRPr="00325BCD">
        <w:rPr>
          <w:rFonts w:asciiTheme="majorBidi" w:hAnsiTheme="majorBidi" w:cstheme="majorBidi"/>
          <w:sz w:val="24"/>
          <w:szCs w:val="24"/>
          <w:lang w:val="zh-CN"/>
        </w:rPr>
        <w:t>n</w:t>
      </w:r>
      <w:r w:rsidRPr="00325BCD">
        <w:rPr>
          <w:rFonts w:asciiTheme="majorBidi" w:hAnsiTheme="majorBidi" w:cstheme="majorBidi"/>
          <w:sz w:val="24"/>
          <w:szCs w:val="24"/>
        </w:rPr>
        <w:t>egara. Pesantren sebagai salah satu sarana yang dirasa sangat tepat untuk mewujudkan poin-poin di atas dan menjalankan misi utama seorang hamba-Nya, yaitu menjalankan segala perintah-Nya dan menjauhi segala larangan-Nya. D</w:t>
      </w:r>
      <w:r w:rsidRPr="00325BCD">
        <w:rPr>
          <w:rFonts w:asciiTheme="majorBidi" w:hAnsiTheme="majorBidi" w:cstheme="majorBidi"/>
          <w:sz w:val="24"/>
          <w:szCs w:val="24"/>
          <w:lang w:val="zh-CN"/>
        </w:rPr>
        <w:t>engan demikian</w:t>
      </w:r>
      <w:r w:rsidRPr="00325BCD">
        <w:rPr>
          <w:rFonts w:asciiTheme="majorBidi" w:hAnsiTheme="majorBidi" w:cstheme="majorBidi"/>
          <w:sz w:val="24"/>
          <w:szCs w:val="24"/>
        </w:rPr>
        <w:t xml:space="preserve">, pesantren juga merupakan salah satu bentuk dakwah. Tidak hanya itu, pendidikan </w:t>
      </w:r>
      <w:r w:rsidRPr="00325BCD">
        <w:rPr>
          <w:rFonts w:asciiTheme="majorBidi" w:hAnsiTheme="majorBidi" w:cstheme="majorBidi"/>
          <w:sz w:val="24"/>
          <w:szCs w:val="24"/>
        </w:rPr>
        <w:lastRenderedPageBreak/>
        <w:t xml:space="preserve">pesantren juga telah diakui sebagai salah satu lini yang memberikan sumbangsih yang cukup besar dalam memajukan bangsa dan </w:t>
      </w:r>
      <w:r w:rsidRPr="00325BCD">
        <w:rPr>
          <w:rFonts w:asciiTheme="majorBidi" w:hAnsiTheme="majorBidi" w:cstheme="majorBidi"/>
          <w:sz w:val="24"/>
          <w:szCs w:val="24"/>
          <w:lang w:val="zh-CN"/>
        </w:rPr>
        <w:t>n</w:t>
      </w:r>
      <w:r w:rsidRPr="00325BCD">
        <w:rPr>
          <w:rFonts w:asciiTheme="majorBidi" w:hAnsiTheme="majorBidi" w:cstheme="majorBidi"/>
          <w:sz w:val="24"/>
          <w:szCs w:val="24"/>
        </w:rPr>
        <w:t>egara.</w:t>
      </w:r>
      <w:r w:rsidRPr="00325BCD">
        <w:rPr>
          <w:rFonts w:asciiTheme="majorBidi" w:hAnsiTheme="majorBidi" w:cstheme="majorBidi"/>
          <w:sz w:val="24"/>
          <w:szCs w:val="24"/>
          <w:lang w:val="zh-CN"/>
        </w:rPr>
        <w:t xml:space="preserve"> </w:t>
      </w:r>
      <w:r w:rsidRPr="00325BCD">
        <w:rPr>
          <w:rFonts w:asciiTheme="majorBidi" w:eastAsia="Times New Roman" w:hAnsiTheme="majorBidi" w:cstheme="majorBidi"/>
          <w:sz w:val="24"/>
          <w:szCs w:val="24"/>
          <w:lang w:val="zh-CN" w:eastAsia="zh-CN"/>
        </w:rPr>
        <w:t>Maka dalam mewujudkan hal tersebut diperlukan dukungan dari semua pihak, agar pelaksanaanya berjalan dengan optimal dan mampu membuat pribadi para santri menjadi matang.</w:t>
      </w:r>
      <w:r w:rsidRPr="00325BCD">
        <w:rPr>
          <w:rStyle w:val="FootnoteReference"/>
          <w:rFonts w:asciiTheme="majorBidi" w:eastAsia="Times New Roman" w:hAnsiTheme="majorBidi" w:cstheme="majorBidi"/>
          <w:sz w:val="24"/>
          <w:szCs w:val="24"/>
          <w:lang w:val="zh-CN" w:eastAsia="zh-CN"/>
        </w:rPr>
        <w:footnoteReference w:id="8"/>
      </w:r>
    </w:p>
    <w:p w14:paraId="4D35C98B" w14:textId="17B475A4" w:rsidR="00706199" w:rsidRPr="00325BCD" w:rsidRDefault="00617A1C" w:rsidP="00016DE1">
      <w:pPr>
        <w:spacing w:after="120" w:line="360" w:lineRule="auto"/>
        <w:ind w:left="360" w:firstLine="720"/>
        <w:jc w:val="both"/>
        <w:rPr>
          <w:rFonts w:asciiTheme="majorBidi" w:hAnsiTheme="majorBidi" w:cstheme="majorBidi"/>
          <w:sz w:val="24"/>
          <w:szCs w:val="24"/>
          <w:lang w:val="en-US"/>
        </w:rPr>
      </w:pPr>
      <w:r w:rsidRPr="00325BCD">
        <w:rPr>
          <w:rFonts w:asciiTheme="majorBidi" w:hAnsiTheme="majorBidi" w:cstheme="majorBidi"/>
          <w:sz w:val="24"/>
          <w:szCs w:val="24"/>
        </w:rPr>
        <w:t xml:space="preserve">Pondok </w:t>
      </w:r>
      <w:r w:rsidRPr="00325BCD">
        <w:rPr>
          <w:rFonts w:asciiTheme="majorBidi" w:hAnsiTheme="majorBidi" w:cstheme="majorBidi"/>
          <w:sz w:val="24"/>
          <w:szCs w:val="24"/>
          <w:lang w:val="zh-CN"/>
        </w:rPr>
        <w:t>P</w:t>
      </w:r>
      <w:r w:rsidRPr="00325BCD">
        <w:rPr>
          <w:rFonts w:asciiTheme="majorBidi" w:hAnsiTheme="majorBidi" w:cstheme="majorBidi"/>
          <w:sz w:val="24"/>
          <w:szCs w:val="24"/>
        </w:rPr>
        <w:t xml:space="preserve">esantren Maslakul Huda merupakan pesantren yang berbasis modern. </w:t>
      </w:r>
      <w:r w:rsidRPr="00325BCD">
        <w:rPr>
          <w:rFonts w:asciiTheme="majorBidi" w:hAnsiTheme="majorBidi" w:cstheme="majorBidi"/>
          <w:sz w:val="24"/>
          <w:szCs w:val="24"/>
          <w:lang w:val="zh-CN"/>
        </w:rPr>
        <w:t>P</w:t>
      </w:r>
      <w:r w:rsidRPr="00325BCD">
        <w:rPr>
          <w:rFonts w:asciiTheme="majorBidi" w:hAnsiTheme="majorBidi" w:cstheme="majorBidi"/>
          <w:sz w:val="24"/>
          <w:szCs w:val="24"/>
        </w:rPr>
        <w:t>esantren ini</w:t>
      </w:r>
      <w:r w:rsidRPr="00325BCD">
        <w:rPr>
          <w:rFonts w:asciiTheme="majorBidi" w:hAnsiTheme="majorBidi" w:cstheme="majorBidi"/>
          <w:sz w:val="24"/>
          <w:szCs w:val="24"/>
          <w:lang w:val="zh-CN"/>
        </w:rPr>
        <w:t xml:space="preserve"> telah</w:t>
      </w:r>
      <w:r w:rsidRPr="00325BCD">
        <w:rPr>
          <w:rFonts w:asciiTheme="majorBidi" w:hAnsiTheme="majorBidi" w:cstheme="majorBidi"/>
          <w:sz w:val="24"/>
          <w:szCs w:val="24"/>
        </w:rPr>
        <w:t xml:space="preserve"> berdiri sejak tahun 1910 oleh K.H. Abdus Salam atau Mbah Salam. Berdiri di</w:t>
      </w:r>
      <w:r w:rsidRPr="00325BCD">
        <w:rPr>
          <w:rFonts w:asciiTheme="majorBidi" w:hAnsiTheme="majorBidi" w:cstheme="majorBidi"/>
          <w:sz w:val="24"/>
          <w:szCs w:val="24"/>
          <w:lang w:val="zh-CN"/>
        </w:rPr>
        <w:t xml:space="preserve"> </w:t>
      </w:r>
      <w:r w:rsidRPr="00325BCD">
        <w:rPr>
          <w:rFonts w:asciiTheme="majorBidi" w:hAnsiTheme="majorBidi" w:cstheme="majorBidi"/>
          <w:sz w:val="24"/>
          <w:szCs w:val="24"/>
        </w:rPr>
        <w:t>atas tanah seluas 5000m2 berletak di wilayah desa Kajen Margoyoso Pati</w:t>
      </w:r>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keberadaan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pesantren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ini</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berbatasan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langsung</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dengan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desa</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Ngemplak</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tepatnya</w:t>
      </w:r>
      <w:proofErr w:type="spellEnd"/>
      <w:r w:rsidR="00616EAB" w:rsidRPr="00325BCD">
        <w:rPr>
          <w:rFonts w:asciiTheme="majorBidi" w:hAnsiTheme="majorBidi" w:cstheme="majorBidi"/>
          <w:sz w:val="24"/>
          <w:szCs w:val="24"/>
          <w:lang w:val="en-US"/>
        </w:rPr>
        <w:t xml:space="preserve"> di </w:t>
      </w:r>
      <w:proofErr w:type="spellStart"/>
      <w:r w:rsidR="00616EAB" w:rsidRPr="00325BCD">
        <w:rPr>
          <w:rFonts w:asciiTheme="majorBidi" w:hAnsiTheme="majorBidi" w:cstheme="majorBidi"/>
          <w:sz w:val="24"/>
          <w:szCs w:val="24"/>
          <w:lang w:val="en-US"/>
        </w:rPr>
        <w:t>arah</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timur</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Rumah</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Sakit</w:t>
      </w:r>
      <w:proofErr w:type="spellEnd"/>
      <w:r w:rsidR="00616EAB" w:rsidRPr="00325BCD">
        <w:rPr>
          <w:rFonts w:asciiTheme="majorBidi" w:hAnsiTheme="majorBidi" w:cstheme="majorBidi"/>
          <w:sz w:val="24"/>
          <w:szCs w:val="24"/>
          <w:lang w:val="en-US"/>
        </w:rPr>
        <w:t xml:space="preserve"> Islam (RSI) Pati. </w:t>
      </w:r>
      <w:proofErr w:type="spellStart"/>
      <w:r w:rsidR="00616EAB" w:rsidRPr="00325BCD">
        <w:rPr>
          <w:rFonts w:asciiTheme="majorBidi" w:hAnsiTheme="majorBidi" w:cstheme="majorBidi"/>
          <w:sz w:val="24"/>
          <w:szCs w:val="24"/>
          <w:lang w:val="en-US"/>
        </w:rPr>
        <w:t>Pesantren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Maslakul</w:t>
      </w:r>
      <w:proofErr w:type="spellEnd"/>
      <w:r w:rsidR="00616EAB" w:rsidRPr="00325BCD">
        <w:rPr>
          <w:rFonts w:asciiTheme="majorBidi" w:hAnsiTheme="majorBidi" w:cstheme="majorBidi"/>
          <w:sz w:val="24"/>
          <w:szCs w:val="24"/>
          <w:lang w:val="en-US"/>
        </w:rPr>
        <w:t xml:space="preserve"> Huda </w:t>
      </w:r>
      <w:proofErr w:type="spellStart"/>
      <w:r w:rsidR="00616EAB" w:rsidRPr="00325BCD">
        <w:rPr>
          <w:rFonts w:asciiTheme="majorBidi" w:hAnsiTheme="majorBidi" w:cstheme="majorBidi"/>
          <w:sz w:val="24"/>
          <w:szCs w:val="24"/>
          <w:lang w:val="en-US"/>
        </w:rPr>
        <w:t>mempunyai</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ribuan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santri</w:t>
      </w:r>
      <w:proofErr w:type="spellEnd"/>
      <w:r w:rsidR="00616EAB" w:rsidRPr="00325BCD">
        <w:rPr>
          <w:rFonts w:asciiTheme="majorBidi" w:hAnsiTheme="majorBidi" w:cstheme="majorBidi"/>
          <w:sz w:val="24"/>
          <w:szCs w:val="24"/>
          <w:lang w:val="en-US"/>
        </w:rPr>
        <w:t xml:space="preserve"> yang </w:t>
      </w:r>
      <w:proofErr w:type="spellStart"/>
      <w:r w:rsidR="00616EAB" w:rsidRPr="00325BCD">
        <w:rPr>
          <w:rFonts w:asciiTheme="majorBidi" w:hAnsiTheme="majorBidi" w:cstheme="majorBidi"/>
          <w:sz w:val="24"/>
          <w:szCs w:val="24"/>
          <w:lang w:val="en-US"/>
        </w:rPr>
        <w:t>berasal</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dari</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berbagai</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pelosok</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nusantara</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Dalam</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mendidik</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santri</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Pesantren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Maslakul</w:t>
      </w:r>
      <w:proofErr w:type="spellEnd"/>
      <w:r w:rsidR="00616EAB" w:rsidRPr="00325BCD">
        <w:rPr>
          <w:rFonts w:asciiTheme="majorBidi" w:hAnsiTheme="majorBidi" w:cstheme="majorBidi"/>
          <w:sz w:val="24"/>
          <w:szCs w:val="24"/>
          <w:lang w:val="en-US"/>
        </w:rPr>
        <w:t xml:space="preserve"> Huda </w:t>
      </w:r>
      <w:proofErr w:type="spellStart"/>
      <w:r w:rsidR="00616EAB" w:rsidRPr="00325BCD">
        <w:rPr>
          <w:rFonts w:asciiTheme="majorBidi" w:hAnsiTheme="majorBidi" w:cstheme="majorBidi"/>
          <w:sz w:val="24"/>
          <w:szCs w:val="24"/>
          <w:lang w:val="en-US"/>
        </w:rPr>
        <w:t>tidak</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hanya</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fokus</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dalam</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pengajarannya</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Namun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pesantren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ini</w:t>
      </w:r>
      <w:proofErr w:type="spellEnd"/>
      <w:r w:rsidR="00616EAB" w:rsidRPr="00325BCD">
        <w:rPr>
          <w:rFonts w:asciiTheme="majorBidi" w:hAnsiTheme="majorBidi" w:cstheme="majorBidi"/>
          <w:sz w:val="24"/>
          <w:szCs w:val="24"/>
          <w:lang w:val="en-US"/>
        </w:rPr>
        <w:t xml:space="preserve"> juga </w:t>
      </w:r>
      <w:proofErr w:type="spellStart"/>
      <w:r w:rsidR="00616EAB" w:rsidRPr="00325BCD">
        <w:rPr>
          <w:rFonts w:asciiTheme="majorBidi" w:hAnsiTheme="majorBidi" w:cstheme="majorBidi"/>
          <w:sz w:val="24"/>
          <w:szCs w:val="24"/>
          <w:lang w:val="en-US"/>
        </w:rPr>
        <w:t>mendidik</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santri</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supaya</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menjadi</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santri</w:t>
      </w:r>
      <w:proofErr w:type="spellEnd"/>
      <w:r w:rsidR="00616EAB" w:rsidRPr="00325BCD">
        <w:rPr>
          <w:rFonts w:asciiTheme="majorBidi" w:hAnsiTheme="majorBidi" w:cstheme="majorBidi"/>
          <w:sz w:val="24"/>
          <w:szCs w:val="24"/>
          <w:lang w:val="en-US"/>
        </w:rPr>
        <w:t xml:space="preserve"> yang </w:t>
      </w:r>
      <w:proofErr w:type="spellStart"/>
      <w:r w:rsidR="00616EAB" w:rsidRPr="00325BCD">
        <w:rPr>
          <w:rFonts w:asciiTheme="majorBidi" w:hAnsiTheme="majorBidi" w:cstheme="majorBidi"/>
          <w:sz w:val="24"/>
          <w:szCs w:val="24"/>
          <w:lang w:val="en-US"/>
        </w:rPr>
        <w:t>insan</w:t>
      </w:r>
      <w:proofErr w:type="spellEnd"/>
      <w:r w:rsidR="00616EAB" w:rsidRPr="00325BCD">
        <w:rPr>
          <w:rFonts w:asciiTheme="majorBidi" w:hAnsiTheme="majorBidi" w:cstheme="majorBidi"/>
          <w:sz w:val="24"/>
          <w:szCs w:val="24"/>
          <w:lang w:val="en-US"/>
        </w:rPr>
        <w:t xml:space="preserve"> </w:t>
      </w:r>
      <w:proofErr w:type="spellStart"/>
      <w:r w:rsidR="00616EAB" w:rsidRPr="00325BCD">
        <w:rPr>
          <w:rFonts w:asciiTheme="majorBidi" w:hAnsiTheme="majorBidi" w:cstheme="majorBidi"/>
          <w:sz w:val="24"/>
          <w:szCs w:val="24"/>
          <w:lang w:val="en-US"/>
        </w:rPr>
        <w:t>sholeh</w:t>
      </w:r>
      <w:proofErr w:type="spellEnd"/>
      <w:r w:rsidR="00616EAB" w:rsidRPr="00325BCD">
        <w:rPr>
          <w:rFonts w:asciiTheme="majorBidi" w:hAnsiTheme="majorBidi" w:cstheme="majorBidi"/>
          <w:sz w:val="24"/>
          <w:szCs w:val="24"/>
          <w:lang w:val="en-US"/>
        </w:rPr>
        <w:t xml:space="preserve"> dan </w:t>
      </w:r>
      <w:proofErr w:type="spellStart"/>
      <w:r w:rsidR="00616EAB" w:rsidRPr="00325BCD">
        <w:rPr>
          <w:rFonts w:asciiTheme="majorBidi" w:hAnsiTheme="majorBidi" w:cstheme="majorBidi"/>
          <w:sz w:val="24"/>
          <w:szCs w:val="24"/>
          <w:lang w:val="en-US"/>
        </w:rPr>
        <w:t>akram</w:t>
      </w:r>
      <w:proofErr w:type="spellEnd"/>
      <w:r w:rsidRPr="00325BCD">
        <w:rPr>
          <w:rFonts w:asciiTheme="majorBidi" w:hAnsiTheme="majorBidi" w:cstheme="majorBidi"/>
          <w:sz w:val="24"/>
          <w:szCs w:val="24"/>
        </w:rPr>
        <w:t>. Pesantren Maslakul Huda berorientasi pada pengembangan </w:t>
      </w:r>
      <w:r w:rsidRPr="00325BCD">
        <w:rPr>
          <w:rFonts w:asciiTheme="majorBidi" w:hAnsiTheme="majorBidi" w:cstheme="majorBidi"/>
          <w:i/>
          <w:iCs/>
          <w:sz w:val="24"/>
          <w:szCs w:val="24"/>
        </w:rPr>
        <w:t>Tafaqquh fi</w:t>
      </w:r>
      <w:r w:rsidRPr="00325BCD">
        <w:rPr>
          <w:rFonts w:asciiTheme="majorBidi" w:hAnsiTheme="majorBidi" w:cstheme="majorBidi"/>
          <w:i/>
          <w:iCs/>
          <w:sz w:val="24"/>
          <w:szCs w:val="24"/>
          <w:lang w:val="zh-CN"/>
        </w:rPr>
        <w:t>ddin</w:t>
      </w:r>
      <w:r w:rsidRPr="00325BCD">
        <w:rPr>
          <w:rFonts w:asciiTheme="majorBidi" w:hAnsiTheme="majorBidi" w:cstheme="majorBidi"/>
          <w:sz w:val="24"/>
          <w:szCs w:val="24"/>
        </w:rPr>
        <w:t xml:space="preserve">, </w:t>
      </w:r>
      <w:r w:rsidRPr="00325BCD">
        <w:rPr>
          <w:rFonts w:asciiTheme="majorBidi" w:hAnsiTheme="majorBidi" w:cstheme="majorBidi"/>
          <w:sz w:val="24"/>
          <w:szCs w:val="24"/>
          <w:lang w:val="zh-CN"/>
        </w:rPr>
        <w:t xml:space="preserve">yaitu </w:t>
      </w:r>
      <w:r w:rsidRPr="00325BCD">
        <w:rPr>
          <w:rFonts w:asciiTheme="majorBidi" w:hAnsiTheme="majorBidi" w:cstheme="majorBidi"/>
          <w:sz w:val="24"/>
          <w:szCs w:val="24"/>
        </w:rPr>
        <w:t xml:space="preserve">mempersiapkan manusia yang </w:t>
      </w:r>
      <w:r w:rsidRPr="00325BCD">
        <w:rPr>
          <w:rFonts w:asciiTheme="majorBidi" w:hAnsiTheme="majorBidi" w:cstheme="majorBidi"/>
          <w:i/>
          <w:iCs/>
          <w:sz w:val="24"/>
          <w:szCs w:val="24"/>
        </w:rPr>
        <w:t>s</w:t>
      </w:r>
      <w:r w:rsidRPr="00325BCD">
        <w:rPr>
          <w:rFonts w:asciiTheme="majorBidi" w:hAnsiTheme="majorBidi" w:cstheme="majorBidi"/>
          <w:i/>
          <w:iCs/>
          <w:sz w:val="24"/>
          <w:szCs w:val="24"/>
          <w:lang w:val="en-US"/>
        </w:rPr>
        <w:t>h</w:t>
      </w:r>
      <w:r w:rsidRPr="00325BCD">
        <w:rPr>
          <w:rFonts w:asciiTheme="majorBidi" w:hAnsiTheme="majorBidi" w:cstheme="majorBidi"/>
          <w:i/>
          <w:iCs/>
          <w:sz w:val="24"/>
          <w:szCs w:val="24"/>
        </w:rPr>
        <w:t>oleh</w:t>
      </w:r>
      <w:r w:rsidRPr="00325BCD">
        <w:rPr>
          <w:rFonts w:asciiTheme="majorBidi" w:hAnsiTheme="majorBidi" w:cstheme="majorBidi"/>
          <w:sz w:val="24"/>
          <w:szCs w:val="24"/>
        </w:rPr>
        <w:t xml:space="preserve"> </w:t>
      </w:r>
      <w:r w:rsidRPr="00325BCD">
        <w:rPr>
          <w:rFonts w:asciiTheme="majorBidi" w:hAnsiTheme="majorBidi" w:cstheme="majorBidi"/>
          <w:sz w:val="24"/>
          <w:szCs w:val="24"/>
          <w:lang w:val="zh-CN"/>
        </w:rPr>
        <w:t xml:space="preserve">dan </w:t>
      </w:r>
      <w:r w:rsidRPr="00325BCD">
        <w:rPr>
          <w:rFonts w:asciiTheme="majorBidi" w:hAnsiTheme="majorBidi" w:cstheme="majorBidi"/>
          <w:i/>
          <w:iCs/>
          <w:sz w:val="24"/>
          <w:szCs w:val="24"/>
          <w:lang w:val="zh-CN"/>
        </w:rPr>
        <w:t>akrom</w:t>
      </w:r>
      <w:r w:rsidRPr="00325BCD">
        <w:rPr>
          <w:rFonts w:asciiTheme="majorBidi" w:hAnsiTheme="majorBidi" w:cstheme="majorBidi"/>
          <w:sz w:val="24"/>
          <w:szCs w:val="24"/>
          <w:lang w:val="zh-CN"/>
        </w:rPr>
        <w:t xml:space="preserve"> </w:t>
      </w:r>
      <w:r w:rsidRPr="00325BCD">
        <w:rPr>
          <w:rFonts w:asciiTheme="majorBidi" w:hAnsiTheme="majorBidi" w:cstheme="majorBidi"/>
          <w:sz w:val="24"/>
          <w:szCs w:val="24"/>
        </w:rPr>
        <w:t>melalui pendekatan kognitif, afektif</w:t>
      </w:r>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rPr>
        <w:t>dan psikomotorik</w:t>
      </w:r>
      <w:r w:rsidRPr="00325BCD">
        <w:rPr>
          <w:rFonts w:asciiTheme="majorBidi" w:hAnsiTheme="majorBidi" w:cstheme="majorBidi"/>
          <w:sz w:val="24"/>
          <w:szCs w:val="24"/>
          <w:lang w:val="zh-CN"/>
        </w:rPr>
        <w:t>.</w:t>
      </w:r>
    </w:p>
    <w:p w14:paraId="5C044D5A" w14:textId="4F1F17DE"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Menurut penulis, penelitian ini menjadi sangat penting dilakukan mengingat bahwa pesantren sebagai instansi pendidikan Islam yang banyak mencetak para tokoh-tokoh ulama di Indonesia. Di era modern ini, pesantren dihadapkan pada suatu tantangan globalisasi dan modernisasi. Pesantren dituntut untuk tidak mencetak generasi yang hanya paham bidang agama, namun juga  mencetak generasi-generasi santri yang tidak jauh dari teknologi. Tentunya ini menjadi sebuah tantangan besar bagi pesantren dalam mempertahankan identitas pesantren yang menjadi pendidikan yang mencetak insan yang berakhlakul karimah. Maka dari itu harus ada pencegahan dan harus segera di atasi.</w:t>
      </w:r>
    </w:p>
    <w:p w14:paraId="5DB37B29" w14:textId="65E71DDA" w:rsidR="00706199" w:rsidRPr="00981D55" w:rsidRDefault="00617A1C" w:rsidP="00A570AD">
      <w:pPr>
        <w:spacing w:after="120" w:line="360" w:lineRule="auto"/>
        <w:ind w:left="360" w:firstLine="720"/>
        <w:jc w:val="both"/>
        <w:rPr>
          <w:rFonts w:asciiTheme="majorBidi" w:hAnsiTheme="majorBidi" w:cstheme="majorBidi"/>
          <w:sz w:val="24"/>
          <w:szCs w:val="24"/>
        </w:rPr>
      </w:pPr>
      <w:r w:rsidRPr="00325BCD">
        <w:rPr>
          <w:rFonts w:asciiTheme="majorBidi" w:hAnsiTheme="majorBidi" w:cstheme="majorBidi"/>
          <w:sz w:val="24"/>
          <w:szCs w:val="24"/>
        </w:rPr>
        <w:lastRenderedPageBreak/>
        <w:t xml:space="preserve">Berdasarkan uraian di atas tersebut, maka penelitian ini secara khusus akan membahas tentang konsep etika Ibnu Miskawaih  dengan pokok permasalahan adalah “Etika Santri </w:t>
      </w:r>
      <w:r w:rsidRPr="00325BCD">
        <w:rPr>
          <w:rFonts w:asciiTheme="majorBidi" w:hAnsiTheme="majorBidi" w:cstheme="majorBidi"/>
          <w:sz w:val="24"/>
          <w:szCs w:val="24"/>
          <w:lang w:val="zh-CN"/>
        </w:rPr>
        <w:t>Pondok Pesantren Maslakul Huda d</w:t>
      </w:r>
      <w:r w:rsidRPr="00325BCD">
        <w:rPr>
          <w:rFonts w:asciiTheme="majorBidi" w:hAnsiTheme="majorBidi" w:cstheme="majorBidi"/>
          <w:sz w:val="24"/>
          <w:szCs w:val="24"/>
        </w:rPr>
        <w:t>alam Perspektif Filsafat Etika Ibnu Miskawaih”</w:t>
      </w:r>
    </w:p>
    <w:p w14:paraId="4988ADE2" w14:textId="77777777" w:rsidR="00706199" w:rsidRPr="00325BCD" w:rsidRDefault="00617A1C" w:rsidP="00016DE1">
      <w:pPr>
        <w:pStyle w:val="Heading2"/>
        <w:spacing w:before="0" w:after="120"/>
        <w:rPr>
          <w:rFonts w:asciiTheme="majorBidi" w:hAnsiTheme="majorBidi" w:cstheme="majorBidi"/>
        </w:rPr>
      </w:pPr>
      <w:bookmarkStart w:id="38" w:name="_Toc158132111"/>
      <w:bookmarkStart w:id="39" w:name="_Toc158131845"/>
      <w:bookmarkStart w:id="40" w:name="_Toc158131728"/>
      <w:bookmarkStart w:id="41" w:name="_Toc186297355"/>
      <w:r w:rsidRPr="00325BCD">
        <w:rPr>
          <w:rFonts w:asciiTheme="majorBidi" w:hAnsiTheme="majorBidi" w:cstheme="majorBidi"/>
        </w:rPr>
        <w:t>Rumusan Masalah</w:t>
      </w:r>
      <w:bookmarkEnd w:id="38"/>
      <w:bookmarkEnd w:id="39"/>
      <w:bookmarkEnd w:id="40"/>
      <w:bookmarkEnd w:id="41"/>
    </w:p>
    <w:bookmarkEnd w:id="37"/>
    <w:p w14:paraId="1B8396B6"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Berdasarkan latar </w:t>
      </w:r>
      <w:r w:rsidRPr="00016DE1">
        <w:rPr>
          <w:rFonts w:asciiTheme="majorBidi" w:hAnsiTheme="majorBidi" w:cstheme="majorBidi"/>
          <w:sz w:val="24"/>
          <w:szCs w:val="24"/>
        </w:rPr>
        <w:t>belakang</w:t>
      </w:r>
      <w:r w:rsidRPr="00325BCD">
        <w:rPr>
          <w:rFonts w:asciiTheme="majorBidi" w:hAnsiTheme="majorBidi" w:cstheme="majorBidi"/>
          <w:sz w:val="24"/>
          <w:szCs w:val="24"/>
          <w:lang w:val="zh-CN"/>
        </w:rPr>
        <w:t xml:space="preserve"> di atas, maka peneliti merumuskan masalah sebagai berikut:</w:t>
      </w:r>
    </w:p>
    <w:p w14:paraId="22399544" w14:textId="77777777" w:rsidR="00706199" w:rsidRPr="00016DE1" w:rsidRDefault="00617A1C" w:rsidP="006B02AF">
      <w:pPr>
        <w:pStyle w:val="ListParagraph"/>
        <w:numPr>
          <w:ilvl w:val="0"/>
          <w:numId w:val="31"/>
        </w:numPr>
        <w:spacing w:after="120" w:line="360" w:lineRule="auto"/>
        <w:jc w:val="both"/>
        <w:rPr>
          <w:rFonts w:asciiTheme="majorBidi" w:hAnsiTheme="majorBidi" w:cstheme="majorBidi"/>
          <w:sz w:val="24"/>
          <w:szCs w:val="24"/>
        </w:rPr>
      </w:pPr>
      <w:r w:rsidRPr="00016DE1">
        <w:rPr>
          <w:rFonts w:asciiTheme="majorBidi" w:hAnsiTheme="majorBidi" w:cstheme="majorBidi"/>
          <w:sz w:val="24"/>
          <w:szCs w:val="24"/>
          <w:lang w:val="zh-CN"/>
        </w:rPr>
        <w:t>Bagaimana etika santri di Pondok Pesantren Maslakul Huda Kajen Pati?</w:t>
      </w:r>
    </w:p>
    <w:p w14:paraId="162020AE" w14:textId="79B7BD70" w:rsidR="00706199" w:rsidRPr="00016DE1" w:rsidRDefault="00617A1C" w:rsidP="006B02AF">
      <w:pPr>
        <w:pStyle w:val="ListParagraph"/>
        <w:numPr>
          <w:ilvl w:val="0"/>
          <w:numId w:val="31"/>
        </w:numPr>
        <w:spacing w:after="120" w:line="360" w:lineRule="auto"/>
        <w:jc w:val="both"/>
        <w:rPr>
          <w:rFonts w:asciiTheme="majorBidi" w:hAnsiTheme="majorBidi" w:cstheme="majorBidi"/>
          <w:sz w:val="24"/>
          <w:szCs w:val="24"/>
        </w:rPr>
      </w:pPr>
      <w:r w:rsidRPr="00016DE1">
        <w:rPr>
          <w:rFonts w:asciiTheme="majorBidi" w:hAnsiTheme="majorBidi" w:cstheme="majorBidi"/>
          <w:sz w:val="24"/>
          <w:szCs w:val="24"/>
          <w:lang w:val="zh-CN"/>
        </w:rPr>
        <w:t>Bagaimana etika santri di Pondok Pesantren Maslakul Huda Kajen Pati dalam perspektif Ibnu Miskawaih?</w:t>
      </w:r>
    </w:p>
    <w:p w14:paraId="699277EB" w14:textId="52253D91" w:rsidR="00706199" w:rsidRPr="00325BCD" w:rsidRDefault="00617A1C" w:rsidP="00016DE1">
      <w:pPr>
        <w:pStyle w:val="Heading2"/>
        <w:spacing w:before="0" w:after="120"/>
        <w:rPr>
          <w:rFonts w:asciiTheme="majorBidi" w:hAnsiTheme="majorBidi" w:cstheme="majorBidi"/>
        </w:rPr>
      </w:pPr>
      <w:bookmarkStart w:id="42" w:name="_Toc150196198"/>
      <w:bookmarkStart w:id="43" w:name="_Toc158131729"/>
      <w:bookmarkStart w:id="44" w:name="_Toc158132112"/>
      <w:bookmarkStart w:id="45" w:name="_Toc158131846"/>
      <w:bookmarkStart w:id="46" w:name="_Toc186297356"/>
      <w:r w:rsidRPr="00325BCD">
        <w:rPr>
          <w:rFonts w:asciiTheme="majorBidi" w:hAnsiTheme="majorBidi" w:cstheme="majorBidi"/>
        </w:rPr>
        <w:t>Tujuan Penelitian</w:t>
      </w:r>
      <w:bookmarkEnd w:id="42"/>
      <w:bookmarkEnd w:id="43"/>
      <w:bookmarkEnd w:id="44"/>
      <w:bookmarkEnd w:id="45"/>
      <w:bookmarkEnd w:id="46"/>
    </w:p>
    <w:p w14:paraId="330F61DE"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016DE1">
        <w:rPr>
          <w:rFonts w:asciiTheme="majorBidi" w:hAnsiTheme="majorBidi" w:cstheme="majorBidi"/>
          <w:sz w:val="24"/>
          <w:szCs w:val="24"/>
        </w:rPr>
        <w:t>Penelitian</w:t>
      </w:r>
      <w:r w:rsidRPr="00325BCD">
        <w:rPr>
          <w:rFonts w:asciiTheme="majorBidi" w:hAnsiTheme="majorBidi" w:cstheme="majorBidi"/>
          <w:sz w:val="24"/>
          <w:szCs w:val="24"/>
          <w:lang w:val="zh-CN"/>
        </w:rPr>
        <w:t xml:space="preserve"> ini bertujuan untuk:</w:t>
      </w:r>
    </w:p>
    <w:p w14:paraId="702A3FE9" w14:textId="77777777" w:rsidR="00706199" w:rsidRPr="00016DE1" w:rsidRDefault="00617A1C" w:rsidP="006B02AF">
      <w:pPr>
        <w:pStyle w:val="ListParagraph"/>
        <w:numPr>
          <w:ilvl w:val="0"/>
          <w:numId w:val="32"/>
        </w:numPr>
        <w:spacing w:after="120" w:line="360" w:lineRule="auto"/>
        <w:jc w:val="both"/>
        <w:rPr>
          <w:rFonts w:asciiTheme="majorBidi" w:hAnsiTheme="majorBidi" w:cstheme="majorBidi"/>
          <w:sz w:val="24"/>
          <w:szCs w:val="24"/>
        </w:rPr>
      </w:pPr>
      <w:proofErr w:type="spellStart"/>
      <w:r w:rsidRPr="00016DE1">
        <w:rPr>
          <w:rFonts w:asciiTheme="majorBidi" w:hAnsiTheme="majorBidi" w:cstheme="majorBidi"/>
          <w:sz w:val="24"/>
          <w:szCs w:val="24"/>
          <w:lang w:val="en-US"/>
        </w:rPr>
        <w:t>Untuk</w:t>
      </w:r>
      <w:proofErr w:type="spellEnd"/>
      <w:r w:rsidRPr="00016DE1">
        <w:rPr>
          <w:rFonts w:asciiTheme="majorBidi" w:hAnsiTheme="majorBidi" w:cstheme="majorBidi"/>
          <w:sz w:val="24"/>
          <w:szCs w:val="24"/>
          <w:lang w:val="en-US"/>
        </w:rPr>
        <w:t xml:space="preserve"> </w:t>
      </w:r>
      <w:proofErr w:type="spellStart"/>
      <w:r w:rsidRPr="00016DE1">
        <w:rPr>
          <w:rFonts w:asciiTheme="majorBidi" w:hAnsiTheme="majorBidi" w:cstheme="majorBidi"/>
          <w:sz w:val="24"/>
          <w:szCs w:val="24"/>
          <w:lang w:val="en-US"/>
        </w:rPr>
        <w:t>mengetahui</w:t>
      </w:r>
      <w:proofErr w:type="spellEnd"/>
      <w:r w:rsidRPr="00016DE1">
        <w:rPr>
          <w:rFonts w:asciiTheme="majorBidi" w:hAnsiTheme="majorBidi" w:cstheme="majorBidi"/>
          <w:sz w:val="24"/>
          <w:szCs w:val="24"/>
        </w:rPr>
        <w:t xml:space="preserve"> etika santri di Pondok Pesantren Maslakul Huda Kajen Pati</w:t>
      </w:r>
    </w:p>
    <w:p w14:paraId="1FE2CBAD" w14:textId="77777777" w:rsidR="00706199" w:rsidRPr="00016DE1" w:rsidRDefault="00617A1C" w:rsidP="006B02AF">
      <w:pPr>
        <w:pStyle w:val="ListParagraph"/>
        <w:numPr>
          <w:ilvl w:val="0"/>
          <w:numId w:val="32"/>
        </w:numPr>
        <w:spacing w:after="120" w:line="360" w:lineRule="auto"/>
        <w:jc w:val="both"/>
        <w:rPr>
          <w:rFonts w:asciiTheme="majorBidi" w:hAnsiTheme="majorBidi" w:cstheme="majorBidi"/>
          <w:sz w:val="24"/>
          <w:szCs w:val="24"/>
        </w:rPr>
      </w:pPr>
      <w:proofErr w:type="spellStart"/>
      <w:r w:rsidRPr="00016DE1">
        <w:rPr>
          <w:rFonts w:asciiTheme="majorBidi" w:hAnsiTheme="majorBidi" w:cstheme="majorBidi"/>
          <w:sz w:val="24"/>
          <w:szCs w:val="24"/>
          <w:lang w:val="en-US"/>
        </w:rPr>
        <w:t>Untuk</w:t>
      </w:r>
      <w:proofErr w:type="spellEnd"/>
      <w:r w:rsidRPr="00016DE1">
        <w:rPr>
          <w:rFonts w:asciiTheme="majorBidi" w:hAnsiTheme="majorBidi" w:cstheme="majorBidi"/>
          <w:sz w:val="24"/>
          <w:szCs w:val="24"/>
          <w:lang w:val="en-US"/>
        </w:rPr>
        <w:t xml:space="preserve"> meng</w:t>
      </w:r>
      <w:r w:rsidRPr="00016DE1">
        <w:rPr>
          <w:rFonts w:asciiTheme="majorBidi" w:hAnsiTheme="majorBidi" w:cstheme="majorBidi"/>
          <w:sz w:val="24"/>
          <w:szCs w:val="24"/>
          <w:lang w:val="zh-CN"/>
        </w:rPr>
        <w:t xml:space="preserve">analisis </w:t>
      </w:r>
      <w:r w:rsidRPr="00016DE1">
        <w:rPr>
          <w:rFonts w:asciiTheme="majorBidi" w:hAnsiTheme="majorBidi" w:cstheme="majorBidi"/>
          <w:sz w:val="24"/>
          <w:szCs w:val="24"/>
        </w:rPr>
        <w:t>penerapan etika santri di Pondok Pesantren Maslakul Huda Kajen Pati</w:t>
      </w:r>
      <w:r w:rsidRPr="00016DE1">
        <w:rPr>
          <w:rFonts w:asciiTheme="majorBidi" w:hAnsiTheme="majorBidi" w:cstheme="majorBidi"/>
          <w:sz w:val="24"/>
          <w:szCs w:val="24"/>
          <w:lang w:val="en-US"/>
        </w:rPr>
        <w:t xml:space="preserve"> </w:t>
      </w:r>
      <w:r w:rsidRPr="00016DE1">
        <w:rPr>
          <w:rFonts w:asciiTheme="majorBidi" w:hAnsiTheme="majorBidi" w:cstheme="majorBidi"/>
          <w:sz w:val="24"/>
          <w:szCs w:val="24"/>
        </w:rPr>
        <w:t>dalam perspektif Ibnu Miskawaih</w:t>
      </w:r>
    </w:p>
    <w:p w14:paraId="5AAC7367" w14:textId="193863B4" w:rsidR="00706199" w:rsidRPr="00325BCD" w:rsidRDefault="00617A1C" w:rsidP="00016DE1">
      <w:pPr>
        <w:pStyle w:val="Heading2"/>
        <w:spacing w:before="0" w:after="120"/>
        <w:rPr>
          <w:rFonts w:asciiTheme="majorBidi" w:hAnsiTheme="majorBidi" w:cstheme="majorBidi"/>
        </w:rPr>
      </w:pPr>
      <w:bookmarkStart w:id="47" w:name="_Toc158131847"/>
      <w:bookmarkStart w:id="48" w:name="_Toc150196199"/>
      <w:bookmarkStart w:id="49" w:name="_Toc158132113"/>
      <w:bookmarkStart w:id="50" w:name="_Toc158131730"/>
      <w:bookmarkStart w:id="51" w:name="_Toc186297357"/>
      <w:r w:rsidRPr="00325BCD">
        <w:rPr>
          <w:rFonts w:asciiTheme="majorBidi" w:hAnsiTheme="majorBidi" w:cstheme="majorBidi"/>
        </w:rPr>
        <w:t>Manfaat Penelitian</w:t>
      </w:r>
      <w:bookmarkEnd w:id="47"/>
      <w:bookmarkEnd w:id="48"/>
      <w:bookmarkEnd w:id="49"/>
      <w:bookmarkEnd w:id="50"/>
      <w:bookmarkEnd w:id="51"/>
    </w:p>
    <w:p w14:paraId="24D4222B" w14:textId="23559ED9" w:rsidR="00706199" w:rsidRPr="00325BCD" w:rsidRDefault="00617A1C" w:rsidP="00016DE1">
      <w:pPr>
        <w:spacing w:after="120" w:line="360" w:lineRule="auto"/>
        <w:ind w:left="360" w:firstLine="720"/>
        <w:jc w:val="both"/>
        <w:rPr>
          <w:rFonts w:asciiTheme="majorBidi" w:hAnsiTheme="majorBidi" w:cstheme="majorBidi"/>
          <w:sz w:val="24"/>
          <w:szCs w:val="24"/>
        </w:rPr>
      </w:pPr>
      <w:r w:rsidRPr="00325BCD">
        <w:rPr>
          <w:rFonts w:asciiTheme="majorBidi" w:hAnsiTheme="majorBidi" w:cstheme="majorBidi"/>
          <w:sz w:val="24"/>
          <w:szCs w:val="24"/>
        </w:rPr>
        <w:t xml:space="preserve">Manfaat </w:t>
      </w:r>
      <w:r w:rsidRPr="00325BCD">
        <w:rPr>
          <w:rFonts w:asciiTheme="majorBidi" w:hAnsiTheme="majorBidi" w:cstheme="majorBidi"/>
          <w:sz w:val="24"/>
          <w:szCs w:val="24"/>
          <w:lang w:val="zh-CN"/>
        </w:rPr>
        <w:t xml:space="preserve">dari </w:t>
      </w:r>
      <w:r w:rsidRPr="00325BCD">
        <w:rPr>
          <w:rFonts w:asciiTheme="majorBidi" w:hAnsiTheme="majorBidi" w:cstheme="majorBidi"/>
          <w:sz w:val="24"/>
          <w:szCs w:val="24"/>
        </w:rPr>
        <w:t>penelitian ini diantaranya:</w:t>
      </w:r>
    </w:p>
    <w:p w14:paraId="792F86BD" w14:textId="77777777" w:rsidR="00706199" w:rsidRPr="00325BCD" w:rsidRDefault="00617A1C" w:rsidP="006B02AF">
      <w:pPr>
        <w:pStyle w:val="ListParagraph"/>
        <w:numPr>
          <w:ilvl w:val="2"/>
          <w:numId w:val="14"/>
        </w:numPr>
        <w:spacing w:after="120" w:line="360" w:lineRule="auto"/>
        <w:ind w:left="786" w:hanging="426"/>
        <w:jc w:val="both"/>
        <w:rPr>
          <w:rFonts w:asciiTheme="majorBidi" w:hAnsiTheme="majorBidi" w:cstheme="majorBidi"/>
          <w:sz w:val="24"/>
          <w:szCs w:val="24"/>
        </w:rPr>
      </w:pPr>
      <w:r w:rsidRPr="00325BCD">
        <w:rPr>
          <w:rFonts w:asciiTheme="majorBidi" w:hAnsiTheme="majorBidi" w:cstheme="majorBidi"/>
          <w:sz w:val="24"/>
          <w:szCs w:val="24"/>
        </w:rPr>
        <w:t xml:space="preserve">Manfaat Teoritis </w:t>
      </w:r>
    </w:p>
    <w:p w14:paraId="2F50E690" w14:textId="77777777" w:rsidR="00706199" w:rsidRPr="00325BCD" w:rsidRDefault="00617A1C" w:rsidP="00016DE1">
      <w:pPr>
        <w:pStyle w:val="ListParagraph"/>
        <w:spacing w:after="120" w:line="360" w:lineRule="auto"/>
        <w:ind w:left="786" w:firstLine="447"/>
        <w:jc w:val="both"/>
        <w:rPr>
          <w:rFonts w:asciiTheme="majorBidi" w:hAnsiTheme="majorBidi" w:cstheme="majorBidi"/>
          <w:sz w:val="24"/>
          <w:szCs w:val="24"/>
        </w:rPr>
      </w:pPr>
      <w:r w:rsidRPr="00325BCD">
        <w:rPr>
          <w:rFonts w:asciiTheme="majorBidi" w:hAnsiTheme="majorBidi" w:cstheme="majorBidi"/>
          <w:sz w:val="24"/>
          <w:szCs w:val="24"/>
        </w:rPr>
        <w:t>Penelitian ini diharapkan dapat bermanfaat dalam bidang ilmu pengetahuan sebagai salah satu landasan atau acuan dalam kajian etika dikalangan santri Pondok Pesantren Maslakul Huda Kajen Pati dalam perspektif filsafat etika Ibnu Miskawaih.</w:t>
      </w:r>
    </w:p>
    <w:p w14:paraId="4DA9FD5A" w14:textId="77777777" w:rsidR="00706199" w:rsidRPr="00325BCD" w:rsidRDefault="00617A1C" w:rsidP="006B02AF">
      <w:pPr>
        <w:pStyle w:val="ListParagraph"/>
        <w:numPr>
          <w:ilvl w:val="2"/>
          <w:numId w:val="14"/>
        </w:numPr>
        <w:spacing w:after="120" w:line="360" w:lineRule="auto"/>
        <w:ind w:left="786" w:hanging="426"/>
        <w:jc w:val="both"/>
        <w:rPr>
          <w:rFonts w:asciiTheme="majorBidi" w:hAnsiTheme="majorBidi" w:cstheme="majorBidi"/>
          <w:sz w:val="24"/>
          <w:szCs w:val="24"/>
        </w:rPr>
      </w:pPr>
      <w:r w:rsidRPr="00325BCD">
        <w:rPr>
          <w:rFonts w:asciiTheme="majorBidi" w:hAnsiTheme="majorBidi" w:cstheme="majorBidi"/>
          <w:sz w:val="24"/>
          <w:szCs w:val="24"/>
        </w:rPr>
        <w:t xml:space="preserve">Manfaat praktis </w:t>
      </w:r>
      <w:bookmarkStart w:id="52" w:name="_Toc150196200"/>
    </w:p>
    <w:p w14:paraId="0D6933C6" w14:textId="77777777" w:rsidR="00706199" w:rsidRPr="00325BCD" w:rsidRDefault="00617A1C" w:rsidP="00016DE1">
      <w:pPr>
        <w:pStyle w:val="ListParagraph"/>
        <w:spacing w:after="120" w:line="360" w:lineRule="auto"/>
        <w:ind w:left="786" w:firstLine="447"/>
        <w:jc w:val="both"/>
        <w:rPr>
          <w:rFonts w:asciiTheme="majorBidi" w:hAnsiTheme="majorBidi" w:cstheme="majorBidi"/>
          <w:sz w:val="24"/>
          <w:szCs w:val="24"/>
        </w:rPr>
      </w:pPr>
      <w:r w:rsidRPr="00325BCD">
        <w:rPr>
          <w:rFonts w:asciiTheme="majorBidi" w:eastAsia="Times New Roman" w:hAnsiTheme="majorBidi" w:cstheme="majorBidi"/>
          <w:sz w:val="24"/>
          <w:szCs w:val="24"/>
        </w:rPr>
        <w:t>Penelitian ini diharapkan dapat bermanfaat khususnya bagi peneliti sendiri dan para santri Pondok Pesantren Maslakul Huda Kajen Pati sebagai acuan dalam berperilaku baik dalam kehidupan sehari-hari.</w:t>
      </w:r>
    </w:p>
    <w:p w14:paraId="63C3665E" w14:textId="77777777" w:rsidR="008E0EBE" w:rsidRDefault="008E0EBE">
      <w:pPr>
        <w:spacing w:after="0" w:line="240" w:lineRule="auto"/>
        <w:rPr>
          <w:rFonts w:asciiTheme="majorBidi" w:eastAsiaTheme="majorEastAsia" w:hAnsiTheme="majorBidi" w:cstheme="majorBidi"/>
          <w:b/>
          <w:bCs/>
          <w:sz w:val="24"/>
          <w:szCs w:val="24"/>
          <w:lang w:val="zh-CN"/>
        </w:rPr>
      </w:pPr>
      <w:bookmarkStart w:id="53" w:name="_Toc158131848"/>
      <w:bookmarkStart w:id="54" w:name="_Toc158132114"/>
      <w:bookmarkStart w:id="55" w:name="_Toc158131731"/>
      <w:r>
        <w:rPr>
          <w:rFonts w:asciiTheme="majorBidi" w:hAnsiTheme="majorBidi" w:cstheme="majorBidi"/>
        </w:rPr>
        <w:br w:type="page"/>
      </w:r>
    </w:p>
    <w:p w14:paraId="0467A39C" w14:textId="31DF6F73" w:rsidR="00706199" w:rsidRPr="00325BCD" w:rsidRDefault="00617A1C" w:rsidP="00016DE1">
      <w:pPr>
        <w:pStyle w:val="Heading2"/>
        <w:spacing w:before="0" w:after="120"/>
        <w:rPr>
          <w:rFonts w:asciiTheme="majorBidi" w:hAnsiTheme="majorBidi" w:cstheme="majorBidi"/>
        </w:rPr>
      </w:pPr>
      <w:bookmarkStart w:id="56" w:name="_Toc186297358"/>
      <w:r w:rsidRPr="00325BCD">
        <w:rPr>
          <w:rFonts w:asciiTheme="majorBidi" w:hAnsiTheme="majorBidi" w:cstheme="majorBidi"/>
        </w:rPr>
        <w:lastRenderedPageBreak/>
        <w:t>Tinjauan Pustaka</w:t>
      </w:r>
      <w:bookmarkEnd w:id="52"/>
      <w:bookmarkEnd w:id="53"/>
      <w:bookmarkEnd w:id="54"/>
      <w:bookmarkEnd w:id="55"/>
      <w:bookmarkEnd w:id="56"/>
    </w:p>
    <w:p w14:paraId="16FC5172"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Tinjaun pustaka merupakan salah satu komponen  penting dalam penelitian yang berisikan deskripsi sebuah jurnal maupun buku dan dokumen yang terdahulu maupun sekarang. Dalam penelitian mengenai masalah etika dalam perspektif Ibnu Miskawaih sudah sering kita jumpai dan temukan dalam sebuah penelitian dan artikel tentunya. Supaya tidak terjadi duplikasi dengan penelitian-penelitian lain atau sebelumnya. </w:t>
      </w:r>
      <w:r w:rsidRPr="00325BCD">
        <w:rPr>
          <w:rFonts w:asciiTheme="majorBidi" w:hAnsiTheme="majorBidi" w:cstheme="majorBidi"/>
          <w:sz w:val="24"/>
          <w:szCs w:val="24"/>
        </w:rPr>
        <w:t>Maka dari itu penulis akan melampirkan sejumlah karya disekitar pembahasan dengan topik sebagai berikut.</w:t>
      </w:r>
    </w:p>
    <w:p w14:paraId="68CD379C"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i/>
          <w:sz w:val="24"/>
          <w:szCs w:val="24"/>
          <w:lang w:val="zh-CN"/>
        </w:rPr>
        <w:t>Pertama</w:t>
      </w:r>
      <w:r w:rsidRPr="00325BCD">
        <w:rPr>
          <w:rFonts w:asciiTheme="majorBidi" w:hAnsiTheme="majorBidi" w:cstheme="majorBidi"/>
          <w:sz w:val="24"/>
          <w:szCs w:val="24"/>
          <w:lang w:val="zh-CN"/>
        </w:rPr>
        <w:t xml:space="preserve">, Faizul Akbar (2023) yang berjudul </w:t>
      </w:r>
      <w:r w:rsidRPr="00325BCD">
        <w:rPr>
          <w:rFonts w:asciiTheme="majorBidi" w:hAnsiTheme="majorBidi" w:cstheme="majorBidi"/>
          <w:i/>
          <w:sz w:val="24"/>
          <w:szCs w:val="24"/>
          <w:lang w:val="zh-CN"/>
        </w:rPr>
        <w:t>“ Konsep Etika Ibn Miskawaih dan Relevansinya dengan Tarekat Syattariyah di Pondok Pesantren An-Nadwah Buntet Cirebon”</w:t>
      </w:r>
      <w:r w:rsidRPr="00325BCD">
        <w:rPr>
          <w:rFonts w:asciiTheme="majorBidi" w:hAnsiTheme="majorBidi" w:cstheme="majorBidi"/>
          <w:sz w:val="24"/>
          <w:szCs w:val="24"/>
          <w:lang w:val="zh-CN"/>
        </w:rPr>
        <w:t xml:space="preserve"> yang merupakan karya seorang mahasiswa di IAIN Syekh Nurjati Cirebon. Skripsi ini meneliti konsep etika Ibnu Miskawaih sebagai landasan moralitas. Disini peneliti berusaha mencari konsep-konsep etika Ibnu Miskawaih yang berhubungan dengan nilai akhlak dan moral. Melalui hasil penelitian ini dapat disimpulkan bahwa konsep etika Ibnu Miskawaih dapat menjadi landasan dalam menjaga moralitas. Ibnu Miskawaih menekankan kekuatan jiwa manusia sebagai poin penting untuk mencapai kebahagian, keutamaan dan kebaikan.</w:t>
      </w:r>
    </w:p>
    <w:p w14:paraId="23DB5A87"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Perbedaan dalam penelitian ini adalah penelitian di atas membahas konsep etika Ibnu Miskawaih yang berkaitan dengan akhlak dan moral. Penelitian di atas menggunakan metode kualitatif studi pustaka (</w:t>
      </w:r>
      <w:r w:rsidRPr="00325BCD">
        <w:rPr>
          <w:rFonts w:asciiTheme="majorBidi" w:hAnsiTheme="majorBidi" w:cstheme="majorBidi"/>
          <w:i/>
          <w:sz w:val="24"/>
          <w:szCs w:val="24"/>
        </w:rPr>
        <w:t>Research Library</w:t>
      </w:r>
      <w:r w:rsidRPr="00325BCD">
        <w:rPr>
          <w:rFonts w:asciiTheme="majorBidi" w:hAnsiTheme="majorBidi" w:cstheme="majorBidi"/>
          <w:sz w:val="24"/>
          <w:szCs w:val="24"/>
          <w:lang w:val="zh-CN"/>
        </w:rPr>
        <w:t>) dan studi lapangan (</w:t>
      </w:r>
      <w:r w:rsidRPr="00325BCD">
        <w:rPr>
          <w:rFonts w:asciiTheme="majorBidi" w:hAnsiTheme="majorBidi" w:cstheme="majorBidi"/>
          <w:i/>
          <w:sz w:val="24"/>
          <w:szCs w:val="24"/>
          <w:lang w:val="zh-CN"/>
        </w:rPr>
        <w:t>Field Research</w:t>
      </w:r>
      <w:r w:rsidRPr="00325BCD">
        <w:rPr>
          <w:rFonts w:asciiTheme="majorBidi" w:hAnsiTheme="majorBidi" w:cstheme="majorBidi"/>
          <w:sz w:val="24"/>
          <w:szCs w:val="24"/>
          <w:lang w:val="zh-CN"/>
        </w:rPr>
        <w:t>)</w:t>
      </w:r>
      <w:r w:rsidRPr="00325BCD">
        <w:rPr>
          <w:rFonts w:asciiTheme="majorBidi" w:hAnsiTheme="majorBidi" w:cstheme="majorBidi"/>
          <w:i/>
          <w:sz w:val="24"/>
          <w:szCs w:val="24"/>
          <w:lang w:val="zh-CN"/>
        </w:rPr>
        <w:t>.</w:t>
      </w:r>
      <w:r w:rsidRPr="00325BCD">
        <w:rPr>
          <w:rFonts w:asciiTheme="majorBidi" w:hAnsiTheme="majorBidi" w:cstheme="majorBidi"/>
          <w:sz w:val="24"/>
          <w:szCs w:val="24"/>
          <w:lang w:val="zh-CN"/>
        </w:rPr>
        <w:t xml:space="preserve"> Sedangkan penelitian ini untuk menganalisa etika santri </w:t>
      </w:r>
      <w:r w:rsidRPr="00325BCD">
        <w:rPr>
          <w:rFonts w:asciiTheme="majorBidi" w:hAnsiTheme="majorBidi" w:cstheme="majorBidi"/>
          <w:sz w:val="24"/>
          <w:szCs w:val="24"/>
        </w:rPr>
        <w:t>di Pondok Pesantren Maslakul Huda Kajen Pati</w:t>
      </w:r>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rPr>
        <w:t>dalam perspektif Ibnu Miskawaih</w:t>
      </w:r>
      <w:r w:rsidRPr="00325BCD">
        <w:rPr>
          <w:rFonts w:asciiTheme="majorBidi" w:hAnsiTheme="majorBidi" w:cstheme="majorBidi"/>
          <w:sz w:val="24"/>
          <w:szCs w:val="24"/>
          <w:lang w:val="zh-CN"/>
        </w:rPr>
        <w:t>. Penelitian ini menggunakan metode kualitatif pendekatan  studi kasus.</w:t>
      </w:r>
    </w:p>
    <w:p w14:paraId="312CB460" w14:textId="51A74C13"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i/>
          <w:sz w:val="24"/>
          <w:szCs w:val="24"/>
          <w:lang w:val="zh-CN"/>
        </w:rPr>
        <w:t>Kedua</w:t>
      </w:r>
      <w:r w:rsidR="009F5644" w:rsidRPr="00325BCD">
        <w:rPr>
          <w:rFonts w:asciiTheme="majorBidi" w:hAnsiTheme="majorBidi" w:cstheme="majorBidi"/>
          <w:sz w:val="24"/>
          <w:szCs w:val="24"/>
          <w:lang w:val="zh-CN"/>
        </w:rPr>
        <w:t>, Lisdianti</w:t>
      </w:r>
      <w:r w:rsidR="009F5644" w:rsidRPr="00325BCD">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 xml:space="preserve">(2019) yang berjudul “ Konsep Etika </w:t>
      </w:r>
      <w:r w:rsidRPr="00325BCD">
        <w:rPr>
          <w:rFonts w:asciiTheme="majorBidi" w:hAnsiTheme="majorBidi" w:cstheme="majorBidi"/>
          <w:i/>
          <w:sz w:val="24"/>
          <w:szCs w:val="24"/>
          <w:lang w:val="zh-CN"/>
        </w:rPr>
        <w:t xml:space="preserve">(Studi Pemikiran Ibnu Miksawaih) </w:t>
      </w:r>
      <w:r w:rsidRPr="00325BCD">
        <w:rPr>
          <w:rFonts w:asciiTheme="majorBidi" w:hAnsiTheme="majorBidi" w:cstheme="majorBidi"/>
          <w:sz w:val="24"/>
          <w:szCs w:val="24"/>
          <w:lang w:val="zh-CN"/>
        </w:rPr>
        <w:t xml:space="preserve">merupakan karya seorang mahasiswi di UIN Raden Intan Lampung. Skripsi ini meneliti pemikiran Ibnu Miskawaih mengenai konsep etika. Menurutnya jiwa seseorang yang mengajak untuk bertindak tanpa </w:t>
      </w:r>
      <w:r w:rsidRPr="00325BCD">
        <w:rPr>
          <w:rFonts w:asciiTheme="majorBidi" w:hAnsiTheme="majorBidi" w:cstheme="majorBidi"/>
          <w:sz w:val="24"/>
          <w:szCs w:val="24"/>
          <w:lang w:val="zh-CN"/>
        </w:rPr>
        <w:lastRenderedPageBreak/>
        <w:t>dipikirkan dan perhitungkan diperlukan latihan-latihan supaya menjadi kebiasaan. Dan melalui penelitian ini dapat disimpulkan bahwa konsep etika Ibnu Miskawaih adalah dalam mewujudkan manusia yang berakhlak karimah perlunya latihan-latihan agar menjadi kebiasaan dan bertindak tanpa mempertimbangkan dan pikirkan. Serta relevansi pemikiran Ibnu Miskawaih pada era Modern dalam membentuk akhlak seseorang menjadi baik.</w:t>
      </w:r>
    </w:p>
    <w:p w14:paraId="1B109DB8"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Perbedaan dalam penelitian ini adalah penelitian diatas berfokus pada konsep etika pemikiran Ibnu Miskawaih  serta relevansinya pada kehidupan di era modern. Penelitian tersebut menggunakan studi pustaka (</w:t>
      </w:r>
      <w:r w:rsidRPr="00325BCD">
        <w:rPr>
          <w:rFonts w:asciiTheme="majorBidi" w:hAnsiTheme="majorBidi" w:cstheme="majorBidi"/>
          <w:i/>
          <w:iCs/>
          <w:sz w:val="24"/>
          <w:szCs w:val="24"/>
          <w:lang w:val="zh-CN"/>
        </w:rPr>
        <w:t>Research Library</w:t>
      </w:r>
      <w:r w:rsidRPr="00325BCD">
        <w:rPr>
          <w:rFonts w:asciiTheme="majorBidi" w:hAnsiTheme="majorBidi" w:cstheme="majorBidi"/>
          <w:sz w:val="24"/>
          <w:szCs w:val="24"/>
          <w:lang w:val="zh-CN"/>
        </w:rPr>
        <w:t xml:space="preserve">) dan interpretasi, verstehen dan holistika. Sedangkan penelitian ini untuk menganalisa etika santri </w:t>
      </w:r>
      <w:r w:rsidRPr="00325BCD">
        <w:rPr>
          <w:rFonts w:asciiTheme="majorBidi" w:hAnsiTheme="majorBidi" w:cstheme="majorBidi"/>
          <w:sz w:val="24"/>
          <w:szCs w:val="24"/>
        </w:rPr>
        <w:t>di Pondok Pesantren Maslakul Huda Kajen Pati</w:t>
      </w:r>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rPr>
        <w:t>dalam perspektif Ibnu Miskawaih</w:t>
      </w:r>
      <w:r w:rsidRPr="00325BCD">
        <w:rPr>
          <w:rFonts w:asciiTheme="majorBidi" w:hAnsiTheme="majorBidi" w:cstheme="majorBidi"/>
          <w:sz w:val="24"/>
          <w:szCs w:val="24"/>
          <w:lang w:val="zh-CN"/>
        </w:rPr>
        <w:t>. Penelitian ini menggunakan metode kualitatif pendekatan  studi kasus.</w:t>
      </w:r>
    </w:p>
    <w:p w14:paraId="677F6353"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i/>
          <w:sz w:val="24"/>
          <w:szCs w:val="24"/>
          <w:lang w:val="zh-CN"/>
        </w:rPr>
        <w:t>Ketiga</w:t>
      </w:r>
      <w:r w:rsidRPr="00325BCD">
        <w:rPr>
          <w:rFonts w:asciiTheme="majorBidi" w:hAnsiTheme="majorBidi" w:cstheme="majorBidi"/>
          <w:sz w:val="24"/>
          <w:szCs w:val="24"/>
          <w:lang w:val="zh-CN"/>
        </w:rPr>
        <w:t xml:space="preserve">, Rabiatul Adawiyah (2016) yang berjudul </w:t>
      </w:r>
      <w:r w:rsidRPr="00325BCD">
        <w:rPr>
          <w:rFonts w:asciiTheme="majorBidi" w:hAnsiTheme="majorBidi" w:cstheme="majorBidi"/>
          <w:i/>
          <w:sz w:val="24"/>
          <w:szCs w:val="24"/>
          <w:lang w:val="zh-CN"/>
        </w:rPr>
        <w:t>“ Konsep Pendidikan Akhlak Ibnu Miskawaih”</w:t>
      </w:r>
      <w:r w:rsidRPr="00325BCD">
        <w:rPr>
          <w:rFonts w:asciiTheme="majorBidi" w:hAnsiTheme="majorBidi" w:cstheme="majorBidi"/>
          <w:i/>
          <w:sz w:val="24"/>
          <w:szCs w:val="24"/>
          <w:lang w:val="en-GB"/>
        </w:rPr>
        <w:t xml:space="preserve"> </w:t>
      </w:r>
      <w:r w:rsidRPr="00325BCD">
        <w:rPr>
          <w:rFonts w:asciiTheme="majorBidi" w:hAnsiTheme="majorBidi" w:cstheme="majorBidi"/>
          <w:sz w:val="24"/>
          <w:szCs w:val="24"/>
          <w:lang w:val="zh-CN"/>
        </w:rPr>
        <w:t xml:space="preserve">yang merupakan karya seorang mahasiswi dari UIN Syarif Hidayatullah Jakarta. Skripsi ini berlandaskan pada kitab </w:t>
      </w:r>
      <w:r w:rsidRPr="00325BCD">
        <w:rPr>
          <w:rFonts w:asciiTheme="majorBidi" w:hAnsiTheme="majorBidi" w:cstheme="majorBidi"/>
          <w:i/>
          <w:iCs/>
          <w:sz w:val="24"/>
          <w:szCs w:val="24"/>
          <w:lang w:val="zh-CN"/>
        </w:rPr>
        <w:t>Tahzdibul Akhlak</w:t>
      </w:r>
      <w:r w:rsidRPr="00325BCD">
        <w:rPr>
          <w:rFonts w:asciiTheme="majorBidi" w:hAnsiTheme="majorBidi" w:cstheme="majorBidi"/>
          <w:sz w:val="24"/>
          <w:szCs w:val="24"/>
          <w:lang w:val="zh-CN"/>
        </w:rPr>
        <w:t xml:space="preserve"> karya Ibnu Miskawaih. Peneliti mengkaji kitab ini guna mempertahankan martabat manusia sebagai manusia yang mulia dan berusaha menanamkan akhlak yang  baik dalam lembaga pendidikan. Dalam skripsi dijelaskan mengenai jalan tengah yang harus ditempuh oleh setiap individu demi mencapai kesempurnaan akhlak. Setiap keutamaan mempunyai dua sisi yang ekstrem yaitu terpuji dan tercela. Ibnu miskawaih menempatkan guru sebagai orang yang paling berperan dalam mendidik kejiwaan murid didiknya agar mencapai kesempurnaan akhlak. Tidak hanya menyampaikan materi pelajaran saja akan tetapi juga memberikan nilai etika kepada mereka.</w:t>
      </w:r>
    </w:p>
    <w:p w14:paraId="1D124BEF"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Perbedaan dalam penelitian ini adalah penelitian di atas membahas konsep pendidikan akhlak yang berlandaskan kitab </w:t>
      </w:r>
      <w:r w:rsidRPr="00325BCD">
        <w:rPr>
          <w:rFonts w:asciiTheme="majorBidi" w:hAnsiTheme="majorBidi" w:cstheme="majorBidi"/>
          <w:i/>
          <w:iCs/>
          <w:sz w:val="24"/>
          <w:szCs w:val="24"/>
          <w:lang w:val="zh-CN"/>
        </w:rPr>
        <w:t>Tahdzibul Akhlak</w:t>
      </w:r>
      <w:r w:rsidRPr="00325BCD">
        <w:rPr>
          <w:rFonts w:asciiTheme="majorBidi" w:hAnsiTheme="majorBidi" w:cstheme="majorBidi"/>
          <w:sz w:val="24"/>
          <w:szCs w:val="24"/>
          <w:lang w:val="zh-CN"/>
        </w:rPr>
        <w:t xml:space="preserve">. Hasil penelitian tersebut adalah Ibnu Miskawaih menjelaskan dalam mencapai kesempurnaa akhlak setiap individu harus menempuh jalah tengah. Karena </w:t>
      </w:r>
      <w:r w:rsidRPr="00325BCD">
        <w:rPr>
          <w:rFonts w:asciiTheme="majorBidi" w:hAnsiTheme="majorBidi" w:cstheme="majorBidi"/>
          <w:sz w:val="24"/>
          <w:szCs w:val="24"/>
          <w:lang w:val="zh-CN"/>
        </w:rPr>
        <w:lastRenderedPageBreak/>
        <w:t>setiap keutamaan memiliki dua sisi yang ekstrem. Penelitian tersebut menggunakan studi pustaka</w:t>
      </w:r>
    </w:p>
    <w:p w14:paraId="61F7CF10" w14:textId="26BBB5FD"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i/>
          <w:sz w:val="24"/>
          <w:szCs w:val="24"/>
          <w:lang w:val="zh-CN"/>
        </w:rPr>
        <w:t>Keempat</w:t>
      </w:r>
      <w:r w:rsidRPr="00325BCD">
        <w:rPr>
          <w:rFonts w:asciiTheme="majorBidi" w:hAnsiTheme="majorBidi" w:cstheme="majorBidi"/>
          <w:sz w:val="24"/>
          <w:szCs w:val="24"/>
          <w:lang w:val="zh-CN"/>
        </w:rPr>
        <w:t xml:space="preserve">, Jurnal dan artikel karya </w:t>
      </w:r>
      <w:r w:rsidRPr="00325BCD">
        <w:rPr>
          <w:rFonts w:asciiTheme="majorBidi" w:hAnsiTheme="majorBidi" w:cstheme="majorBidi"/>
          <w:sz w:val="24"/>
          <w:szCs w:val="24"/>
        </w:rPr>
        <w:t xml:space="preserve">Rusfian Effendi, S.M. </w:t>
      </w:r>
      <w:r w:rsidRPr="00325BCD">
        <w:rPr>
          <w:rFonts w:asciiTheme="majorBidi" w:hAnsiTheme="majorBidi" w:cstheme="majorBidi"/>
          <w:sz w:val="24"/>
          <w:szCs w:val="24"/>
          <w:lang w:val="zh-CN"/>
        </w:rPr>
        <w:t>(</w:t>
      </w:r>
      <w:r w:rsidRPr="00325BCD">
        <w:rPr>
          <w:rFonts w:asciiTheme="majorBidi" w:hAnsiTheme="majorBidi" w:cstheme="majorBidi"/>
          <w:sz w:val="24"/>
          <w:szCs w:val="24"/>
        </w:rPr>
        <w:t>2019</w:t>
      </w:r>
      <w:r w:rsidRPr="00325BCD">
        <w:rPr>
          <w:rFonts w:asciiTheme="majorBidi" w:hAnsiTheme="majorBidi" w:cstheme="majorBidi"/>
          <w:sz w:val="24"/>
          <w:szCs w:val="24"/>
          <w:lang w:val="zh-CN"/>
        </w:rPr>
        <w:t xml:space="preserve">) berjudul </w:t>
      </w:r>
      <w:r w:rsidRPr="00325BCD">
        <w:rPr>
          <w:rFonts w:asciiTheme="majorBidi" w:hAnsiTheme="majorBidi" w:cstheme="majorBidi"/>
          <w:i/>
          <w:sz w:val="24"/>
          <w:szCs w:val="24"/>
          <w:lang w:val="zh-CN"/>
        </w:rPr>
        <w:t>“</w:t>
      </w:r>
      <w:r w:rsidRPr="00325BCD">
        <w:rPr>
          <w:rFonts w:asciiTheme="majorBidi" w:hAnsiTheme="majorBidi" w:cstheme="majorBidi"/>
          <w:i/>
          <w:sz w:val="24"/>
          <w:szCs w:val="24"/>
        </w:rPr>
        <w:t>Etika dalam Islam: Telaah Kritis terhadap Pemikiran Ibnu Miskawaih</w:t>
      </w:r>
      <w:r w:rsidRPr="00325BCD">
        <w:rPr>
          <w:rFonts w:asciiTheme="majorBidi" w:hAnsiTheme="majorBidi" w:cstheme="majorBidi"/>
          <w:sz w:val="24"/>
          <w:szCs w:val="24"/>
          <w:lang w:val="zh-CN"/>
        </w:rPr>
        <w:t xml:space="preserve">” yang merupakan alumni mahasiswa Aqidah dan Filsafat di UIN Sunan Kalijaga Yogyakarta. Artikel ini meneliti kitab </w:t>
      </w:r>
      <w:r w:rsidRPr="00325BCD">
        <w:rPr>
          <w:rFonts w:asciiTheme="majorBidi" w:hAnsiTheme="majorBidi" w:cstheme="majorBidi"/>
          <w:i/>
          <w:iCs/>
          <w:sz w:val="24"/>
          <w:szCs w:val="24"/>
          <w:lang w:val="zh-CN"/>
        </w:rPr>
        <w:t>Tahdzibul Akhlak</w:t>
      </w:r>
      <w:r w:rsidRPr="00325BCD">
        <w:rPr>
          <w:rFonts w:asciiTheme="majorBidi" w:hAnsiTheme="majorBidi" w:cstheme="majorBidi"/>
          <w:sz w:val="24"/>
          <w:szCs w:val="24"/>
          <w:lang w:val="zh-CN"/>
        </w:rPr>
        <w:t xml:space="preserve"> yang merupakan mahakarya dari Ibnu Miskawaih. Penelitian ini berusaha mengkaji isi dari kitab </w:t>
      </w:r>
      <w:r w:rsidRPr="00325BCD">
        <w:rPr>
          <w:rFonts w:asciiTheme="majorBidi" w:hAnsiTheme="majorBidi" w:cstheme="majorBidi"/>
          <w:i/>
          <w:iCs/>
          <w:sz w:val="24"/>
          <w:szCs w:val="24"/>
          <w:lang w:val="zh-CN"/>
        </w:rPr>
        <w:t>Tahdzibul Akhlak</w:t>
      </w:r>
      <w:r w:rsidRPr="00325BCD">
        <w:rPr>
          <w:rFonts w:asciiTheme="majorBidi" w:hAnsiTheme="majorBidi" w:cstheme="majorBidi"/>
          <w:sz w:val="24"/>
          <w:szCs w:val="24"/>
          <w:lang w:val="zh-CN"/>
        </w:rPr>
        <w:t xml:space="preserve"> yang dianggap sebagai kitab yang membahas tentang etika namun melalui penelitian ini dapat disimpulkan bahwa kitab </w:t>
      </w:r>
      <w:r w:rsidRPr="00325BCD">
        <w:rPr>
          <w:rFonts w:asciiTheme="majorBidi" w:hAnsiTheme="majorBidi" w:cstheme="majorBidi"/>
          <w:i/>
          <w:iCs/>
          <w:sz w:val="24"/>
          <w:szCs w:val="24"/>
          <w:lang w:val="zh-CN"/>
        </w:rPr>
        <w:t>Tahdzibul Akhlak</w:t>
      </w:r>
      <w:r w:rsidRPr="00325BCD">
        <w:rPr>
          <w:rFonts w:asciiTheme="majorBidi" w:hAnsiTheme="majorBidi" w:cstheme="majorBidi"/>
          <w:sz w:val="24"/>
          <w:szCs w:val="24"/>
          <w:lang w:val="zh-CN"/>
        </w:rPr>
        <w:t xml:space="preserve"> bukan kitab yang menjelaskan etika, melainkan prinsip moralitas. Ibnu Miskawaih dinilai gagal dalam menghasilkan sistem etika koheren secara logis dalam karyanya tersebut.</w:t>
      </w:r>
    </w:p>
    <w:p w14:paraId="7ACF7E56"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Perbedaan dalam penelitian ini adalah penelitian di atas membahas mengenai kitab Tahdzibul Akhlak karya dari Ibnu Miskawaih. Penelitian tersebut berfokus pada argumen- argumen dan pemikiran-pemikiran Ibnu Miskawaih tentang etika dan penelitian tersebut menggunakan penelitian metode kualitatif studi pustaka (</w:t>
      </w:r>
      <w:r w:rsidRPr="00325BCD">
        <w:rPr>
          <w:rFonts w:asciiTheme="majorBidi" w:hAnsiTheme="majorBidi" w:cstheme="majorBidi"/>
          <w:i/>
          <w:sz w:val="24"/>
          <w:szCs w:val="24"/>
        </w:rPr>
        <w:t>Research Library</w:t>
      </w:r>
      <w:r w:rsidRPr="00325BCD">
        <w:rPr>
          <w:rFonts w:asciiTheme="majorBidi" w:hAnsiTheme="majorBidi" w:cstheme="majorBidi"/>
          <w:sz w:val="24"/>
          <w:szCs w:val="24"/>
          <w:lang w:val="zh-CN"/>
        </w:rPr>
        <w:t xml:space="preserve">). Sedangkan penelitian ini untuk menganalisa etika santri </w:t>
      </w:r>
      <w:r w:rsidRPr="00325BCD">
        <w:rPr>
          <w:rFonts w:asciiTheme="majorBidi" w:hAnsiTheme="majorBidi" w:cstheme="majorBidi"/>
          <w:sz w:val="24"/>
          <w:szCs w:val="24"/>
        </w:rPr>
        <w:t>di Pondok Pesantren Maslakul Huda Kajen Pati</w:t>
      </w:r>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rPr>
        <w:t>dalam perspektif Ibnu Miskawaih</w:t>
      </w:r>
      <w:r w:rsidRPr="00325BCD">
        <w:rPr>
          <w:rFonts w:asciiTheme="majorBidi" w:hAnsiTheme="majorBidi" w:cstheme="majorBidi"/>
          <w:sz w:val="24"/>
          <w:szCs w:val="24"/>
          <w:lang w:val="zh-CN"/>
        </w:rPr>
        <w:t>. Penelitian ini menggunakan metode kualitatif pendekatan  studi kasus.</w:t>
      </w:r>
    </w:p>
    <w:p w14:paraId="052EAE2B" w14:textId="77777777" w:rsidR="00706199" w:rsidRPr="00325BCD" w:rsidRDefault="00617A1C"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i/>
          <w:sz w:val="24"/>
          <w:szCs w:val="24"/>
          <w:lang w:val="zh-CN"/>
        </w:rPr>
        <w:t>Kelima</w:t>
      </w:r>
      <w:r w:rsidRPr="00325BCD">
        <w:rPr>
          <w:rFonts w:asciiTheme="majorBidi" w:hAnsiTheme="majorBidi" w:cstheme="majorBidi"/>
          <w:sz w:val="24"/>
          <w:szCs w:val="24"/>
          <w:lang w:val="zh-CN"/>
        </w:rPr>
        <w:t>, Khoirutun Nisak (2020) yang berjudul “Peran Pesantren Maslakul Huda, Kajen, Jawa Tengah dalam menanggulangi radikalisme keagamaan” merupakan skripsi karya seorang mahasiswi dari UIN Syarif Hidayatullah Jakarta. Dalam skripsi ini dijelaskan bagaimana peran Pesantren Maslakul Huda dalam mencegah gerakan radikal yang banyak meresahkan masyarakat. Dan hasil penelitian ini adalah peran Pesantren Maslakul Huda melalui wawasan dan kurikulum yang bermuatan Islam moderat yang sangat komrehensif dalam mencegah dan menanggulangi gerakan radikalisme yang meresahkan masyarakat.</w:t>
      </w:r>
    </w:p>
    <w:p w14:paraId="37EF7FE9" w14:textId="77777777" w:rsidR="00214198" w:rsidRPr="00325BCD" w:rsidRDefault="00617A1C" w:rsidP="00016DE1">
      <w:pPr>
        <w:spacing w:after="120" w:line="360" w:lineRule="auto"/>
        <w:ind w:left="360" w:firstLine="720"/>
        <w:jc w:val="both"/>
        <w:rPr>
          <w:rFonts w:asciiTheme="majorBidi" w:hAnsiTheme="majorBidi" w:cstheme="majorBidi"/>
          <w:sz w:val="24"/>
          <w:szCs w:val="24"/>
        </w:rPr>
      </w:pPr>
      <w:r w:rsidRPr="00325BCD">
        <w:rPr>
          <w:rFonts w:asciiTheme="majorBidi" w:hAnsiTheme="majorBidi" w:cstheme="majorBidi"/>
          <w:sz w:val="24"/>
          <w:szCs w:val="24"/>
          <w:lang w:val="zh-CN"/>
        </w:rPr>
        <w:lastRenderedPageBreak/>
        <w:t xml:space="preserve">Perbedaan penelitian ini adalah penelitian di atas membahas bagaimana peran Pondok Pesantren Maslakul Huda dalam menghadapi maraknya gerakan-gerakan radikal yang meresahkan masyarakat. Sedangkan penelitian ini untuk menganalisa etika santri </w:t>
      </w:r>
      <w:r w:rsidRPr="00325BCD">
        <w:rPr>
          <w:rFonts w:asciiTheme="majorBidi" w:hAnsiTheme="majorBidi" w:cstheme="majorBidi"/>
          <w:sz w:val="24"/>
          <w:szCs w:val="24"/>
        </w:rPr>
        <w:t>di Pondok Pesantren Maslakul Huda Kajen Pati</w:t>
      </w:r>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rPr>
        <w:t>dalam perspektif Ibnu Miskawaih</w:t>
      </w:r>
    </w:p>
    <w:p w14:paraId="023AED1B" w14:textId="77777777" w:rsidR="00214198" w:rsidRPr="00325BCD" w:rsidRDefault="00214198" w:rsidP="00016DE1">
      <w:pPr>
        <w:pStyle w:val="Heading2"/>
        <w:spacing w:before="0" w:after="120"/>
        <w:rPr>
          <w:rFonts w:asciiTheme="majorBidi" w:hAnsiTheme="majorBidi" w:cstheme="majorBidi"/>
        </w:rPr>
      </w:pPr>
      <w:bookmarkStart w:id="57" w:name="_Toc186297359"/>
      <w:r w:rsidRPr="00325BCD">
        <w:rPr>
          <w:rFonts w:asciiTheme="majorBidi" w:hAnsiTheme="majorBidi" w:cstheme="majorBidi"/>
        </w:rPr>
        <w:t>Metode Penelitian</w:t>
      </w:r>
      <w:bookmarkEnd w:id="57"/>
    </w:p>
    <w:p w14:paraId="29A6E626" w14:textId="198E8AD6" w:rsidR="00214198" w:rsidRPr="00325BCD" w:rsidRDefault="00CF1E93" w:rsidP="00016DE1">
      <w:pPr>
        <w:pStyle w:val="ListParagraph"/>
        <w:numPr>
          <w:ilvl w:val="1"/>
          <w:numId w:val="1"/>
        </w:numPr>
        <w:spacing w:after="120" w:line="360" w:lineRule="auto"/>
        <w:ind w:left="785" w:hanging="425"/>
        <w:rPr>
          <w:rFonts w:asciiTheme="majorBidi" w:hAnsiTheme="majorBidi" w:cstheme="majorBidi"/>
          <w:sz w:val="24"/>
          <w:szCs w:val="24"/>
          <w:lang w:val="en-US"/>
        </w:rPr>
      </w:pPr>
      <w:proofErr w:type="spellStart"/>
      <w:r>
        <w:rPr>
          <w:rFonts w:asciiTheme="majorBidi" w:hAnsiTheme="majorBidi" w:cstheme="majorBidi"/>
          <w:sz w:val="24"/>
          <w:szCs w:val="24"/>
          <w:lang w:val="en-US"/>
        </w:rPr>
        <w:t>Jenis</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Pendekatan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w:t>
      </w:r>
      <w:r w:rsidR="00214198" w:rsidRPr="00325BCD">
        <w:rPr>
          <w:rFonts w:asciiTheme="majorBidi" w:hAnsiTheme="majorBidi" w:cstheme="majorBidi"/>
          <w:sz w:val="24"/>
          <w:szCs w:val="24"/>
          <w:lang w:val="en-US"/>
        </w:rPr>
        <w:t>enelitian</w:t>
      </w:r>
      <w:proofErr w:type="spellEnd"/>
    </w:p>
    <w:p w14:paraId="02D80246" w14:textId="0774D327" w:rsidR="00214198" w:rsidRPr="00325BCD" w:rsidRDefault="00214198" w:rsidP="00016DE1">
      <w:pPr>
        <w:pStyle w:val="ListParagraph"/>
        <w:spacing w:after="120" w:line="360" w:lineRule="auto"/>
        <w:ind w:left="785" w:firstLine="720"/>
        <w:jc w:val="both"/>
        <w:rPr>
          <w:rFonts w:asciiTheme="majorBidi" w:hAnsiTheme="majorBidi" w:cstheme="majorBidi"/>
          <w:sz w:val="24"/>
          <w:szCs w:val="24"/>
          <w:lang w:val="en-US"/>
        </w:rPr>
      </w:pPr>
      <w:proofErr w:type="spellStart"/>
      <w:r w:rsidRPr="00325BCD">
        <w:rPr>
          <w:rFonts w:asciiTheme="majorBidi" w:hAnsiTheme="majorBidi" w:cstheme="majorBidi"/>
          <w:sz w:val="24"/>
          <w:szCs w:val="24"/>
          <w:lang w:val="en-US"/>
        </w:rPr>
        <w:t>Dalam</w:t>
      </w:r>
      <w:proofErr w:type="spellEnd"/>
      <w:r w:rsidRPr="00325BCD">
        <w:rPr>
          <w:rFonts w:asciiTheme="majorBidi" w:hAnsiTheme="majorBidi" w:cstheme="majorBidi"/>
          <w:sz w:val="24"/>
          <w:szCs w:val="24"/>
          <w:lang w:val="en-US"/>
        </w:rPr>
        <w:t xml:space="preserve"> dunia </w:t>
      </w:r>
      <w:proofErr w:type="spellStart"/>
      <w:r w:rsidRPr="00325BCD">
        <w:rPr>
          <w:rFonts w:asciiTheme="majorBidi" w:hAnsiTheme="majorBidi" w:cstheme="majorBidi"/>
          <w:sz w:val="24"/>
          <w:szCs w:val="24"/>
          <w:lang w:val="en-US"/>
        </w:rPr>
        <w:t>penelitian</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terdapat</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dua</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metode</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penelitian</w:t>
      </w:r>
      <w:proofErr w:type="spellEnd"/>
      <w:r w:rsidRPr="00325BCD">
        <w:rPr>
          <w:rFonts w:asciiTheme="majorBidi" w:hAnsiTheme="majorBidi" w:cstheme="majorBidi"/>
          <w:sz w:val="24"/>
          <w:szCs w:val="24"/>
          <w:lang w:val="en-US"/>
        </w:rPr>
        <w:t xml:space="preserve"> yang </w:t>
      </w:r>
      <w:proofErr w:type="spellStart"/>
      <w:r w:rsidRPr="00325BCD">
        <w:rPr>
          <w:rFonts w:asciiTheme="majorBidi" w:hAnsiTheme="majorBidi" w:cstheme="majorBidi"/>
          <w:sz w:val="24"/>
          <w:szCs w:val="24"/>
          <w:lang w:val="en-US"/>
        </w:rPr>
        <w:t>sering</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digunakan</w:t>
      </w:r>
      <w:proofErr w:type="spellEnd"/>
      <w:r w:rsidRPr="00325BCD">
        <w:rPr>
          <w:rFonts w:asciiTheme="majorBidi" w:hAnsiTheme="majorBidi" w:cstheme="majorBidi"/>
          <w:sz w:val="24"/>
          <w:szCs w:val="24"/>
          <w:lang w:val="en-US"/>
        </w:rPr>
        <w:t xml:space="preserve"> oleh para </w:t>
      </w:r>
      <w:proofErr w:type="spellStart"/>
      <w:r w:rsidRPr="00325BCD">
        <w:rPr>
          <w:rFonts w:asciiTheme="majorBidi" w:hAnsiTheme="majorBidi" w:cstheme="majorBidi"/>
          <w:sz w:val="24"/>
          <w:szCs w:val="24"/>
          <w:lang w:val="en-US"/>
        </w:rPr>
        <w:t>peneliti</w:t>
      </w:r>
      <w:proofErr w:type="spellEnd"/>
      <w:r w:rsidRPr="00325BCD">
        <w:rPr>
          <w:rFonts w:asciiTheme="majorBidi" w:hAnsiTheme="majorBidi" w:cstheme="majorBidi"/>
          <w:sz w:val="24"/>
          <w:szCs w:val="24"/>
          <w:lang w:val="en-US"/>
        </w:rPr>
        <w:t xml:space="preserve"> dan </w:t>
      </w:r>
      <w:proofErr w:type="spellStart"/>
      <w:r w:rsidRPr="00325BCD">
        <w:rPr>
          <w:rFonts w:asciiTheme="majorBidi" w:hAnsiTheme="majorBidi" w:cstheme="majorBidi"/>
          <w:sz w:val="24"/>
          <w:szCs w:val="24"/>
          <w:lang w:val="en-US"/>
        </w:rPr>
        <w:t>praktisi</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Yaitu</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metode</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kuantitatif</w:t>
      </w:r>
      <w:proofErr w:type="spellEnd"/>
      <w:r w:rsidRPr="00325BCD">
        <w:rPr>
          <w:rFonts w:asciiTheme="majorBidi" w:hAnsiTheme="majorBidi" w:cstheme="majorBidi"/>
          <w:sz w:val="24"/>
          <w:szCs w:val="24"/>
          <w:lang w:val="en-US"/>
        </w:rPr>
        <w:t xml:space="preserve"> dan </w:t>
      </w:r>
      <w:proofErr w:type="spellStart"/>
      <w:r w:rsidRPr="00325BCD">
        <w:rPr>
          <w:rFonts w:asciiTheme="majorBidi" w:hAnsiTheme="majorBidi" w:cstheme="majorBidi"/>
          <w:sz w:val="24"/>
          <w:szCs w:val="24"/>
          <w:lang w:val="en-US"/>
        </w:rPr>
        <w:t>metode</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kualitatif</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Kedua</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metode</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tersebut</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mempunya</w:t>
      </w:r>
      <w:r w:rsidR="008D467A">
        <w:rPr>
          <w:rFonts w:asciiTheme="majorBidi" w:hAnsiTheme="majorBidi" w:cstheme="majorBidi"/>
          <w:sz w:val="24"/>
          <w:szCs w:val="24"/>
          <w:lang w:val="en-US"/>
        </w:rPr>
        <w:t>i</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prosedur</w:t>
      </w:r>
      <w:proofErr w:type="spellEnd"/>
      <w:r w:rsidRPr="00325BCD">
        <w:rPr>
          <w:rFonts w:asciiTheme="majorBidi" w:hAnsiTheme="majorBidi" w:cstheme="majorBidi"/>
          <w:sz w:val="24"/>
          <w:szCs w:val="24"/>
          <w:lang w:val="en-US"/>
        </w:rPr>
        <w:t xml:space="preserve"> yang </w:t>
      </w:r>
      <w:proofErr w:type="spellStart"/>
      <w:r w:rsidRPr="00325BCD">
        <w:rPr>
          <w:rFonts w:asciiTheme="majorBidi" w:hAnsiTheme="majorBidi" w:cstheme="majorBidi"/>
          <w:sz w:val="24"/>
          <w:szCs w:val="24"/>
          <w:lang w:val="en-US"/>
        </w:rPr>
        <w:t>berbeda</w:t>
      </w:r>
      <w:proofErr w:type="spellEnd"/>
      <w:r w:rsidRPr="00325BCD">
        <w:rPr>
          <w:rFonts w:asciiTheme="majorBidi" w:hAnsiTheme="majorBidi" w:cstheme="majorBidi"/>
          <w:sz w:val="24"/>
          <w:szCs w:val="24"/>
          <w:lang w:val="en-US"/>
        </w:rPr>
        <w:t xml:space="preserve"> dan </w:t>
      </w:r>
      <w:proofErr w:type="spellStart"/>
      <w:r w:rsidRPr="00325BCD">
        <w:rPr>
          <w:rFonts w:asciiTheme="majorBidi" w:hAnsiTheme="majorBidi" w:cstheme="majorBidi"/>
          <w:sz w:val="24"/>
          <w:szCs w:val="24"/>
          <w:lang w:val="en-US"/>
        </w:rPr>
        <w:t>bertolak</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belakang</w:t>
      </w:r>
      <w:proofErr w:type="spellEnd"/>
      <w:r w:rsidRPr="00325BCD">
        <w:rPr>
          <w:rFonts w:asciiTheme="majorBidi" w:hAnsiTheme="majorBidi" w:cstheme="majorBidi"/>
          <w:sz w:val="24"/>
          <w:szCs w:val="24"/>
          <w:lang w:val="en-US"/>
        </w:rPr>
        <w:t>.</w:t>
      </w:r>
      <w:r w:rsidRPr="00325BCD">
        <w:rPr>
          <w:rStyle w:val="FootnoteReference"/>
          <w:rFonts w:asciiTheme="majorBidi" w:hAnsiTheme="majorBidi" w:cstheme="majorBidi"/>
          <w:sz w:val="24"/>
          <w:szCs w:val="24"/>
          <w:lang w:val="en-US"/>
        </w:rPr>
        <w:footnoteReference w:id="9"/>
      </w:r>
    </w:p>
    <w:p w14:paraId="3FFC29A2" w14:textId="2BFA5CBA" w:rsidR="00202698" w:rsidRDefault="00214198" w:rsidP="00016DE1">
      <w:pPr>
        <w:pStyle w:val="ListParagraph"/>
        <w:spacing w:after="120" w:line="360" w:lineRule="auto"/>
        <w:ind w:left="785" w:firstLine="720"/>
        <w:jc w:val="both"/>
        <w:rPr>
          <w:rFonts w:asciiTheme="majorBidi" w:hAnsiTheme="majorBidi" w:cstheme="majorBidi"/>
          <w:sz w:val="24"/>
          <w:szCs w:val="24"/>
          <w:lang w:val="en-US"/>
        </w:rPr>
      </w:pPr>
      <w:r w:rsidRPr="00325BCD">
        <w:rPr>
          <w:rFonts w:asciiTheme="majorBidi" w:hAnsiTheme="majorBidi" w:cstheme="majorBidi"/>
          <w:sz w:val="24"/>
          <w:szCs w:val="24"/>
          <w:lang w:val="en-US"/>
        </w:rPr>
        <w:t xml:space="preserve">Adapun </w:t>
      </w:r>
      <w:proofErr w:type="spellStart"/>
      <w:r w:rsidRPr="00325BCD">
        <w:rPr>
          <w:rFonts w:asciiTheme="majorBidi" w:hAnsiTheme="majorBidi" w:cstheme="majorBidi"/>
          <w:sz w:val="24"/>
          <w:szCs w:val="24"/>
          <w:lang w:val="en-US"/>
        </w:rPr>
        <w:t>metode</w:t>
      </w:r>
      <w:proofErr w:type="spellEnd"/>
      <w:r w:rsidRPr="00325BCD">
        <w:rPr>
          <w:rFonts w:asciiTheme="majorBidi" w:hAnsiTheme="majorBidi" w:cstheme="majorBidi"/>
          <w:sz w:val="24"/>
          <w:szCs w:val="24"/>
          <w:lang w:val="en-US"/>
        </w:rPr>
        <w:t xml:space="preserve"> yang </w:t>
      </w:r>
      <w:proofErr w:type="spellStart"/>
      <w:r w:rsidRPr="00325BCD">
        <w:rPr>
          <w:rFonts w:asciiTheme="majorBidi" w:hAnsiTheme="majorBidi" w:cstheme="majorBidi"/>
          <w:sz w:val="24"/>
          <w:szCs w:val="24"/>
          <w:lang w:val="en-US"/>
        </w:rPr>
        <w:t>digunakan</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peneliti</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dalam</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penelitian</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ini</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adalah</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metode</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penelitian</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kualitatif</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dengan</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pendekatan</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deskriptif</w:t>
      </w:r>
      <w:proofErr w:type="spellEnd"/>
      <w:r w:rsidRPr="00325BCD">
        <w:rPr>
          <w:rFonts w:asciiTheme="majorBidi" w:hAnsiTheme="majorBidi" w:cstheme="majorBidi"/>
          <w:sz w:val="24"/>
          <w:szCs w:val="24"/>
          <w:lang w:val="en-US"/>
        </w:rPr>
        <w:t xml:space="preserve">. </w:t>
      </w:r>
      <w:r w:rsidRPr="00325BCD">
        <w:rPr>
          <w:rFonts w:asciiTheme="majorBidi" w:eastAsia="Times New Roman" w:hAnsiTheme="majorBidi" w:cstheme="majorBidi"/>
          <w:sz w:val="24"/>
          <w:szCs w:val="24"/>
        </w:rPr>
        <w:t>Penelitian kualitatif merupakan jenis penelitian deskriptif yang cenderung memanfaatkan analisis. Dalam penelitian jenis ini lebih ditekankan pada proses dan makna, dengan landasan teori yang dijadikan pedoman untuk memastikan fokus penelitian selaras dengan fakta di lapangan. Penelitian kualitatif mengikuti pendekatan fenomenologis, yang menekankan penelitian ilmiah melalui pembedahan dan pemahaman fenomena sosial yang diamati. Pemahaman tidak hanya dari sudut pandang peneliti saja, tetapi yang lebih penting adalah pemahaman terhadap fenomena dan fakta yang diamati berdasarkan sudut pandang subjek yang diteliti</w:t>
      </w:r>
      <w:r w:rsidRPr="00325BCD">
        <w:rPr>
          <w:rFonts w:asciiTheme="majorBidi" w:hAnsiTheme="majorBidi" w:cstheme="majorBidi"/>
          <w:sz w:val="24"/>
          <w:szCs w:val="24"/>
          <w:lang w:val="en-US"/>
        </w:rPr>
        <w:t>.</w:t>
      </w:r>
      <w:r w:rsidRPr="00325BCD">
        <w:rPr>
          <w:rStyle w:val="FootnoteReference"/>
          <w:rFonts w:asciiTheme="majorBidi" w:hAnsiTheme="majorBidi" w:cstheme="majorBidi"/>
          <w:sz w:val="24"/>
          <w:szCs w:val="24"/>
          <w:lang w:val="en-US"/>
        </w:rPr>
        <w:footnoteReference w:id="10"/>
      </w:r>
    </w:p>
    <w:p w14:paraId="00FF0760" w14:textId="77777777" w:rsidR="00214198" w:rsidRPr="00325BCD" w:rsidRDefault="00214198" w:rsidP="00016DE1">
      <w:pPr>
        <w:pStyle w:val="ListParagraph"/>
        <w:spacing w:after="120" w:line="360" w:lineRule="auto"/>
        <w:ind w:left="1091" w:firstLine="720"/>
        <w:jc w:val="both"/>
        <w:rPr>
          <w:rFonts w:asciiTheme="majorBidi" w:hAnsiTheme="majorBidi" w:cstheme="majorBidi"/>
          <w:sz w:val="24"/>
          <w:szCs w:val="24"/>
          <w:lang w:val="en-US"/>
        </w:rPr>
      </w:pPr>
    </w:p>
    <w:p w14:paraId="152BEAD7" w14:textId="77777777" w:rsidR="00214198" w:rsidRPr="00325BCD" w:rsidRDefault="00214198" w:rsidP="00016DE1">
      <w:pPr>
        <w:pStyle w:val="ListParagraph"/>
        <w:numPr>
          <w:ilvl w:val="1"/>
          <w:numId w:val="1"/>
        </w:numPr>
        <w:spacing w:after="120" w:line="360" w:lineRule="auto"/>
        <w:ind w:left="785" w:hanging="425"/>
        <w:rPr>
          <w:rFonts w:asciiTheme="majorBidi" w:hAnsiTheme="majorBidi" w:cstheme="majorBidi"/>
          <w:sz w:val="24"/>
          <w:szCs w:val="24"/>
          <w:lang w:val="en-US"/>
        </w:rPr>
      </w:pPr>
      <w:proofErr w:type="spellStart"/>
      <w:r w:rsidRPr="00325BCD">
        <w:rPr>
          <w:rFonts w:asciiTheme="majorBidi" w:hAnsiTheme="majorBidi" w:cstheme="majorBidi"/>
          <w:sz w:val="24"/>
          <w:szCs w:val="24"/>
          <w:lang w:val="en-US"/>
        </w:rPr>
        <w:t>Sumber</w:t>
      </w:r>
      <w:proofErr w:type="spellEnd"/>
      <w:r w:rsidRPr="00325BCD">
        <w:rPr>
          <w:rFonts w:asciiTheme="majorBidi" w:hAnsiTheme="majorBidi" w:cstheme="majorBidi"/>
          <w:sz w:val="24"/>
          <w:szCs w:val="24"/>
          <w:lang w:val="en-US"/>
        </w:rPr>
        <w:t xml:space="preserve"> data</w:t>
      </w:r>
    </w:p>
    <w:p w14:paraId="50DCF7FF" w14:textId="77777777" w:rsidR="00214198" w:rsidRPr="00016DE1" w:rsidRDefault="00214198" w:rsidP="006B02AF">
      <w:pPr>
        <w:pStyle w:val="ListParagraph"/>
        <w:numPr>
          <w:ilvl w:val="0"/>
          <w:numId w:val="33"/>
        </w:numPr>
        <w:spacing w:after="120" w:line="360" w:lineRule="auto"/>
        <w:rPr>
          <w:rFonts w:asciiTheme="majorBidi" w:hAnsiTheme="majorBidi" w:cstheme="majorBidi"/>
          <w:sz w:val="24"/>
          <w:szCs w:val="24"/>
          <w:lang w:val="en-US"/>
        </w:rPr>
      </w:pPr>
      <w:r w:rsidRPr="00016DE1">
        <w:rPr>
          <w:rFonts w:asciiTheme="majorBidi" w:hAnsiTheme="majorBidi" w:cstheme="majorBidi"/>
          <w:sz w:val="24"/>
          <w:szCs w:val="24"/>
          <w:lang w:val="en-US"/>
        </w:rPr>
        <w:t>Data Primer</w:t>
      </w:r>
    </w:p>
    <w:p w14:paraId="4822CCD3" w14:textId="1F38A9B8" w:rsidR="00214198" w:rsidRPr="00325BCD" w:rsidRDefault="00214198" w:rsidP="00016DE1">
      <w:pPr>
        <w:pStyle w:val="ListParagraph"/>
        <w:spacing w:after="120" w:line="360" w:lineRule="auto"/>
        <w:ind w:left="1145" w:firstLine="666"/>
        <w:jc w:val="both"/>
        <w:rPr>
          <w:rFonts w:asciiTheme="majorBidi" w:hAnsiTheme="majorBidi" w:cstheme="majorBidi"/>
          <w:sz w:val="24"/>
          <w:szCs w:val="24"/>
          <w:lang w:val="en-US"/>
        </w:rPr>
      </w:pPr>
      <w:r w:rsidRPr="00325BCD">
        <w:rPr>
          <w:rFonts w:asciiTheme="majorBidi" w:hAnsiTheme="majorBidi" w:cstheme="majorBidi"/>
          <w:sz w:val="24"/>
          <w:szCs w:val="24"/>
        </w:rPr>
        <w:t xml:space="preserve">Data primer merujuk pada data yang dikumpulkan langsung oleh peneliti dari sumber utama. Data ini biasanya tidak dipublikasikan dan hanya digunakan oleh peneliti itu sendiri sesuai dengan tujuan </w:t>
      </w:r>
      <w:r w:rsidRPr="00325BCD">
        <w:rPr>
          <w:rFonts w:asciiTheme="majorBidi" w:hAnsiTheme="majorBidi" w:cstheme="majorBidi"/>
          <w:sz w:val="24"/>
          <w:szCs w:val="24"/>
        </w:rPr>
        <w:lastRenderedPageBreak/>
        <w:t>penelitiannya yang spesifik. Walaupun data ini diperoleh langsung dari suatu perusahaan, namun hanya peneliti yang terkait yang dapat memanfaatkannya.</w:t>
      </w:r>
      <w:r w:rsidRPr="00325BCD">
        <w:rPr>
          <w:rStyle w:val="FootnoteReference"/>
          <w:rFonts w:asciiTheme="majorBidi" w:hAnsiTheme="majorBidi" w:cstheme="majorBidi"/>
          <w:sz w:val="24"/>
          <w:szCs w:val="24"/>
        </w:rPr>
        <w:footnoteReference w:id="11"/>
      </w:r>
    </w:p>
    <w:p w14:paraId="0EC6F894" w14:textId="37A8F926" w:rsidR="00214198" w:rsidRPr="00325BCD" w:rsidRDefault="00214198" w:rsidP="00016DE1">
      <w:pPr>
        <w:pStyle w:val="ListParagraph"/>
        <w:spacing w:after="120" w:line="360" w:lineRule="auto"/>
        <w:ind w:left="1145" w:firstLine="666"/>
        <w:jc w:val="both"/>
        <w:rPr>
          <w:rFonts w:asciiTheme="majorBidi" w:hAnsiTheme="majorBidi" w:cstheme="majorBidi"/>
          <w:sz w:val="24"/>
          <w:szCs w:val="24"/>
        </w:rPr>
      </w:pPr>
      <w:r w:rsidRPr="00325BCD">
        <w:rPr>
          <w:rFonts w:asciiTheme="majorBidi" w:hAnsiTheme="majorBidi" w:cstheme="majorBidi"/>
          <w:sz w:val="24"/>
          <w:szCs w:val="24"/>
          <w:lang w:val="en-US"/>
        </w:rPr>
        <w:t xml:space="preserve">Data </w:t>
      </w:r>
      <w:r w:rsidRPr="00016DE1">
        <w:rPr>
          <w:rFonts w:asciiTheme="majorBidi" w:hAnsiTheme="majorBidi" w:cstheme="majorBidi"/>
          <w:sz w:val="24"/>
          <w:szCs w:val="24"/>
        </w:rPr>
        <w:t>primer</w:t>
      </w:r>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penelitian</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ini</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yaitu</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sz w:val="24"/>
          <w:szCs w:val="24"/>
          <w:lang w:val="en-US"/>
        </w:rPr>
        <w:t>pengasuh</w:t>
      </w:r>
      <w:proofErr w:type="spellEnd"/>
      <w:r w:rsidR="009F5644" w:rsidRPr="00325BCD">
        <w:rPr>
          <w:rFonts w:asciiTheme="majorBidi" w:hAnsiTheme="majorBidi" w:cstheme="majorBidi"/>
          <w:sz w:val="24"/>
          <w:szCs w:val="24"/>
          <w:lang w:val="en-US"/>
        </w:rPr>
        <w:t>/</w:t>
      </w:r>
      <w:proofErr w:type="spellStart"/>
      <w:r w:rsidR="009F5644" w:rsidRPr="00325BCD">
        <w:rPr>
          <w:rFonts w:asciiTheme="majorBidi" w:hAnsiTheme="majorBidi" w:cstheme="majorBidi"/>
          <w:sz w:val="24"/>
          <w:szCs w:val="24"/>
          <w:lang w:val="en-US"/>
        </w:rPr>
        <w:t>pembantu</w:t>
      </w:r>
      <w:proofErr w:type="spellEnd"/>
      <w:r w:rsidR="009F5644" w:rsidRPr="00325BCD">
        <w:rPr>
          <w:rFonts w:asciiTheme="majorBidi" w:hAnsiTheme="majorBidi" w:cstheme="majorBidi"/>
          <w:sz w:val="24"/>
          <w:szCs w:val="24"/>
          <w:lang w:val="en-US"/>
        </w:rPr>
        <w:t xml:space="preserve"> </w:t>
      </w:r>
      <w:proofErr w:type="spellStart"/>
      <w:r w:rsidR="009F5644" w:rsidRPr="00325BCD">
        <w:rPr>
          <w:rFonts w:asciiTheme="majorBidi" w:hAnsiTheme="majorBidi" w:cstheme="majorBidi"/>
          <w:sz w:val="24"/>
          <w:szCs w:val="24"/>
          <w:lang w:val="en-US"/>
        </w:rPr>
        <w:t>pengasuh</w:t>
      </w:r>
      <w:proofErr w:type="spellEnd"/>
      <w:r w:rsidR="009F5644" w:rsidRPr="00325BCD">
        <w:rPr>
          <w:rFonts w:asciiTheme="majorBidi" w:hAnsiTheme="majorBidi" w:cstheme="majorBidi"/>
          <w:sz w:val="24"/>
          <w:szCs w:val="24"/>
          <w:lang w:val="en-US"/>
        </w:rPr>
        <w:t xml:space="preserve">, </w:t>
      </w:r>
      <w:proofErr w:type="spellStart"/>
      <w:r w:rsidR="009F5644" w:rsidRPr="00325BCD">
        <w:rPr>
          <w:rFonts w:asciiTheme="majorBidi" w:hAnsiTheme="majorBidi" w:cstheme="majorBidi"/>
          <w:sz w:val="24"/>
          <w:szCs w:val="24"/>
          <w:lang w:val="en-US"/>
        </w:rPr>
        <w:t>pengurus</w:t>
      </w:r>
      <w:proofErr w:type="spellEnd"/>
      <w:r w:rsidRPr="00325BCD">
        <w:rPr>
          <w:rFonts w:asciiTheme="majorBidi" w:hAnsiTheme="majorBidi" w:cstheme="majorBidi"/>
          <w:sz w:val="24"/>
          <w:szCs w:val="24"/>
          <w:lang w:val="en-US"/>
        </w:rPr>
        <w:t xml:space="preserve"> </w:t>
      </w:r>
      <w:proofErr w:type="spellStart"/>
      <w:r w:rsidRPr="00325BCD">
        <w:rPr>
          <w:rFonts w:asciiTheme="majorBidi" w:hAnsiTheme="majorBidi" w:cstheme="majorBidi"/>
          <w:i/>
          <w:iCs/>
          <w:sz w:val="24"/>
          <w:szCs w:val="24"/>
          <w:lang w:val="en-US"/>
        </w:rPr>
        <w:t>asatidz</w:t>
      </w:r>
      <w:proofErr w:type="spellEnd"/>
      <w:r w:rsidRPr="00325BCD">
        <w:rPr>
          <w:rFonts w:asciiTheme="majorBidi" w:hAnsiTheme="majorBidi" w:cstheme="majorBidi"/>
          <w:sz w:val="24"/>
          <w:szCs w:val="24"/>
          <w:lang w:val="en-US"/>
        </w:rPr>
        <w:t xml:space="preserve"> </w:t>
      </w:r>
      <w:r w:rsidR="009F5644" w:rsidRPr="00325BCD">
        <w:rPr>
          <w:rFonts w:asciiTheme="majorBidi" w:hAnsiTheme="majorBidi" w:cstheme="majorBidi"/>
          <w:sz w:val="24"/>
          <w:szCs w:val="24"/>
          <w:lang w:val="en-US"/>
        </w:rPr>
        <w:t xml:space="preserve">dan </w:t>
      </w:r>
      <w:proofErr w:type="spellStart"/>
      <w:r w:rsidR="009F5644" w:rsidRPr="00325BCD">
        <w:rPr>
          <w:rFonts w:asciiTheme="majorBidi" w:hAnsiTheme="majorBidi" w:cstheme="majorBidi"/>
          <w:sz w:val="24"/>
          <w:szCs w:val="24"/>
          <w:lang w:val="en-US"/>
        </w:rPr>
        <w:t>santri</w:t>
      </w:r>
      <w:proofErr w:type="spellEnd"/>
      <w:r w:rsidR="009F5644" w:rsidRPr="00325BCD">
        <w:rPr>
          <w:rFonts w:asciiTheme="majorBidi" w:hAnsiTheme="majorBidi" w:cstheme="majorBidi"/>
          <w:sz w:val="24"/>
          <w:szCs w:val="24"/>
          <w:lang w:val="en-US"/>
        </w:rPr>
        <w:t xml:space="preserve"> </w:t>
      </w:r>
      <w:r w:rsidRPr="00325BCD">
        <w:rPr>
          <w:rFonts w:asciiTheme="majorBidi" w:hAnsiTheme="majorBidi" w:cstheme="majorBidi"/>
          <w:sz w:val="24"/>
          <w:szCs w:val="24"/>
          <w:lang w:val="en-US"/>
        </w:rPr>
        <w:t xml:space="preserve">di </w:t>
      </w:r>
      <w:r w:rsidRPr="00325BCD">
        <w:rPr>
          <w:rFonts w:asciiTheme="majorBidi" w:hAnsiTheme="majorBidi" w:cstheme="majorBidi"/>
          <w:sz w:val="24"/>
          <w:szCs w:val="24"/>
        </w:rPr>
        <w:t>Pondok Pesantren Maslakul Huda Kajen Pati</w:t>
      </w:r>
      <w:r w:rsidRPr="00325BCD">
        <w:rPr>
          <w:rFonts w:asciiTheme="majorBidi" w:hAnsiTheme="majorBidi" w:cstheme="majorBidi"/>
          <w:sz w:val="24"/>
          <w:szCs w:val="24"/>
          <w:lang w:val="en-US"/>
        </w:rPr>
        <w:t>.</w:t>
      </w:r>
    </w:p>
    <w:p w14:paraId="11A169E1" w14:textId="77777777" w:rsidR="00706199" w:rsidRPr="00325BCD" w:rsidRDefault="00617A1C" w:rsidP="006B02AF">
      <w:pPr>
        <w:pStyle w:val="ListParagraph"/>
        <w:numPr>
          <w:ilvl w:val="0"/>
          <w:numId w:val="33"/>
        </w:numPr>
        <w:spacing w:after="120" w:line="360" w:lineRule="auto"/>
        <w:rPr>
          <w:rFonts w:asciiTheme="majorBidi" w:hAnsiTheme="majorBidi" w:cstheme="majorBidi"/>
          <w:sz w:val="24"/>
          <w:szCs w:val="24"/>
          <w:lang w:val="en-US"/>
        </w:rPr>
      </w:pPr>
      <w:r w:rsidRPr="00325BCD">
        <w:rPr>
          <w:rFonts w:asciiTheme="majorBidi" w:hAnsiTheme="majorBidi" w:cstheme="majorBidi"/>
          <w:sz w:val="24"/>
          <w:szCs w:val="24"/>
          <w:lang w:val="en-US"/>
        </w:rPr>
        <w:t xml:space="preserve">Data </w:t>
      </w:r>
      <w:proofErr w:type="spellStart"/>
      <w:r w:rsidRPr="00325BCD">
        <w:rPr>
          <w:rFonts w:asciiTheme="majorBidi" w:hAnsiTheme="majorBidi" w:cstheme="majorBidi"/>
          <w:sz w:val="24"/>
          <w:szCs w:val="24"/>
          <w:lang w:val="en-US"/>
        </w:rPr>
        <w:t>Sekunder</w:t>
      </w:r>
      <w:proofErr w:type="spellEnd"/>
    </w:p>
    <w:p w14:paraId="67F6DA4C" w14:textId="08F7BC17" w:rsidR="009F5644" w:rsidRPr="00981D55" w:rsidRDefault="00617A1C" w:rsidP="00016DE1">
      <w:pPr>
        <w:pStyle w:val="ListParagraph"/>
        <w:spacing w:after="120" w:line="360" w:lineRule="auto"/>
        <w:ind w:left="1145" w:firstLine="666"/>
        <w:jc w:val="both"/>
        <w:rPr>
          <w:rFonts w:asciiTheme="majorBidi" w:hAnsiTheme="majorBidi" w:cstheme="majorBidi"/>
          <w:sz w:val="24"/>
          <w:szCs w:val="24"/>
        </w:rPr>
      </w:pPr>
      <w:r w:rsidRPr="00325BCD">
        <w:rPr>
          <w:rFonts w:asciiTheme="majorBidi" w:hAnsiTheme="majorBidi" w:cstheme="majorBidi"/>
          <w:sz w:val="24"/>
          <w:szCs w:val="24"/>
        </w:rPr>
        <w:t>Data sekunder merupakan jenis data yang diperoleh dari sumber yang telah didokumentasikan yang melingkupi kasus ini. Data ini biasanya dipublikasikan oleh instasi atau perusahaan sehingga bisa digunakan oleh pihak lain</w:t>
      </w:r>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rPr>
        <w:t>Peneliti menggunakan data sekunder untuk mendukung dan memperkuat data primer etika santri di Pondok Pesantren Maslakul Huda Kajen Pati dalam perspektif filsafat etika Ibnu Miskawaih. Data ini terdiri buku-buku dan hasil penelitian atau riset yang berkaitan dengan topik, serta artikel yang membahas tentang pondok pesantren, santri dan etika. Penggunaan sumber-sumber ini bertujuan untuk memberikan tambahan informasi yang dapat mendukung temuan penelitian kami.</w:t>
      </w:r>
    </w:p>
    <w:p w14:paraId="3BF9D2C7" w14:textId="77777777" w:rsidR="00706199" w:rsidRPr="00325BCD" w:rsidRDefault="00617A1C" w:rsidP="00016DE1">
      <w:pPr>
        <w:pStyle w:val="ListParagraph"/>
        <w:numPr>
          <w:ilvl w:val="1"/>
          <w:numId w:val="1"/>
        </w:numPr>
        <w:spacing w:after="120" w:line="360" w:lineRule="auto"/>
        <w:ind w:left="785" w:hanging="425"/>
        <w:rPr>
          <w:rFonts w:asciiTheme="majorBidi" w:hAnsiTheme="majorBidi" w:cstheme="majorBidi"/>
          <w:sz w:val="24"/>
          <w:szCs w:val="24"/>
          <w:lang w:val="en-US"/>
        </w:rPr>
      </w:pPr>
      <w:proofErr w:type="spellStart"/>
      <w:r w:rsidRPr="00325BCD">
        <w:rPr>
          <w:rFonts w:asciiTheme="majorBidi" w:hAnsiTheme="majorBidi" w:cstheme="majorBidi"/>
          <w:sz w:val="24"/>
          <w:szCs w:val="24"/>
          <w:lang w:val="en-US"/>
        </w:rPr>
        <w:t>Pengumpulan</w:t>
      </w:r>
      <w:proofErr w:type="spellEnd"/>
      <w:r w:rsidRPr="00325BCD">
        <w:rPr>
          <w:rFonts w:asciiTheme="majorBidi" w:hAnsiTheme="majorBidi" w:cstheme="majorBidi"/>
          <w:sz w:val="24"/>
          <w:szCs w:val="24"/>
          <w:lang w:val="en-US"/>
        </w:rPr>
        <w:t xml:space="preserve"> Data</w:t>
      </w:r>
    </w:p>
    <w:p w14:paraId="7A17EB30" w14:textId="77777777" w:rsidR="00706199" w:rsidRPr="00016DE1" w:rsidRDefault="00617A1C" w:rsidP="00016DE1">
      <w:pPr>
        <w:pStyle w:val="ListParagraph"/>
        <w:spacing w:after="120" w:line="360" w:lineRule="auto"/>
        <w:ind w:left="785" w:firstLine="666"/>
        <w:jc w:val="both"/>
        <w:rPr>
          <w:rFonts w:asciiTheme="majorBidi" w:hAnsiTheme="majorBidi" w:cstheme="majorBidi"/>
          <w:sz w:val="24"/>
          <w:szCs w:val="24"/>
        </w:rPr>
      </w:pPr>
      <w:r w:rsidRPr="00016DE1">
        <w:rPr>
          <w:rFonts w:asciiTheme="majorBidi" w:hAnsiTheme="majorBidi" w:cstheme="majorBidi"/>
          <w:sz w:val="24"/>
          <w:szCs w:val="24"/>
        </w:rPr>
        <w:t xml:space="preserve">Dalam pengumpulan data peneliti menggunakan metode </w:t>
      </w:r>
      <w:r w:rsidRPr="00016DE1">
        <w:rPr>
          <w:rFonts w:asciiTheme="majorBidi" w:hAnsiTheme="majorBidi" w:cstheme="majorBidi"/>
          <w:i/>
          <w:iCs/>
          <w:sz w:val="24"/>
          <w:szCs w:val="24"/>
        </w:rPr>
        <w:t>“Purposive Sampling”</w:t>
      </w:r>
      <w:r w:rsidRPr="00016DE1">
        <w:rPr>
          <w:rFonts w:asciiTheme="majorBidi" w:hAnsiTheme="majorBidi" w:cstheme="majorBidi"/>
          <w:sz w:val="24"/>
          <w:szCs w:val="24"/>
        </w:rPr>
        <w:t xml:space="preserve"> yaitu teknik pengambilan sampel sumber data dengan pertimbangan tertentu.</w:t>
      </w:r>
      <w:r w:rsidRPr="00325BCD">
        <w:rPr>
          <w:rStyle w:val="FootnoteReference"/>
          <w:rFonts w:asciiTheme="majorBidi" w:hAnsiTheme="majorBidi" w:cstheme="majorBidi"/>
          <w:bCs/>
          <w:sz w:val="24"/>
          <w:szCs w:val="24"/>
          <w:lang w:val="zh-CN"/>
        </w:rPr>
        <w:footnoteReference w:id="12"/>
      </w:r>
      <w:r w:rsidRPr="00016DE1">
        <w:rPr>
          <w:rFonts w:asciiTheme="majorBidi" w:hAnsiTheme="majorBidi" w:cstheme="majorBidi"/>
          <w:sz w:val="24"/>
          <w:szCs w:val="24"/>
          <w:lang w:val="zh-CN"/>
        </w:rPr>
        <w:t xml:space="preserve"> </w:t>
      </w:r>
      <w:r w:rsidRPr="00016DE1">
        <w:rPr>
          <w:rFonts w:asciiTheme="majorBidi" w:hAnsiTheme="majorBidi" w:cstheme="majorBidi"/>
          <w:sz w:val="24"/>
          <w:szCs w:val="24"/>
        </w:rPr>
        <w:t>Penelitian dilakukan melalui observasi partisipasi pasif, yaitu peneliti langsung mengunjungi lokasi penelitian tanpa keterlibatan langsung. Selain itu, wawancara dilakukan pada beberapa pihak yang dianggap memiliki pengetahuan dan informasi mendalam mengenai objek penelitian. Peneliti juga mengumpu</w:t>
      </w:r>
      <w:r w:rsidRPr="00016DE1">
        <w:rPr>
          <w:rFonts w:asciiTheme="majorBidi" w:hAnsiTheme="majorBidi" w:cstheme="majorBidi"/>
          <w:sz w:val="24"/>
          <w:szCs w:val="24"/>
          <w:lang w:val="en-US"/>
        </w:rPr>
        <w:t>l</w:t>
      </w:r>
      <w:r w:rsidRPr="00016DE1">
        <w:rPr>
          <w:rFonts w:asciiTheme="majorBidi" w:hAnsiTheme="majorBidi" w:cstheme="majorBidi"/>
          <w:sz w:val="24"/>
          <w:szCs w:val="24"/>
        </w:rPr>
        <w:t>kan dokumentasi beberapa hal yang terkait dengan kegiatan santri di Pondok Pesantren Maslakul Huda Kajen Pati.</w:t>
      </w:r>
    </w:p>
    <w:p w14:paraId="02A69AE9" w14:textId="77777777" w:rsidR="00706199" w:rsidRPr="00325BCD" w:rsidRDefault="00617A1C" w:rsidP="00016DE1">
      <w:pPr>
        <w:pStyle w:val="ListParagraph"/>
        <w:numPr>
          <w:ilvl w:val="2"/>
          <w:numId w:val="1"/>
        </w:numPr>
        <w:spacing w:after="120" w:line="360" w:lineRule="auto"/>
        <w:ind w:left="1069" w:hanging="284"/>
        <w:rPr>
          <w:rFonts w:asciiTheme="majorBidi" w:hAnsiTheme="majorBidi" w:cstheme="majorBidi"/>
          <w:sz w:val="24"/>
          <w:szCs w:val="24"/>
          <w:lang w:val="en-US"/>
        </w:rPr>
      </w:pPr>
      <w:proofErr w:type="spellStart"/>
      <w:r w:rsidRPr="00325BCD">
        <w:rPr>
          <w:rFonts w:asciiTheme="majorBidi" w:hAnsiTheme="majorBidi" w:cstheme="majorBidi"/>
          <w:sz w:val="24"/>
          <w:szCs w:val="24"/>
          <w:lang w:val="en-US"/>
        </w:rPr>
        <w:lastRenderedPageBreak/>
        <w:t>Observasi</w:t>
      </w:r>
      <w:proofErr w:type="spellEnd"/>
      <w:r w:rsidRPr="00325BCD">
        <w:rPr>
          <w:rFonts w:asciiTheme="majorBidi" w:hAnsiTheme="majorBidi" w:cstheme="majorBidi"/>
          <w:sz w:val="24"/>
          <w:szCs w:val="24"/>
          <w:lang w:val="en-US"/>
        </w:rPr>
        <w:t xml:space="preserve"> </w:t>
      </w:r>
    </w:p>
    <w:p w14:paraId="73428432" w14:textId="565381AA" w:rsidR="009F5644" w:rsidRPr="00325BCD" w:rsidRDefault="00617A1C" w:rsidP="00016DE1">
      <w:pPr>
        <w:pStyle w:val="ListParagraph"/>
        <w:spacing w:after="120" w:line="360" w:lineRule="auto"/>
        <w:ind w:left="1091" w:firstLine="720"/>
        <w:jc w:val="both"/>
        <w:rPr>
          <w:rFonts w:asciiTheme="majorBidi" w:hAnsiTheme="majorBidi" w:cstheme="majorBidi"/>
          <w:sz w:val="24"/>
          <w:szCs w:val="24"/>
        </w:rPr>
      </w:pPr>
      <w:r w:rsidRPr="00325BCD">
        <w:rPr>
          <w:rFonts w:asciiTheme="majorBidi" w:hAnsiTheme="majorBidi" w:cstheme="majorBidi"/>
          <w:sz w:val="24"/>
          <w:szCs w:val="24"/>
        </w:rPr>
        <w:t>Observasi adalah teknik pengumpulan data yang melibatkan peneliti untuk turun langsung ke lapangan dan mengamati gejala yang sedang diteliti. Setelah itu, peneliti dapat menggambarkan masalah yang sedang terjadi dan menghubungkan dengan teknik pengumpulan data lainnya seperti wawancara. Dan hasil yang diperoleh kemudian dihubungkan dengan teori dan penelitian terdahulu.</w:t>
      </w:r>
      <w:r w:rsidRPr="00325BCD">
        <w:rPr>
          <w:rStyle w:val="FootnoteReference"/>
          <w:rFonts w:asciiTheme="majorBidi" w:hAnsiTheme="majorBidi" w:cstheme="majorBidi"/>
          <w:sz w:val="24"/>
          <w:szCs w:val="24"/>
          <w:lang w:val="en-US"/>
        </w:rPr>
        <w:footnoteReference w:id="13"/>
      </w:r>
    </w:p>
    <w:p w14:paraId="776D7875" w14:textId="77777777" w:rsidR="00214198" w:rsidRPr="00325BCD" w:rsidRDefault="00214198" w:rsidP="00016DE1">
      <w:pPr>
        <w:pStyle w:val="ListParagraph"/>
        <w:numPr>
          <w:ilvl w:val="2"/>
          <w:numId w:val="1"/>
        </w:numPr>
        <w:spacing w:after="120" w:line="360" w:lineRule="auto"/>
        <w:ind w:left="1069" w:hanging="284"/>
        <w:rPr>
          <w:rFonts w:asciiTheme="majorBidi" w:hAnsiTheme="majorBidi" w:cstheme="majorBidi"/>
          <w:sz w:val="24"/>
          <w:szCs w:val="24"/>
          <w:lang w:val="en-US"/>
        </w:rPr>
      </w:pPr>
      <w:proofErr w:type="spellStart"/>
      <w:r w:rsidRPr="00325BCD">
        <w:rPr>
          <w:rFonts w:asciiTheme="majorBidi" w:hAnsiTheme="majorBidi" w:cstheme="majorBidi"/>
          <w:sz w:val="24"/>
          <w:szCs w:val="24"/>
          <w:lang w:val="en-US"/>
        </w:rPr>
        <w:t>Wawancara</w:t>
      </w:r>
      <w:proofErr w:type="spellEnd"/>
      <w:r w:rsidRPr="00325BCD">
        <w:rPr>
          <w:rFonts w:asciiTheme="majorBidi" w:hAnsiTheme="majorBidi" w:cstheme="majorBidi"/>
          <w:sz w:val="24"/>
          <w:szCs w:val="24"/>
          <w:lang w:val="en-US"/>
        </w:rPr>
        <w:t xml:space="preserve"> </w:t>
      </w:r>
    </w:p>
    <w:p w14:paraId="3DB3117F" w14:textId="77777777" w:rsidR="00214198" w:rsidRPr="00325BCD" w:rsidRDefault="00214198" w:rsidP="00016DE1">
      <w:pPr>
        <w:pStyle w:val="ListParagraph"/>
        <w:spacing w:after="120" w:line="360" w:lineRule="auto"/>
        <w:ind w:left="1091" w:firstLine="698"/>
        <w:jc w:val="both"/>
        <w:rPr>
          <w:rFonts w:asciiTheme="majorBidi" w:hAnsiTheme="majorBidi" w:cstheme="majorBidi"/>
          <w:sz w:val="24"/>
          <w:szCs w:val="24"/>
          <w:lang w:val="en-US"/>
        </w:rPr>
      </w:pPr>
      <w:r w:rsidRPr="00325BCD">
        <w:rPr>
          <w:rFonts w:asciiTheme="majorBidi" w:hAnsiTheme="majorBidi" w:cstheme="majorBidi"/>
          <w:sz w:val="24"/>
          <w:szCs w:val="24"/>
        </w:rPr>
        <w:t xml:space="preserve">Wawancara merupakan salah satu bentuk komunikasi verbal yang berfungsi sebagai percakapan yang bertujuan untuk memperoleh informasi. </w:t>
      </w:r>
      <w:r w:rsidRPr="00325BCD">
        <w:rPr>
          <w:rFonts w:asciiTheme="majorBidi" w:hAnsiTheme="majorBidi" w:cstheme="majorBidi"/>
          <w:sz w:val="24"/>
          <w:szCs w:val="24"/>
          <w:lang w:val="zh-CN"/>
        </w:rPr>
        <w:t>Teknik pengumpulan data ini melibatkan pengajuan serangkaian pertanyaan yang berkaitan dengan penelitian kepada narasumber yang telah ditentukan secara mendalam. Oleh karena itu, ada beberapa hal yang perlu diperhatikan pada saat wawancara, sebagai berikut:</w:t>
      </w:r>
    </w:p>
    <w:p w14:paraId="19B30BAE" w14:textId="77777777" w:rsidR="00214198" w:rsidRPr="00325BCD" w:rsidRDefault="00214198" w:rsidP="006B02AF">
      <w:pPr>
        <w:pStyle w:val="ListParagraph"/>
        <w:numPr>
          <w:ilvl w:val="0"/>
          <w:numId w:val="15"/>
        </w:numPr>
        <w:spacing w:after="120" w:line="360" w:lineRule="auto"/>
        <w:ind w:left="1451"/>
        <w:jc w:val="both"/>
        <w:rPr>
          <w:rFonts w:asciiTheme="majorBidi" w:hAnsiTheme="majorBidi" w:cstheme="majorBidi"/>
          <w:sz w:val="24"/>
          <w:szCs w:val="24"/>
          <w:lang w:val="en-US"/>
        </w:rPr>
      </w:pPr>
      <w:r w:rsidRPr="00325BCD">
        <w:rPr>
          <w:rFonts w:asciiTheme="majorBidi" w:hAnsiTheme="majorBidi" w:cstheme="majorBidi"/>
          <w:sz w:val="24"/>
          <w:szCs w:val="24"/>
          <w:lang w:val="zh-CN"/>
        </w:rPr>
        <w:t>Subjek atau responden harus berkaitan dengan penelitian.</w:t>
      </w:r>
    </w:p>
    <w:p w14:paraId="04D3E430" w14:textId="77777777" w:rsidR="00214198" w:rsidRPr="00325BCD" w:rsidRDefault="00214198" w:rsidP="006B02AF">
      <w:pPr>
        <w:pStyle w:val="ListParagraph"/>
        <w:numPr>
          <w:ilvl w:val="0"/>
          <w:numId w:val="15"/>
        </w:numPr>
        <w:spacing w:after="120" w:line="360" w:lineRule="auto"/>
        <w:ind w:left="1451"/>
        <w:jc w:val="both"/>
        <w:rPr>
          <w:rFonts w:asciiTheme="majorBidi" w:hAnsiTheme="majorBidi" w:cstheme="majorBidi"/>
          <w:sz w:val="24"/>
          <w:szCs w:val="24"/>
          <w:lang w:val="zh-CN"/>
        </w:rPr>
      </w:pPr>
      <w:r w:rsidRPr="00325BCD">
        <w:rPr>
          <w:rFonts w:asciiTheme="majorBidi" w:hAnsiTheme="majorBidi" w:cstheme="majorBidi"/>
          <w:sz w:val="24"/>
          <w:szCs w:val="24"/>
          <w:lang w:val="zh-CN"/>
        </w:rPr>
        <w:t>Pernyataan responden harus akurat dan dapat dipercaya.</w:t>
      </w:r>
    </w:p>
    <w:p w14:paraId="45E94F9E" w14:textId="48B0F040" w:rsidR="00C7404A" w:rsidRPr="00202698" w:rsidRDefault="00214198" w:rsidP="006B02AF">
      <w:pPr>
        <w:pStyle w:val="ListParagraph"/>
        <w:numPr>
          <w:ilvl w:val="0"/>
          <w:numId w:val="15"/>
        </w:numPr>
        <w:spacing w:after="120" w:line="360" w:lineRule="auto"/>
        <w:ind w:left="1451"/>
        <w:jc w:val="both"/>
        <w:rPr>
          <w:rFonts w:asciiTheme="majorBidi" w:hAnsiTheme="majorBidi" w:cstheme="majorBidi"/>
          <w:sz w:val="24"/>
          <w:szCs w:val="24"/>
          <w:lang w:val="en-US"/>
        </w:rPr>
      </w:pPr>
      <w:r w:rsidRPr="00325BCD">
        <w:rPr>
          <w:rFonts w:asciiTheme="majorBidi" w:hAnsiTheme="majorBidi" w:cstheme="majorBidi"/>
          <w:sz w:val="24"/>
          <w:szCs w:val="24"/>
          <w:lang w:val="zh-CN"/>
        </w:rPr>
        <w:t>Responden harus mempunyai pemahaman terhadap topik yang bahas peneliti.</w:t>
      </w:r>
      <w:r w:rsidRPr="00325BCD">
        <w:rPr>
          <w:rStyle w:val="FootnoteReference"/>
          <w:rFonts w:asciiTheme="majorBidi" w:hAnsiTheme="majorBidi" w:cstheme="majorBidi"/>
          <w:sz w:val="24"/>
          <w:szCs w:val="24"/>
          <w:lang w:val="en-US"/>
        </w:rPr>
        <w:footnoteReference w:id="14"/>
      </w:r>
    </w:p>
    <w:p w14:paraId="39500D90" w14:textId="77777777" w:rsidR="00214198" w:rsidRPr="00325BCD" w:rsidRDefault="00214198" w:rsidP="00016DE1">
      <w:pPr>
        <w:pStyle w:val="ListParagraph"/>
        <w:numPr>
          <w:ilvl w:val="2"/>
          <w:numId w:val="1"/>
        </w:numPr>
        <w:spacing w:after="120" w:line="360" w:lineRule="auto"/>
        <w:ind w:left="1069" w:hanging="284"/>
        <w:rPr>
          <w:rFonts w:asciiTheme="majorBidi" w:hAnsiTheme="majorBidi" w:cstheme="majorBidi"/>
          <w:sz w:val="24"/>
          <w:szCs w:val="24"/>
          <w:lang w:val="en-US"/>
        </w:rPr>
      </w:pPr>
      <w:proofErr w:type="spellStart"/>
      <w:r w:rsidRPr="00325BCD">
        <w:rPr>
          <w:rFonts w:asciiTheme="majorBidi" w:hAnsiTheme="majorBidi" w:cstheme="majorBidi"/>
          <w:sz w:val="24"/>
          <w:szCs w:val="24"/>
          <w:lang w:val="en-US"/>
        </w:rPr>
        <w:t>Dokumentasi</w:t>
      </w:r>
      <w:proofErr w:type="spellEnd"/>
    </w:p>
    <w:p w14:paraId="597F1607" w14:textId="4C5D8DC6" w:rsidR="00214198" w:rsidRPr="00325BCD" w:rsidRDefault="00214198" w:rsidP="00016DE1">
      <w:pPr>
        <w:pStyle w:val="ListParagraph"/>
        <w:spacing w:after="120" w:line="360" w:lineRule="auto"/>
        <w:ind w:left="1091" w:firstLine="698"/>
        <w:jc w:val="both"/>
        <w:rPr>
          <w:rFonts w:asciiTheme="majorBidi" w:hAnsiTheme="majorBidi" w:cstheme="majorBidi"/>
          <w:sz w:val="24"/>
          <w:szCs w:val="24"/>
          <w:lang w:val="zh-CN" w:eastAsia="zh-CN"/>
        </w:rPr>
      </w:pPr>
      <w:r w:rsidRPr="00325BCD">
        <w:rPr>
          <w:rFonts w:asciiTheme="majorBidi" w:hAnsiTheme="majorBidi" w:cstheme="majorBidi"/>
          <w:sz w:val="24"/>
          <w:szCs w:val="24"/>
        </w:rPr>
        <w:t>Dokumentasi adalah mencari data berubapa catatan, transkrip,</w:t>
      </w:r>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rPr>
        <w:t xml:space="preserve">buku, surat kabar dan lain sebagainya. Penggunaan dokumentasi sangat penting untuk mengumpulkan data dari berbagai sumber. Selain itu, untuk melengkapi data yang diperoleh dari hasil wawancara dan observasi dari dokumen dan rekaman. </w:t>
      </w:r>
      <w:r w:rsidRPr="00325BCD">
        <w:rPr>
          <w:rFonts w:asciiTheme="majorBidi" w:eastAsia="Times New Roman" w:hAnsiTheme="majorBidi" w:cstheme="majorBidi"/>
          <w:sz w:val="24"/>
          <w:szCs w:val="24"/>
        </w:rPr>
        <w:t xml:space="preserve">Penelitian kualitatif dapat menggunakan berbagai jenis dokumen termasuk dokumen pribadi seperti buku harian, surat pribadi, otobiografi, serta dokumen resmi yang terdiri dari dokumen internal seperti memo, pengumuman, </w:t>
      </w:r>
      <w:r w:rsidRPr="00325BCD">
        <w:rPr>
          <w:rFonts w:asciiTheme="majorBidi" w:eastAsia="Times New Roman" w:hAnsiTheme="majorBidi" w:cstheme="majorBidi"/>
          <w:sz w:val="24"/>
          <w:szCs w:val="24"/>
        </w:rPr>
        <w:lastRenderedPageBreak/>
        <w:t>instruksi, peraturan, rekaman keputusan pimpinan dan dokumen eksternal seperti sebagai materi informasi yang dihasilkan oleh lembaga-lembaga sosial</w:t>
      </w:r>
      <w:r w:rsidRPr="00325BCD">
        <w:rPr>
          <w:rFonts w:asciiTheme="majorBidi" w:eastAsia="Times New Roman" w:hAnsiTheme="majorBidi" w:cstheme="majorBidi"/>
          <w:sz w:val="24"/>
          <w:szCs w:val="24"/>
          <w:lang w:val="zh-CN"/>
        </w:rPr>
        <w:t>.</w:t>
      </w:r>
      <w:r w:rsidRPr="00325BCD">
        <w:rPr>
          <w:rStyle w:val="FootnoteReference"/>
          <w:rFonts w:asciiTheme="majorBidi" w:hAnsiTheme="majorBidi" w:cstheme="majorBidi"/>
          <w:sz w:val="24"/>
          <w:szCs w:val="24"/>
        </w:rPr>
        <w:footnoteReference w:id="15"/>
      </w:r>
    </w:p>
    <w:p w14:paraId="0409B02E" w14:textId="77777777" w:rsidR="00214198" w:rsidRPr="00325BCD" w:rsidRDefault="00214198" w:rsidP="00016DE1">
      <w:pPr>
        <w:pStyle w:val="ListParagraph"/>
        <w:numPr>
          <w:ilvl w:val="1"/>
          <w:numId w:val="1"/>
        </w:numPr>
        <w:spacing w:after="120" w:line="360" w:lineRule="auto"/>
        <w:ind w:left="785" w:hanging="425"/>
        <w:rPr>
          <w:rFonts w:asciiTheme="majorBidi" w:hAnsiTheme="majorBidi" w:cstheme="majorBidi"/>
          <w:sz w:val="24"/>
          <w:szCs w:val="24"/>
          <w:lang w:val="en-US"/>
        </w:rPr>
      </w:pPr>
      <w:proofErr w:type="spellStart"/>
      <w:r w:rsidRPr="00325BCD">
        <w:rPr>
          <w:rFonts w:asciiTheme="majorBidi" w:hAnsiTheme="majorBidi" w:cstheme="majorBidi"/>
          <w:sz w:val="24"/>
          <w:szCs w:val="24"/>
          <w:lang w:val="en-US"/>
        </w:rPr>
        <w:t>Analisis</w:t>
      </w:r>
      <w:proofErr w:type="spellEnd"/>
      <w:r w:rsidRPr="00325BCD">
        <w:rPr>
          <w:rFonts w:asciiTheme="majorBidi" w:hAnsiTheme="majorBidi" w:cstheme="majorBidi"/>
          <w:sz w:val="24"/>
          <w:szCs w:val="24"/>
          <w:lang w:val="en-US"/>
        </w:rPr>
        <w:t xml:space="preserve"> Data</w:t>
      </w:r>
    </w:p>
    <w:p w14:paraId="653C142A" w14:textId="27E0BFEE" w:rsidR="00202698" w:rsidRDefault="00214198" w:rsidP="00016DE1">
      <w:pPr>
        <w:pStyle w:val="ListParagraph"/>
        <w:spacing w:after="120" w:line="360" w:lineRule="auto"/>
        <w:ind w:left="785" w:firstLine="666"/>
        <w:jc w:val="both"/>
        <w:rPr>
          <w:rFonts w:asciiTheme="majorBidi" w:hAnsiTheme="majorBidi" w:cstheme="majorBidi"/>
          <w:sz w:val="24"/>
          <w:szCs w:val="24"/>
        </w:rPr>
      </w:pPr>
      <w:r w:rsidRPr="00325BCD">
        <w:rPr>
          <w:rFonts w:asciiTheme="majorBidi" w:hAnsiTheme="majorBidi" w:cstheme="majorBidi"/>
          <w:sz w:val="24"/>
          <w:szCs w:val="24"/>
          <w:lang w:val="zh-CN"/>
        </w:rPr>
        <w:t xml:space="preserve">Analisis data adalah kegiatan menganalisis data secara sistematis dan </w:t>
      </w:r>
      <w:r w:rsidRPr="00016DE1">
        <w:rPr>
          <w:rFonts w:asciiTheme="majorBidi" w:hAnsiTheme="majorBidi" w:cstheme="majorBidi"/>
          <w:sz w:val="24"/>
          <w:szCs w:val="24"/>
        </w:rPr>
        <w:t>rasional</w:t>
      </w:r>
      <w:r w:rsidRPr="00325BCD">
        <w:rPr>
          <w:rFonts w:asciiTheme="majorBidi" w:hAnsiTheme="majorBidi" w:cstheme="majorBidi"/>
          <w:sz w:val="24"/>
          <w:szCs w:val="24"/>
          <w:lang w:val="zh-CN"/>
        </w:rPr>
        <w:t xml:space="preserve"> agar hasilnya mudah dipahami oleh pembaca penelitian. Analisis data meliputi informasi dari data yang telah diolah, pengelompokan hasil olahan data dan merangkum data yang telah diolah menjadi suatu kesimpulan</w:t>
      </w:r>
      <w:r w:rsidRPr="00325BCD">
        <w:rPr>
          <w:rFonts w:asciiTheme="majorBidi" w:hAnsiTheme="majorBidi" w:cstheme="majorBidi"/>
          <w:sz w:val="24"/>
          <w:szCs w:val="24"/>
        </w:rPr>
        <w:t>.</w:t>
      </w:r>
      <w:r w:rsidRPr="00325BCD">
        <w:rPr>
          <w:rStyle w:val="FootnoteReference"/>
          <w:rFonts w:asciiTheme="majorBidi" w:hAnsiTheme="majorBidi" w:cstheme="majorBidi"/>
          <w:sz w:val="24"/>
          <w:szCs w:val="24"/>
        </w:rPr>
        <w:footnoteReference w:id="16"/>
      </w:r>
    </w:p>
    <w:p w14:paraId="7D1981EC" w14:textId="4BF065BA" w:rsidR="00214198" w:rsidRPr="00016DE1" w:rsidRDefault="00214198" w:rsidP="006B02AF">
      <w:pPr>
        <w:pStyle w:val="ListParagraph"/>
        <w:numPr>
          <w:ilvl w:val="0"/>
          <w:numId w:val="34"/>
        </w:numPr>
        <w:spacing w:after="120" w:line="360" w:lineRule="auto"/>
        <w:jc w:val="both"/>
        <w:rPr>
          <w:rFonts w:asciiTheme="majorBidi" w:hAnsiTheme="majorBidi" w:cstheme="majorBidi"/>
          <w:sz w:val="24"/>
          <w:szCs w:val="24"/>
          <w:lang w:val="en-US"/>
        </w:rPr>
      </w:pPr>
      <w:r w:rsidRPr="00016DE1">
        <w:rPr>
          <w:rFonts w:asciiTheme="majorBidi" w:hAnsiTheme="majorBidi" w:cstheme="majorBidi"/>
          <w:sz w:val="24"/>
          <w:szCs w:val="24"/>
        </w:rPr>
        <w:t xml:space="preserve">Metode Deskriptif </w:t>
      </w:r>
    </w:p>
    <w:p w14:paraId="569A48CD" w14:textId="77777777" w:rsidR="00214198" w:rsidRPr="00016DE1" w:rsidRDefault="00214198" w:rsidP="00016DE1">
      <w:pPr>
        <w:spacing w:after="120" w:line="360" w:lineRule="auto"/>
        <w:ind w:left="1145" w:firstLine="306"/>
        <w:jc w:val="both"/>
        <w:rPr>
          <w:rFonts w:asciiTheme="majorBidi" w:hAnsiTheme="majorBidi" w:cstheme="majorBidi"/>
          <w:sz w:val="24"/>
          <w:szCs w:val="24"/>
          <w:lang w:val="en-US"/>
        </w:rPr>
      </w:pPr>
      <w:r w:rsidRPr="00016DE1">
        <w:rPr>
          <w:rFonts w:asciiTheme="majorBidi" w:hAnsiTheme="majorBidi" w:cstheme="majorBidi"/>
          <w:sz w:val="24"/>
          <w:szCs w:val="24"/>
          <w:lang w:val="zh-CN"/>
        </w:rPr>
        <w:t>Metode deskriptif adalah metode yang digunakan oleh peneliti untuk menguraikan masalah secara sistematis dan menggunakan konsep pemikiran tokoh yang relevan. Metode ini digunakan peneliti  untuk menganalisis pemikiran Ibnu Miskawaih  secara teoritis sebagai tolak ukur untuk menilai variabel yang diteliti, serta memperdalam dan merespon pemikiran tersebut dalam konteks  etika santri di Pondok Pesantren Maslakul Huda</w:t>
      </w:r>
    </w:p>
    <w:p w14:paraId="77E7BA02" w14:textId="4BC0C690" w:rsidR="00214198" w:rsidRPr="00325BCD" w:rsidRDefault="00214198" w:rsidP="006B02AF">
      <w:pPr>
        <w:pStyle w:val="ListParagraph"/>
        <w:numPr>
          <w:ilvl w:val="0"/>
          <w:numId w:val="34"/>
        </w:numPr>
        <w:spacing w:after="120" w:line="360" w:lineRule="auto"/>
        <w:jc w:val="both"/>
        <w:rPr>
          <w:rFonts w:asciiTheme="majorBidi" w:hAnsiTheme="majorBidi" w:cstheme="majorBidi"/>
          <w:sz w:val="24"/>
          <w:szCs w:val="24"/>
        </w:rPr>
      </w:pPr>
      <w:r w:rsidRPr="00325BCD">
        <w:rPr>
          <w:rFonts w:asciiTheme="majorBidi" w:hAnsiTheme="majorBidi" w:cstheme="majorBidi"/>
          <w:sz w:val="24"/>
          <w:szCs w:val="24"/>
        </w:rPr>
        <w:t xml:space="preserve">Metode Interpretatif </w:t>
      </w:r>
    </w:p>
    <w:p w14:paraId="3C14C656" w14:textId="0A2A1143" w:rsidR="00214198" w:rsidRPr="00325BCD" w:rsidRDefault="00214198" w:rsidP="00016DE1">
      <w:pPr>
        <w:spacing w:after="120" w:line="360" w:lineRule="auto"/>
        <w:ind w:left="1145" w:firstLine="306"/>
        <w:jc w:val="both"/>
        <w:rPr>
          <w:rFonts w:asciiTheme="majorBidi" w:hAnsiTheme="majorBidi" w:cstheme="majorBidi"/>
          <w:sz w:val="24"/>
          <w:szCs w:val="24"/>
          <w:lang w:val="zh-CN" w:eastAsia="zh-CN"/>
        </w:rPr>
      </w:pPr>
      <w:r w:rsidRPr="00325BCD">
        <w:rPr>
          <w:rFonts w:asciiTheme="majorBidi" w:hAnsiTheme="majorBidi" w:cstheme="majorBidi"/>
          <w:sz w:val="24"/>
          <w:szCs w:val="24"/>
          <w:lang w:val="zh-CN"/>
        </w:rPr>
        <w:t xml:space="preserve">Metode Interpretatif merupakan pendekatan penelitian yang melibatkan penggalian pemikiran tokoh berpengaruh untuk mengungkap makna dan pola pikir unik mereka. Dalam penelitian ini, peneliti menggunakan metode ini untuk memahami pemikiran konseptual etika Ibnu Miskawaih. Peneliti akan memahami secara menyeluruh dan membenamkan diri dalam data yang dikumpulkan untuk menganalisis etika santri </w:t>
      </w:r>
      <w:r w:rsidRPr="00325BCD">
        <w:rPr>
          <w:rFonts w:asciiTheme="majorBidi" w:eastAsia="Times New Roman" w:hAnsiTheme="majorBidi" w:cstheme="majorBidi"/>
          <w:sz w:val="24"/>
          <w:szCs w:val="24"/>
          <w:lang w:val="zh-CN" w:eastAsia="en-US"/>
        </w:rPr>
        <w:t>di Pondok Pesantren Maslakul Huda</w:t>
      </w:r>
      <w:r w:rsidRPr="00325BCD">
        <w:rPr>
          <w:rFonts w:asciiTheme="majorBidi" w:eastAsia="Times New Roman" w:hAnsiTheme="majorBidi" w:cstheme="majorBidi"/>
          <w:sz w:val="24"/>
          <w:szCs w:val="24"/>
          <w:lang w:val="en-US" w:eastAsia="en-US"/>
        </w:rPr>
        <w:t xml:space="preserve"> </w:t>
      </w:r>
      <w:r w:rsidRPr="00325BCD">
        <w:rPr>
          <w:rFonts w:asciiTheme="majorBidi" w:eastAsia="Times New Roman" w:hAnsiTheme="majorBidi" w:cstheme="majorBidi"/>
          <w:sz w:val="24"/>
          <w:szCs w:val="24"/>
          <w:lang w:val="zh-CN" w:eastAsia="en-US"/>
        </w:rPr>
        <w:t>dalam pembelajaran dan interaksi sosial mereka.</w:t>
      </w:r>
    </w:p>
    <w:p w14:paraId="090BBCE1" w14:textId="77777777" w:rsidR="00214198" w:rsidRPr="00325BCD" w:rsidRDefault="00214198" w:rsidP="00016DE1">
      <w:pPr>
        <w:pStyle w:val="Heading2"/>
        <w:spacing w:before="0" w:after="120"/>
        <w:rPr>
          <w:rFonts w:asciiTheme="majorBidi" w:hAnsiTheme="majorBidi" w:cstheme="majorBidi"/>
        </w:rPr>
      </w:pPr>
      <w:bookmarkStart w:id="58" w:name="_Toc186297360"/>
      <w:r w:rsidRPr="00325BCD">
        <w:rPr>
          <w:rFonts w:asciiTheme="majorBidi" w:hAnsiTheme="majorBidi" w:cstheme="majorBidi"/>
        </w:rPr>
        <w:lastRenderedPageBreak/>
        <w:t>Sistematika Penulisan</w:t>
      </w:r>
      <w:bookmarkEnd w:id="58"/>
    </w:p>
    <w:p w14:paraId="2259C3A7" w14:textId="77777777" w:rsidR="00214198" w:rsidRPr="00325BCD" w:rsidRDefault="00214198" w:rsidP="00016DE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Demikian sistematika penulisan skripsi sebagai berikut:</w:t>
      </w:r>
    </w:p>
    <w:p w14:paraId="68B3B52F" w14:textId="77777777" w:rsidR="00214198" w:rsidRPr="00325BCD" w:rsidRDefault="00214198" w:rsidP="00016DE1">
      <w:pPr>
        <w:spacing w:after="120" w:line="360" w:lineRule="auto"/>
        <w:ind w:left="360"/>
        <w:jc w:val="both"/>
        <w:rPr>
          <w:rFonts w:asciiTheme="majorBidi" w:hAnsiTheme="majorBidi" w:cstheme="majorBidi"/>
          <w:sz w:val="24"/>
          <w:szCs w:val="24"/>
          <w:lang w:val="zh-CN"/>
        </w:rPr>
      </w:pPr>
      <w:r w:rsidRPr="00016DE1">
        <w:rPr>
          <w:rFonts w:asciiTheme="majorBidi" w:hAnsiTheme="majorBidi" w:cstheme="majorBidi"/>
          <w:b/>
          <w:bCs/>
          <w:sz w:val="24"/>
          <w:szCs w:val="24"/>
          <w:lang w:val="zh-CN"/>
        </w:rPr>
        <w:t>Bab pertama:</w:t>
      </w:r>
      <w:r w:rsidRPr="00325BCD">
        <w:rPr>
          <w:rFonts w:asciiTheme="majorBidi" w:hAnsiTheme="majorBidi" w:cstheme="majorBidi"/>
          <w:sz w:val="24"/>
          <w:szCs w:val="24"/>
          <w:lang w:val="zh-CN"/>
        </w:rPr>
        <w:t xml:space="preserve"> Bagian ini berfungsi sebagai pengantar akuntabilitas akademis perspektif etika Ibnu Miskawaih yang meliputi latar belakang masalah, rumusan masalah, tujuan dan manfaat penelitian, metodologi penelitian dan sistematika penulisan.</w:t>
      </w:r>
    </w:p>
    <w:p w14:paraId="513AABE8" w14:textId="77777777" w:rsidR="00214198" w:rsidRPr="00325BCD" w:rsidRDefault="00214198" w:rsidP="00016DE1">
      <w:pPr>
        <w:spacing w:after="120" w:line="360" w:lineRule="auto"/>
        <w:ind w:left="360"/>
        <w:jc w:val="both"/>
        <w:rPr>
          <w:rFonts w:asciiTheme="majorBidi" w:hAnsiTheme="majorBidi" w:cstheme="majorBidi"/>
          <w:sz w:val="24"/>
          <w:szCs w:val="24"/>
          <w:lang w:val="zh-CN"/>
        </w:rPr>
      </w:pPr>
      <w:r w:rsidRPr="00016DE1">
        <w:rPr>
          <w:rFonts w:asciiTheme="majorBidi" w:hAnsiTheme="majorBidi" w:cstheme="majorBidi"/>
          <w:b/>
          <w:bCs/>
          <w:sz w:val="24"/>
          <w:szCs w:val="24"/>
          <w:lang w:val="zh-CN"/>
        </w:rPr>
        <w:t>Bab kedua:</w:t>
      </w:r>
      <w:r w:rsidRPr="00325BCD">
        <w:rPr>
          <w:rFonts w:asciiTheme="majorBidi" w:hAnsiTheme="majorBidi" w:cstheme="majorBidi"/>
          <w:sz w:val="24"/>
          <w:szCs w:val="24"/>
          <w:lang w:val="zh-CN"/>
        </w:rPr>
        <w:t xml:space="preserve"> Pada bab ini penulis memberikan landasan teori dalam menyusun skripsi. Di dalamnya memuat teori-teori dasar etika Ibnu Miskawaih, seperti biografi Ibnu Miskawiah, karya-karyanya, konsep pemikiran etika dan keutamaan prinsip etika.</w:t>
      </w:r>
    </w:p>
    <w:p w14:paraId="52E1C955" w14:textId="77777777" w:rsidR="00214198" w:rsidRPr="00325BCD" w:rsidRDefault="00214198" w:rsidP="00016DE1">
      <w:pPr>
        <w:spacing w:after="120" w:line="360" w:lineRule="auto"/>
        <w:ind w:left="360"/>
        <w:jc w:val="both"/>
        <w:rPr>
          <w:rFonts w:asciiTheme="majorBidi" w:hAnsiTheme="majorBidi" w:cstheme="majorBidi"/>
          <w:sz w:val="24"/>
          <w:szCs w:val="24"/>
          <w:lang w:val="zh-CN"/>
        </w:rPr>
      </w:pPr>
      <w:r w:rsidRPr="00016DE1">
        <w:rPr>
          <w:rFonts w:asciiTheme="majorBidi" w:hAnsiTheme="majorBidi" w:cstheme="majorBidi"/>
          <w:b/>
          <w:bCs/>
          <w:sz w:val="24"/>
          <w:szCs w:val="24"/>
        </w:rPr>
        <w:t xml:space="preserve">Bab </w:t>
      </w:r>
      <w:r w:rsidRPr="00016DE1">
        <w:rPr>
          <w:rFonts w:asciiTheme="majorBidi" w:hAnsiTheme="majorBidi" w:cstheme="majorBidi"/>
          <w:b/>
          <w:bCs/>
          <w:sz w:val="24"/>
          <w:szCs w:val="24"/>
          <w:lang w:val="zh-CN"/>
        </w:rPr>
        <w:t>ke</w:t>
      </w:r>
      <w:r w:rsidRPr="00016DE1">
        <w:rPr>
          <w:rFonts w:asciiTheme="majorBidi" w:hAnsiTheme="majorBidi" w:cstheme="majorBidi"/>
          <w:b/>
          <w:bCs/>
          <w:sz w:val="24"/>
          <w:szCs w:val="24"/>
        </w:rPr>
        <w:t>tiga</w:t>
      </w:r>
      <w:r w:rsidRPr="00016DE1">
        <w:rPr>
          <w:rFonts w:asciiTheme="majorBidi" w:hAnsiTheme="majorBidi" w:cstheme="majorBidi"/>
          <w:b/>
          <w:bCs/>
          <w:sz w:val="24"/>
          <w:szCs w:val="24"/>
          <w:lang w:val="zh-CN"/>
        </w:rPr>
        <w:t xml:space="preserve">: </w:t>
      </w:r>
      <w:r w:rsidRPr="00325BCD">
        <w:rPr>
          <w:rFonts w:asciiTheme="majorBidi" w:hAnsiTheme="majorBidi" w:cstheme="majorBidi"/>
          <w:sz w:val="24"/>
          <w:szCs w:val="24"/>
          <w:lang w:val="zh-CN"/>
        </w:rPr>
        <w:t xml:space="preserve">Bab ini </w:t>
      </w:r>
      <w:r w:rsidRPr="00325BCD">
        <w:rPr>
          <w:rFonts w:asciiTheme="majorBidi" w:hAnsiTheme="majorBidi" w:cstheme="majorBidi"/>
          <w:sz w:val="24"/>
          <w:szCs w:val="24"/>
        </w:rPr>
        <w:t>berisi</w:t>
      </w:r>
      <w:r w:rsidRPr="00325BCD">
        <w:rPr>
          <w:rFonts w:asciiTheme="majorBidi" w:hAnsiTheme="majorBidi" w:cstheme="majorBidi"/>
          <w:sz w:val="24"/>
          <w:szCs w:val="24"/>
          <w:lang w:val="zh-CN"/>
        </w:rPr>
        <w:t xml:space="preserve"> informasi</w:t>
      </w:r>
      <w:r w:rsidRPr="00325BCD">
        <w:rPr>
          <w:rFonts w:asciiTheme="majorBidi" w:hAnsiTheme="majorBidi" w:cstheme="majorBidi"/>
          <w:sz w:val="24"/>
          <w:szCs w:val="24"/>
        </w:rPr>
        <w:t xml:space="preserve"> tentang </w:t>
      </w:r>
      <w:r w:rsidRPr="00325BCD">
        <w:rPr>
          <w:rFonts w:asciiTheme="majorBidi" w:hAnsiTheme="majorBidi" w:cstheme="majorBidi"/>
          <w:sz w:val="24"/>
          <w:szCs w:val="24"/>
          <w:lang w:val="zh-CN"/>
        </w:rPr>
        <w:t>Pesantren Maslakul Huda Kajen Pati</w:t>
      </w:r>
      <w:r w:rsidRPr="00325BCD">
        <w:rPr>
          <w:rFonts w:asciiTheme="majorBidi" w:hAnsiTheme="majorBidi" w:cstheme="majorBidi"/>
          <w:sz w:val="24"/>
          <w:szCs w:val="24"/>
        </w:rPr>
        <w:t xml:space="preserve"> dan </w:t>
      </w:r>
      <w:r w:rsidRPr="00325BCD">
        <w:rPr>
          <w:rFonts w:asciiTheme="majorBidi" w:hAnsiTheme="majorBidi" w:cstheme="majorBidi"/>
          <w:sz w:val="24"/>
          <w:szCs w:val="24"/>
          <w:lang w:val="zh-CN"/>
        </w:rPr>
        <w:t xml:space="preserve">nilai-nilai </w:t>
      </w:r>
      <w:r w:rsidRPr="00325BCD">
        <w:rPr>
          <w:rFonts w:asciiTheme="majorBidi" w:hAnsiTheme="majorBidi" w:cstheme="majorBidi"/>
          <w:sz w:val="24"/>
          <w:szCs w:val="24"/>
        </w:rPr>
        <w:t xml:space="preserve">etika </w:t>
      </w:r>
      <w:r w:rsidRPr="00325BCD">
        <w:rPr>
          <w:rFonts w:asciiTheme="majorBidi" w:hAnsiTheme="majorBidi" w:cstheme="majorBidi"/>
          <w:sz w:val="24"/>
          <w:szCs w:val="24"/>
          <w:lang w:val="zh-CN"/>
        </w:rPr>
        <w:t xml:space="preserve">yang di terapkan para </w:t>
      </w:r>
      <w:r w:rsidRPr="00325BCD">
        <w:rPr>
          <w:rFonts w:asciiTheme="majorBidi" w:hAnsiTheme="majorBidi" w:cstheme="majorBidi"/>
          <w:sz w:val="24"/>
          <w:szCs w:val="24"/>
        </w:rPr>
        <w:t>santri</w:t>
      </w:r>
      <w:r w:rsidRPr="00325BCD">
        <w:rPr>
          <w:rFonts w:asciiTheme="majorBidi" w:hAnsiTheme="majorBidi" w:cstheme="majorBidi"/>
          <w:sz w:val="24"/>
          <w:szCs w:val="24"/>
          <w:lang w:val="zh-CN"/>
        </w:rPr>
        <w:t>.</w:t>
      </w:r>
      <w:r w:rsidRPr="00325BCD">
        <w:rPr>
          <w:rFonts w:asciiTheme="majorBidi" w:hAnsiTheme="majorBidi" w:cstheme="majorBidi"/>
          <w:sz w:val="24"/>
          <w:szCs w:val="24"/>
        </w:rPr>
        <w:t xml:space="preserve"> </w:t>
      </w:r>
      <w:r w:rsidRPr="00325BCD">
        <w:rPr>
          <w:rFonts w:asciiTheme="majorBidi" w:hAnsiTheme="majorBidi" w:cstheme="majorBidi"/>
          <w:sz w:val="24"/>
          <w:szCs w:val="24"/>
          <w:lang w:val="zh-CN"/>
        </w:rPr>
        <w:t>Pembahasan bab ini meliputi: profil pondok pesantren, sejarah berdirinya, struktur kepengurusan, fasilitas yang disediakan pesantren dan penerapan nilai-nilai etika pada kehidupan santri.</w:t>
      </w:r>
    </w:p>
    <w:p w14:paraId="3AF5AADB" w14:textId="77777777" w:rsidR="00214198" w:rsidRPr="00325BCD" w:rsidRDefault="00214198" w:rsidP="00016DE1">
      <w:pPr>
        <w:spacing w:after="120" w:line="360" w:lineRule="auto"/>
        <w:ind w:left="360"/>
        <w:jc w:val="both"/>
        <w:rPr>
          <w:rFonts w:asciiTheme="majorBidi" w:hAnsiTheme="majorBidi" w:cstheme="majorBidi"/>
          <w:sz w:val="24"/>
          <w:szCs w:val="24"/>
          <w:lang w:val="zh-CN"/>
        </w:rPr>
      </w:pPr>
      <w:r w:rsidRPr="00016DE1">
        <w:rPr>
          <w:rFonts w:asciiTheme="majorBidi" w:hAnsiTheme="majorBidi" w:cstheme="majorBidi"/>
          <w:b/>
          <w:bCs/>
          <w:sz w:val="24"/>
          <w:szCs w:val="24"/>
          <w:lang w:val="zh-CN"/>
        </w:rPr>
        <w:t>Bab keempat:</w:t>
      </w:r>
      <w:r w:rsidRPr="00325BCD">
        <w:rPr>
          <w:rFonts w:asciiTheme="majorBidi" w:hAnsiTheme="majorBidi" w:cstheme="majorBidi"/>
          <w:sz w:val="24"/>
          <w:szCs w:val="24"/>
          <w:lang w:val="zh-CN"/>
        </w:rPr>
        <w:t xml:space="preserve"> Pada bab ini penulis memaparkan temuan analisis etika santri Pondok Pesantren Maslakul Huda Kajen Pati dalam perspektif filsafat etika Ibnu Miskawaih. Bab ini juga menjelaskan bagaimana konsep etika Ibnu Miskawaih diterapkan para santri dalam kehidupan sehari-hari di Pesantren Maslakul Huda Kajen Pati.</w:t>
      </w:r>
    </w:p>
    <w:p w14:paraId="0AE4DD55" w14:textId="7DA85963" w:rsidR="00214198" w:rsidRPr="00325BCD" w:rsidRDefault="00214198" w:rsidP="00016DE1">
      <w:pPr>
        <w:spacing w:after="120" w:line="360" w:lineRule="auto"/>
        <w:ind w:left="360"/>
        <w:jc w:val="both"/>
        <w:rPr>
          <w:rFonts w:asciiTheme="majorBidi" w:hAnsiTheme="majorBidi" w:cstheme="majorBidi"/>
          <w:sz w:val="24"/>
          <w:szCs w:val="24"/>
          <w:lang w:val="en-US" w:eastAsia="zh-CN"/>
        </w:rPr>
      </w:pPr>
      <w:r w:rsidRPr="00016DE1">
        <w:rPr>
          <w:rFonts w:asciiTheme="majorBidi" w:hAnsiTheme="majorBidi" w:cstheme="majorBidi"/>
          <w:b/>
          <w:bCs/>
          <w:sz w:val="24"/>
          <w:szCs w:val="24"/>
          <w:lang w:val="zh-CN"/>
        </w:rPr>
        <w:t>Bab kelima</w:t>
      </w:r>
      <w:r w:rsidRPr="00325BCD">
        <w:rPr>
          <w:rFonts w:asciiTheme="majorBidi" w:hAnsiTheme="majorBidi" w:cstheme="majorBidi"/>
          <w:sz w:val="24"/>
          <w:szCs w:val="24"/>
          <w:lang w:val="zh-CN"/>
        </w:rPr>
        <w:t>: Merupakan bab terakhir dan kesimpulan dari keseluruhan isi karya tulis. Kesimpulan tersebut diperoleh dari analisis dan interpretasi data yang disajikan pada setiap bab sebelumnya. Selain itu, bagian terakhir memuat daftar pustaka dan biografi penulis.</w:t>
      </w:r>
    </w:p>
    <w:p w14:paraId="0B13332D" w14:textId="77777777" w:rsidR="00706199" w:rsidRPr="00325BCD" w:rsidRDefault="00706199">
      <w:pPr>
        <w:pStyle w:val="Heading1"/>
        <w:rPr>
          <w:rFonts w:asciiTheme="majorBidi" w:hAnsiTheme="majorBidi" w:cstheme="majorBidi"/>
        </w:rPr>
        <w:sectPr w:rsidR="00706199" w:rsidRPr="00325BCD" w:rsidSect="00505615">
          <w:headerReference w:type="default" r:id="rId31"/>
          <w:footerReference w:type="default" r:id="rId32"/>
          <w:headerReference w:type="first" r:id="rId33"/>
          <w:footerReference w:type="first" r:id="rId34"/>
          <w:footnotePr>
            <w:numRestart w:val="eachSect"/>
          </w:footnotePr>
          <w:pgSz w:w="11906" w:h="16838" w:code="9"/>
          <w:pgMar w:top="2268" w:right="1701" w:bottom="1701" w:left="2268" w:header="709" w:footer="709" w:gutter="0"/>
          <w:pgNumType w:start="1"/>
          <w:cols w:space="708"/>
          <w:titlePg/>
          <w:docGrid w:linePitch="360"/>
        </w:sectPr>
      </w:pPr>
      <w:bookmarkStart w:id="59" w:name="_Toc158132117"/>
      <w:bookmarkStart w:id="60" w:name="_Toc158131734"/>
      <w:bookmarkStart w:id="61" w:name="_Toc158131851"/>
    </w:p>
    <w:p w14:paraId="7A9F0841" w14:textId="77777777" w:rsidR="00706199" w:rsidRDefault="00617A1C" w:rsidP="00B97935">
      <w:pPr>
        <w:pStyle w:val="Heading1"/>
        <w:spacing w:before="0" w:after="120"/>
        <w:rPr>
          <w:rFonts w:asciiTheme="majorBidi" w:hAnsiTheme="majorBidi" w:cstheme="majorBidi"/>
          <w:lang w:val="id-ID"/>
        </w:rPr>
      </w:pPr>
      <w:bookmarkStart w:id="62" w:name="_Toc186297361"/>
      <w:r w:rsidRPr="00325BCD">
        <w:rPr>
          <w:rFonts w:asciiTheme="majorBidi" w:hAnsiTheme="majorBidi" w:cstheme="majorBidi"/>
        </w:rPr>
        <w:lastRenderedPageBreak/>
        <w:t xml:space="preserve">BAB II </w:t>
      </w:r>
      <w:r w:rsidRPr="00325BCD">
        <w:rPr>
          <w:rFonts w:asciiTheme="majorBidi" w:hAnsiTheme="majorBidi" w:cstheme="majorBidi"/>
        </w:rPr>
        <w:br/>
        <w:t>ETIKA IBNU MISKAWAIH</w:t>
      </w:r>
      <w:bookmarkEnd w:id="59"/>
      <w:bookmarkEnd w:id="60"/>
      <w:bookmarkEnd w:id="61"/>
      <w:bookmarkEnd w:id="62"/>
    </w:p>
    <w:p w14:paraId="15018910" w14:textId="77777777" w:rsidR="00016DE1" w:rsidRPr="00016DE1" w:rsidRDefault="00016DE1" w:rsidP="00016DE1">
      <w:pPr>
        <w:spacing w:after="0"/>
      </w:pPr>
    </w:p>
    <w:p w14:paraId="420CADAF" w14:textId="77777777" w:rsidR="00706199" w:rsidRPr="00325BCD" w:rsidRDefault="00617A1C" w:rsidP="006B02AF">
      <w:pPr>
        <w:pStyle w:val="Heading2"/>
        <w:numPr>
          <w:ilvl w:val="0"/>
          <w:numId w:val="16"/>
        </w:numPr>
        <w:spacing w:before="0" w:after="120"/>
        <w:rPr>
          <w:rFonts w:asciiTheme="majorBidi" w:hAnsiTheme="majorBidi" w:cstheme="majorBidi"/>
        </w:rPr>
      </w:pPr>
      <w:bookmarkStart w:id="63" w:name="_Toc186297362"/>
      <w:r w:rsidRPr="00325BCD">
        <w:rPr>
          <w:rFonts w:asciiTheme="majorBidi" w:hAnsiTheme="majorBidi" w:cstheme="majorBidi"/>
        </w:rPr>
        <w:t>Biografi Ibnu Miskawaih</w:t>
      </w:r>
      <w:bookmarkEnd w:id="63"/>
    </w:p>
    <w:p w14:paraId="7B6FE704" w14:textId="77777777" w:rsidR="00706199" w:rsidRPr="00325BCD" w:rsidRDefault="00617A1C" w:rsidP="006B02AF">
      <w:pPr>
        <w:pStyle w:val="Heading3"/>
        <w:numPr>
          <w:ilvl w:val="0"/>
          <w:numId w:val="36"/>
        </w:numPr>
      </w:pPr>
      <w:bookmarkStart w:id="64" w:name="_Toc186297363"/>
      <w:r w:rsidRPr="00325BCD">
        <w:t>Riwayat Hidup</w:t>
      </w:r>
      <w:bookmarkEnd w:id="64"/>
    </w:p>
    <w:p w14:paraId="0EFE797F" w14:textId="77777777" w:rsidR="00706199" w:rsidRPr="00016DE1" w:rsidRDefault="00617A1C" w:rsidP="00016DE1">
      <w:pPr>
        <w:spacing w:after="120" w:line="360" w:lineRule="auto"/>
        <w:ind w:left="720" w:firstLine="698"/>
        <w:jc w:val="both"/>
        <w:rPr>
          <w:rFonts w:asciiTheme="majorBidi" w:hAnsiTheme="majorBidi" w:cstheme="majorBidi"/>
          <w:sz w:val="24"/>
          <w:szCs w:val="24"/>
          <w:lang w:val="zh-CN"/>
        </w:rPr>
      </w:pPr>
      <w:r w:rsidRPr="00016DE1">
        <w:rPr>
          <w:rFonts w:asciiTheme="majorBidi" w:hAnsiTheme="majorBidi" w:cstheme="majorBidi"/>
          <w:sz w:val="24"/>
          <w:szCs w:val="24"/>
          <w:lang w:val="zh-CN"/>
        </w:rPr>
        <w:t>Abu Ali Ahmad Ibnu Muhammad Ibnu Miskawaih atau dikenal dengan Ibnu Miskawaih merupakan seorang tokoh filsuf, cendekiawan dan sejahrawan. Ia dilahirkan di Rayy, sebuah kota dekat Taheran, Iran pada tahun 330 H /940 M dan wafat pada tahun 421 H/1030 M. Sebelum masuk Islam, keluarga Ibnu Miskawaih adalah pemeluk agama Majusi. Ia hidup pada masa dinasti Buwahiyah yang para pemukanya menganut aliran Syi’ah.</w:t>
      </w:r>
      <w:r w:rsidRPr="00325BCD">
        <w:rPr>
          <w:rStyle w:val="FootnoteReference"/>
          <w:rFonts w:asciiTheme="majorBidi" w:hAnsiTheme="majorBidi" w:cstheme="majorBidi"/>
          <w:sz w:val="24"/>
          <w:szCs w:val="24"/>
          <w:lang w:val="zh-CN"/>
        </w:rPr>
        <w:footnoteReference w:id="17"/>
      </w:r>
    </w:p>
    <w:p w14:paraId="5387A61F" w14:textId="77777777" w:rsidR="00706199" w:rsidRPr="00325BCD" w:rsidRDefault="00617A1C" w:rsidP="00016DE1">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Sebagai seorang cendekiawan dan tokoh filsuf, banyak kontribusi yang disumbangkan Ibnu Miskawaih dalam bidang pengetahuan, terutama filsafat dan sejarah. Selama hidupnya ia menghabiskan waktunya untuk belajar dan menjelajahi berbagai displin keilmuan. Selain itu, ia bekerja sebagai sekretaris dan pustakawan bagi beberapa wazir dan orang terkemuka pada masanya.</w:t>
      </w:r>
      <w:r w:rsidRPr="00325BCD">
        <w:rPr>
          <w:rStyle w:val="FootnoteReference"/>
          <w:rFonts w:asciiTheme="majorBidi" w:hAnsiTheme="majorBidi" w:cstheme="majorBidi"/>
          <w:sz w:val="24"/>
          <w:szCs w:val="24"/>
          <w:lang w:val="zh-CN"/>
        </w:rPr>
        <w:footnoteReference w:id="18"/>
      </w:r>
    </w:p>
    <w:p w14:paraId="15FCDAD1" w14:textId="08D129C9" w:rsidR="00706199" w:rsidRPr="00325BCD" w:rsidRDefault="00617A1C" w:rsidP="00016DE1">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 Ibnu Miskawaih juga juga dikenal sebagai ahli kedokteran, penyair dan ahli bahasa. Keahliannya dalam berbagai disiplin ilmu dibuktikan dengan beberapa karya tulisnya berupa buku dan artikel. Ia juga dikenal sebagai bapak etika Islam dan digelari sebagai guru filsuf ketiga setelah AlFarabi. Ia merumuskan dasar-dasar etika yang tertuang dalam karyanya </w:t>
      </w:r>
      <w:r w:rsidRPr="00325BCD">
        <w:rPr>
          <w:rFonts w:asciiTheme="majorBidi" w:hAnsiTheme="majorBidi" w:cstheme="majorBidi"/>
          <w:i/>
          <w:iCs/>
          <w:sz w:val="24"/>
          <w:szCs w:val="24"/>
          <w:lang w:val="zh-CN"/>
        </w:rPr>
        <w:t>Tahdzib Al Akhlak</w:t>
      </w:r>
      <w:r w:rsidRPr="00325BCD">
        <w:rPr>
          <w:rFonts w:asciiTheme="majorBidi" w:hAnsiTheme="majorBidi" w:cstheme="majorBidi"/>
          <w:sz w:val="24"/>
          <w:szCs w:val="24"/>
          <w:lang w:val="zh-CN"/>
        </w:rPr>
        <w:t>.</w:t>
      </w:r>
      <w:r w:rsidRPr="00325BCD">
        <w:rPr>
          <w:rStyle w:val="FootnoteReference"/>
          <w:rFonts w:asciiTheme="majorBidi" w:hAnsiTheme="majorBidi" w:cstheme="majorBidi"/>
          <w:sz w:val="24"/>
          <w:szCs w:val="24"/>
          <w:lang w:val="zh-CN"/>
        </w:rPr>
        <w:footnoteReference w:id="19"/>
      </w:r>
    </w:p>
    <w:p w14:paraId="20633874" w14:textId="3625A431" w:rsidR="00706199" w:rsidRPr="00325BCD" w:rsidRDefault="00C7404A" w:rsidP="006B02AF">
      <w:pPr>
        <w:pStyle w:val="Heading3"/>
        <w:numPr>
          <w:ilvl w:val="0"/>
          <w:numId w:val="36"/>
        </w:numPr>
      </w:pPr>
      <w:bookmarkStart w:id="65" w:name="_Toc186297364"/>
      <w:r w:rsidRPr="00325BCD">
        <w:lastRenderedPageBreak/>
        <w:t xml:space="preserve">Perjalanan </w:t>
      </w:r>
      <w:r w:rsidRPr="00B97935">
        <w:t>I</w:t>
      </w:r>
      <w:r w:rsidR="00617A1C" w:rsidRPr="00B97935">
        <w:t>ntelektual</w:t>
      </w:r>
      <w:bookmarkEnd w:id="65"/>
      <w:r w:rsidR="00617A1C" w:rsidRPr="00325BCD">
        <w:t xml:space="preserve"> </w:t>
      </w:r>
    </w:p>
    <w:p w14:paraId="19797A48" w14:textId="77777777" w:rsidR="00706199" w:rsidRPr="00325BCD" w:rsidRDefault="00617A1C" w:rsidP="00016DE1">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Latar belakang pendidikan Ibnu Miskawaih tidak banyak diketahui banyak orang. Para penulis berbagai literatur tidak mengungkapkan data sejarah pendidikan secara rinci. Namun diyakini masa muda Ibnu Miskawaih  tidak jauh berbeda dengan anak-anak pada masa tersebut.</w:t>
      </w:r>
      <w:r w:rsidRPr="00325BCD">
        <w:rPr>
          <w:rStyle w:val="FootnoteReference"/>
          <w:rFonts w:asciiTheme="majorBidi" w:hAnsiTheme="majorBidi" w:cstheme="majorBidi"/>
          <w:sz w:val="24"/>
          <w:szCs w:val="24"/>
          <w:lang w:val="zh-CN"/>
        </w:rPr>
        <w:footnoteReference w:id="20"/>
      </w:r>
      <w:r w:rsidRPr="00325BCD">
        <w:rPr>
          <w:rFonts w:asciiTheme="majorBidi" w:hAnsiTheme="majorBidi" w:cstheme="majorBidi"/>
          <w:sz w:val="24"/>
          <w:szCs w:val="24"/>
          <w:lang w:val="zh-CN"/>
        </w:rPr>
        <w:t xml:space="preserve"> Dalam mempelajari ilmu sejarah ia berguru kepada Abu Bakr Ahmad Ibnu Kamil al Qadhi, bidang filsafat kepada Ibnu Al Akhmar, ilmu kedokteran kepada Hasan bin Siwar</w:t>
      </w:r>
      <w:r w:rsidRPr="00325BCD">
        <w:rPr>
          <w:rStyle w:val="FootnoteReference"/>
          <w:rFonts w:asciiTheme="majorBidi" w:hAnsiTheme="majorBidi" w:cstheme="majorBidi"/>
          <w:sz w:val="24"/>
          <w:szCs w:val="24"/>
          <w:lang w:val="zh-CN"/>
        </w:rPr>
        <w:footnoteReference w:id="21"/>
      </w:r>
      <w:r w:rsidRPr="00325BCD">
        <w:rPr>
          <w:rFonts w:asciiTheme="majorBidi" w:hAnsiTheme="majorBidi" w:cstheme="majorBidi"/>
          <w:sz w:val="24"/>
          <w:szCs w:val="24"/>
          <w:lang w:val="zh-CN"/>
        </w:rPr>
        <w:t xml:space="preserve"> dan bidang kimia kepada Abu Thayyib. Disamping itu ia juga bergaul dengan para ilmuwan di masanya seperti Abu Hayyan at Tauhidi, Yahya ibn ‘Adi dan Ibnu Sina.</w:t>
      </w:r>
      <w:r w:rsidRPr="00325BCD">
        <w:rPr>
          <w:rStyle w:val="FootnoteReference"/>
          <w:rFonts w:asciiTheme="majorBidi" w:hAnsiTheme="majorBidi" w:cstheme="majorBidi"/>
          <w:sz w:val="24"/>
          <w:szCs w:val="24"/>
          <w:lang w:val="zh-CN"/>
        </w:rPr>
        <w:footnoteReference w:id="22"/>
      </w:r>
    </w:p>
    <w:p w14:paraId="6454E236" w14:textId="77777777" w:rsidR="00706199" w:rsidRPr="00325BCD" w:rsidRDefault="00617A1C" w:rsidP="00016DE1">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Ibnu Miskawaih dikenal sebagai tokoh filsuf yang memperkenalkan filsafat Yunani kedalam Islam. Banyak pemikirannya yang di pengaruhi para filsuf Yunani seperti, Aristoteles, Plato dan Galen. Selain itu juga di pengaruhi filsuf muslim seperti, Al Kindi, Ar Razi, Al Farabi dan lainnya. </w:t>
      </w:r>
    </w:p>
    <w:p w14:paraId="27772B74" w14:textId="77777777" w:rsidR="00706199" w:rsidRPr="00325BCD" w:rsidRDefault="00617A1C" w:rsidP="00016DE1">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Sebagai tokoh pemikir besar, ia telah banyak mempelajari kitab-kitab filsafat dari warisan peradaban pra Islam. Ia menggabungkan pemikiran filsafatnya dengan ajaran Islam. Dalam pemikirannya yang Aristotelian ia berupaya menggunakan akal secara proposional dan tidak melanggar syari’at Islam. Pemikiran Ibnu Miskawaih meliputi filsafat ketuhanan, filsafat kenabian, emanasi, etika dan jiwa.</w:t>
      </w:r>
      <w:r w:rsidRPr="00325BCD">
        <w:rPr>
          <w:rStyle w:val="FootnoteReference"/>
          <w:rFonts w:asciiTheme="majorBidi" w:hAnsiTheme="majorBidi" w:cstheme="majorBidi"/>
          <w:sz w:val="24"/>
          <w:szCs w:val="24"/>
          <w:lang w:val="zh-CN"/>
        </w:rPr>
        <w:footnoteReference w:id="23"/>
      </w:r>
      <w:r w:rsidRPr="00325BCD">
        <w:rPr>
          <w:rFonts w:asciiTheme="majorBidi" w:hAnsiTheme="majorBidi" w:cstheme="majorBidi"/>
          <w:sz w:val="24"/>
          <w:szCs w:val="24"/>
          <w:lang w:val="zh-CN"/>
        </w:rPr>
        <w:t xml:space="preserve"> Secara garis besar gagasan pemikiran Ibnu Miskawaih mengenai etika merupakan gabungan dari gagasan Aristotelian tentang moral dan Platonik tentang jiwa. Basis pemikirannya masih relevan digunakan di era kontemporer masa kini.</w:t>
      </w:r>
      <w:r w:rsidRPr="00325BCD">
        <w:rPr>
          <w:rStyle w:val="FootnoteReference"/>
          <w:rFonts w:asciiTheme="majorBidi" w:hAnsiTheme="majorBidi" w:cstheme="majorBidi"/>
          <w:sz w:val="24"/>
          <w:szCs w:val="24"/>
          <w:lang w:val="zh-CN"/>
        </w:rPr>
        <w:footnoteReference w:id="24"/>
      </w:r>
    </w:p>
    <w:p w14:paraId="21CAC1F5" w14:textId="77777777" w:rsidR="00706199" w:rsidRPr="00325BCD" w:rsidRDefault="00617A1C" w:rsidP="006B02AF">
      <w:pPr>
        <w:pStyle w:val="Heading3"/>
        <w:numPr>
          <w:ilvl w:val="0"/>
          <w:numId w:val="36"/>
        </w:numPr>
      </w:pPr>
      <w:bookmarkStart w:id="66" w:name="_Toc186297365"/>
      <w:r w:rsidRPr="00325BCD">
        <w:lastRenderedPageBreak/>
        <w:t>Karya Ibnu Miskawaih</w:t>
      </w:r>
      <w:bookmarkEnd w:id="66"/>
    </w:p>
    <w:p w14:paraId="7A7F8C0C" w14:textId="77777777" w:rsidR="00706199" w:rsidRPr="00325BCD" w:rsidRDefault="00617A1C" w:rsidP="00016DE1">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Ibnu Miskawaih termasuk tokoh filsuf yang produktif dalam penulisan karya tulis. Tercatat ia berhasil menulis 41 buku dan artikel semasa hidupnya. Secara garis besar karyanya membahas mengenai etika dan jiwa.</w:t>
      </w:r>
      <w:r w:rsidRPr="00325BCD">
        <w:rPr>
          <w:rStyle w:val="FootnoteReference"/>
          <w:rFonts w:asciiTheme="majorBidi" w:hAnsiTheme="majorBidi" w:cstheme="majorBidi"/>
          <w:sz w:val="24"/>
          <w:szCs w:val="24"/>
          <w:lang w:val="zh-CN"/>
        </w:rPr>
        <w:footnoteReference w:id="25"/>
      </w:r>
      <w:r w:rsidRPr="00325BCD">
        <w:rPr>
          <w:rFonts w:asciiTheme="majorBidi" w:hAnsiTheme="majorBidi" w:cstheme="majorBidi"/>
          <w:sz w:val="24"/>
          <w:szCs w:val="24"/>
          <w:lang w:val="zh-CN"/>
        </w:rPr>
        <w:t xml:space="preserve"> Beberapa karyanya antara lain:</w:t>
      </w:r>
    </w:p>
    <w:p w14:paraId="0A2CA378"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lang w:val="zh-CN"/>
        </w:rPr>
        <w:t>Tahdzib al Ahklak</w:t>
      </w:r>
      <w:r w:rsidRPr="00325BCD">
        <w:rPr>
          <w:rFonts w:asciiTheme="majorBidi" w:hAnsiTheme="majorBidi" w:cstheme="majorBidi"/>
          <w:sz w:val="24"/>
          <w:szCs w:val="24"/>
          <w:lang w:val="zh-CN"/>
        </w:rPr>
        <w:t xml:space="preserve">  (Penyempurnaan Etika): Karya ini dianggap sebagai salah satu karya utama Ibnu Miskawaih. Ia membahas etika dan moralitas dengan menggabungkan prinsip-prinsip filsafat Yunani klasik dengan ajaran-ajaran agama Islam. Buku ini berisi panduan praktis untuk pengembangan karakter dan kebaikan moral.</w:t>
      </w:r>
    </w:p>
    <w:p w14:paraId="6D87F6DA"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lang w:val="zh-CN"/>
        </w:rPr>
        <w:t>AlFauz al Asghar</w:t>
      </w:r>
      <w:r w:rsidRPr="00325BCD">
        <w:rPr>
          <w:rFonts w:asciiTheme="majorBidi" w:hAnsiTheme="majorBidi" w:cstheme="majorBidi"/>
          <w:sz w:val="24"/>
          <w:szCs w:val="24"/>
          <w:lang w:val="zh-CN"/>
        </w:rPr>
        <w:t xml:space="preserve"> (Kemenangan Kecil): Karya ini menggambarkan pandangan-pandangan Ibnu Miskawaih tentang filsafat, kebijaksanaan dan agama. Ia menjelaskan konsep-konsep seperti takdir, kebebasan dan tujuan hidup dalam konteks kehidupan manusia.</w:t>
      </w:r>
    </w:p>
    <w:p w14:paraId="1415F53F"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lang w:val="zh-CN"/>
        </w:rPr>
        <w:t>AlFauz al Akbar</w:t>
      </w:r>
      <w:r w:rsidRPr="00325BCD">
        <w:rPr>
          <w:rFonts w:asciiTheme="majorBidi" w:hAnsiTheme="majorBidi" w:cstheme="majorBidi"/>
          <w:sz w:val="24"/>
          <w:szCs w:val="24"/>
          <w:lang w:val="zh-CN"/>
        </w:rPr>
        <w:t>: karya ini membahas tentang etika dan peraturan hidup</w:t>
      </w:r>
    </w:p>
    <w:p w14:paraId="296E22AB"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lang w:val="zh-CN"/>
        </w:rPr>
        <w:t>Tartib as Sa’adat</w:t>
      </w:r>
      <w:r w:rsidRPr="00325BCD">
        <w:rPr>
          <w:rFonts w:asciiTheme="majorBidi" w:hAnsiTheme="majorBidi" w:cstheme="majorBidi"/>
          <w:sz w:val="24"/>
          <w:szCs w:val="24"/>
          <w:lang w:val="zh-CN"/>
        </w:rPr>
        <w:t>: karya ini membahas tentang etika dan politik masa pemerintahan Bani Buwahiyah dan Abbassiyah.</w:t>
      </w:r>
    </w:p>
    <w:p w14:paraId="0134B71E"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lang w:val="zh-CN"/>
        </w:rPr>
        <w:t>Hikmah al Kholidah</w:t>
      </w:r>
      <w:r w:rsidRPr="00325BCD">
        <w:rPr>
          <w:rFonts w:asciiTheme="majorBidi" w:hAnsiTheme="majorBidi" w:cstheme="majorBidi"/>
          <w:sz w:val="24"/>
          <w:szCs w:val="24"/>
          <w:lang w:val="zh-CN"/>
        </w:rPr>
        <w:t xml:space="preserve"> (Buku tentang Kebijaksanaan): Karya ini membahas tentang konsep kebijaksanaan dan pentingnya kebijaksanaan dalam hidup. Ibnu Miskawaih menjelaskan tentang kebijaksanaan dalam konteks pemahaman, tindakan dan konsekuensi dalam kehidupan sehari-hari.</w:t>
      </w:r>
    </w:p>
    <w:p w14:paraId="5E61A7D4"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 </w:t>
      </w:r>
      <w:r w:rsidRPr="00325BCD">
        <w:rPr>
          <w:rFonts w:asciiTheme="majorBidi" w:hAnsiTheme="majorBidi" w:cstheme="majorBidi"/>
          <w:i/>
          <w:sz w:val="24"/>
          <w:szCs w:val="24"/>
          <w:lang w:val="zh-CN"/>
        </w:rPr>
        <w:t>Kitab at-Tajarib</w:t>
      </w:r>
      <w:r w:rsidRPr="00325BCD">
        <w:rPr>
          <w:rFonts w:asciiTheme="majorBidi" w:hAnsiTheme="majorBidi" w:cstheme="majorBidi"/>
          <w:sz w:val="24"/>
          <w:szCs w:val="24"/>
          <w:lang w:val="zh-CN"/>
        </w:rPr>
        <w:t xml:space="preserve"> (Buku Pengalaman): Karya ini mengulas berbagai topik, termasuk filsafat, sejarah, etika dan teori politik. Ibnu Miskawaih berbagi pengalaman dan pemikirannya tentang berbagai aspek kehidupan manusia.</w:t>
      </w:r>
    </w:p>
    <w:p w14:paraId="6370571E"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rPr>
        <w:t>Ajwibah wa al-Asilah fi an-Nafs wa al-Aql</w:t>
      </w:r>
      <w:r w:rsidRPr="00325BCD">
        <w:rPr>
          <w:rFonts w:asciiTheme="majorBidi" w:hAnsiTheme="majorBidi" w:cstheme="majorBidi"/>
          <w:sz w:val="24"/>
          <w:szCs w:val="24"/>
          <w:lang w:val="zh-CN"/>
        </w:rPr>
        <w:t xml:space="preserve"> (Tanya jawab tentang jiwa dan akal)</w:t>
      </w:r>
    </w:p>
    <w:p w14:paraId="67CAFCCD"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rPr>
        <w:lastRenderedPageBreak/>
        <w:t xml:space="preserve">Al-Jawab fi </w:t>
      </w:r>
      <w:r w:rsidRPr="00325BCD">
        <w:rPr>
          <w:rFonts w:asciiTheme="majorBidi" w:hAnsiTheme="majorBidi" w:cstheme="majorBidi"/>
          <w:i/>
          <w:sz w:val="24"/>
          <w:szCs w:val="24"/>
          <w:lang w:val="zh-CN"/>
        </w:rPr>
        <w:t>al</w:t>
      </w:r>
      <w:r w:rsidRPr="00325BCD">
        <w:rPr>
          <w:rFonts w:asciiTheme="majorBidi" w:hAnsiTheme="majorBidi" w:cstheme="majorBidi"/>
          <w:i/>
          <w:sz w:val="24"/>
          <w:szCs w:val="24"/>
        </w:rPr>
        <w:t xml:space="preserve">-Masa‟il </w:t>
      </w:r>
      <w:r w:rsidRPr="00325BCD">
        <w:rPr>
          <w:rFonts w:asciiTheme="majorBidi" w:hAnsiTheme="majorBidi" w:cstheme="majorBidi"/>
          <w:i/>
          <w:sz w:val="24"/>
          <w:szCs w:val="24"/>
          <w:lang w:val="zh-CN"/>
        </w:rPr>
        <w:t>a</w:t>
      </w:r>
      <w:r w:rsidRPr="00325BCD">
        <w:rPr>
          <w:rFonts w:asciiTheme="majorBidi" w:hAnsiTheme="majorBidi" w:cstheme="majorBidi"/>
          <w:i/>
          <w:sz w:val="24"/>
          <w:szCs w:val="24"/>
        </w:rPr>
        <w:t>l-Tsalats</w:t>
      </w:r>
      <w:r w:rsidRPr="00325BCD">
        <w:rPr>
          <w:rFonts w:asciiTheme="majorBidi" w:hAnsiTheme="majorBidi" w:cstheme="majorBidi"/>
          <w:sz w:val="24"/>
          <w:szCs w:val="24"/>
          <w:lang w:val="zh-CN"/>
        </w:rPr>
        <w:t xml:space="preserve"> (jawaban tentang tiga masalah)</w:t>
      </w:r>
    </w:p>
    <w:p w14:paraId="71513BAE"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lang w:val="zh-CN"/>
        </w:rPr>
        <w:t xml:space="preserve">Thaharah al-Nafs </w:t>
      </w:r>
      <w:r w:rsidRPr="00325BCD">
        <w:rPr>
          <w:rFonts w:asciiTheme="majorBidi" w:hAnsiTheme="majorBidi" w:cstheme="majorBidi"/>
          <w:sz w:val="24"/>
          <w:szCs w:val="24"/>
          <w:lang w:val="zh-CN"/>
        </w:rPr>
        <w:t>(kesucian jiwa)</w:t>
      </w:r>
    </w:p>
    <w:p w14:paraId="546B820A"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lang w:val="zh-CN"/>
        </w:rPr>
        <w:t xml:space="preserve">Tajarib Al-Umam </w:t>
      </w:r>
      <w:r w:rsidRPr="00325BCD">
        <w:rPr>
          <w:rFonts w:asciiTheme="majorBidi" w:hAnsiTheme="majorBidi" w:cstheme="majorBidi"/>
          <w:sz w:val="24"/>
          <w:szCs w:val="24"/>
          <w:lang w:val="zh-CN"/>
        </w:rPr>
        <w:t>( Tentang Pengalaman bangsa-bangsa)</w:t>
      </w:r>
    </w:p>
    <w:p w14:paraId="3B688EFA"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rPr>
        <w:t>Risalah fi Al-Lazzat wa Al-Alam fi Jauhar Al-Nafs</w:t>
      </w:r>
      <w:r w:rsidRPr="00325BCD">
        <w:rPr>
          <w:rFonts w:asciiTheme="majorBidi" w:hAnsiTheme="majorBidi" w:cstheme="majorBidi"/>
          <w:sz w:val="24"/>
          <w:szCs w:val="24"/>
          <w:lang w:val="zh-CN"/>
        </w:rPr>
        <w:t xml:space="preserve"> ( Tentang kesenangan dan kepedihan jiwa)</w:t>
      </w:r>
    </w:p>
    <w:p w14:paraId="3541E264"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rPr>
        <w:t xml:space="preserve">Risalah fi Haqiqat </w:t>
      </w:r>
      <w:r w:rsidRPr="00325BCD">
        <w:rPr>
          <w:rFonts w:asciiTheme="majorBidi" w:hAnsiTheme="majorBidi" w:cstheme="majorBidi"/>
          <w:i/>
          <w:sz w:val="24"/>
          <w:szCs w:val="24"/>
          <w:lang w:val="zh-CN"/>
        </w:rPr>
        <w:t>a</w:t>
      </w:r>
      <w:r w:rsidRPr="00325BCD">
        <w:rPr>
          <w:rFonts w:asciiTheme="majorBidi" w:hAnsiTheme="majorBidi" w:cstheme="majorBidi"/>
          <w:i/>
          <w:sz w:val="24"/>
          <w:szCs w:val="24"/>
        </w:rPr>
        <w:t>l</w:t>
      </w:r>
      <w:r w:rsidRPr="00325BCD">
        <w:rPr>
          <w:rFonts w:asciiTheme="majorBidi" w:hAnsiTheme="majorBidi" w:cstheme="majorBidi"/>
          <w:i/>
          <w:sz w:val="24"/>
          <w:szCs w:val="24"/>
          <w:lang w:val="zh-CN"/>
        </w:rPr>
        <w:t xml:space="preserve"> </w:t>
      </w:r>
      <w:r w:rsidRPr="00325BCD">
        <w:rPr>
          <w:rFonts w:asciiTheme="majorBidi" w:hAnsiTheme="majorBidi" w:cstheme="majorBidi"/>
          <w:i/>
          <w:sz w:val="24"/>
          <w:szCs w:val="24"/>
        </w:rPr>
        <w:t>Aql</w:t>
      </w:r>
      <w:r w:rsidRPr="00325BCD">
        <w:rPr>
          <w:rFonts w:asciiTheme="majorBidi" w:hAnsiTheme="majorBidi" w:cstheme="majorBidi"/>
          <w:sz w:val="24"/>
          <w:szCs w:val="24"/>
          <w:lang w:val="zh-CN"/>
        </w:rPr>
        <w:t xml:space="preserve"> (Tentang Hakikat akal)</w:t>
      </w:r>
      <w:r w:rsidRPr="00325BCD">
        <w:rPr>
          <w:rStyle w:val="FootnoteReference"/>
          <w:rFonts w:asciiTheme="majorBidi" w:hAnsiTheme="majorBidi" w:cstheme="majorBidi"/>
          <w:sz w:val="24"/>
          <w:szCs w:val="24"/>
          <w:lang w:val="zh-CN"/>
        </w:rPr>
        <w:footnoteReference w:id="26"/>
      </w:r>
    </w:p>
    <w:p w14:paraId="3B96DA70"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i/>
          <w:sz w:val="24"/>
          <w:szCs w:val="24"/>
          <w:lang w:val="zh-CN"/>
        </w:rPr>
      </w:pPr>
      <w:r w:rsidRPr="00325BCD">
        <w:rPr>
          <w:rFonts w:asciiTheme="majorBidi" w:hAnsiTheme="majorBidi" w:cstheme="majorBidi"/>
          <w:i/>
          <w:sz w:val="24"/>
          <w:szCs w:val="24"/>
          <w:lang w:val="zh-CN"/>
        </w:rPr>
        <w:t>Ta’qub al Himam</w:t>
      </w:r>
    </w:p>
    <w:p w14:paraId="2546D8CD"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i/>
          <w:sz w:val="24"/>
          <w:szCs w:val="24"/>
          <w:lang w:val="zh-CN"/>
        </w:rPr>
      </w:pPr>
      <w:r w:rsidRPr="00325BCD">
        <w:rPr>
          <w:rFonts w:asciiTheme="majorBidi" w:hAnsiTheme="majorBidi" w:cstheme="majorBidi"/>
          <w:i/>
          <w:sz w:val="24"/>
          <w:szCs w:val="24"/>
          <w:lang w:val="zh-CN"/>
        </w:rPr>
        <w:t>Adab al Arab Wa al Fisr</w:t>
      </w:r>
    </w:p>
    <w:p w14:paraId="29F7E958"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i/>
          <w:sz w:val="24"/>
          <w:szCs w:val="24"/>
          <w:lang w:val="zh-CN"/>
        </w:rPr>
      </w:pPr>
      <w:r w:rsidRPr="00325BCD">
        <w:rPr>
          <w:rFonts w:asciiTheme="majorBidi" w:hAnsiTheme="majorBidi" w:cstheme="majorBidi"/>
          <w:i/>
          <w:sz w:val="24"/>
          <w:szCs w:val="24"/>
          <w:lang w:val="zh-CN"/>
        </w:rPr>
        <w:t>Kitab al Siasat</w:t>
      </w:r>
    </w:p>
    <w:p w14:paraId="26BFA9A4"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i/>
          <w:sz w:val="24"/>
          <w:szCs w:val="24"/>
          <w:lang w:val="zh-CN"/>
        </w:rPr>
      </w:pPr>
      <w:r w:rsidRPr="00325BCD">
        <w:rPr>
          <w:rFonts w:asciiTheme="majorBidi" w:hAnsiTheme="majorBidi" w:cstheme="majorBidi"/>
          <w:i/>
          <w:sz w:val="24"/>
          <w:szCs w:val="24"/>
          <w:lang w:val="zh-CN"/>
        </w:rPr>
        <w:t>Mukhtar al Asy’ar</w:t>
      </w:r>
    </w:p>
    <w:p w14:paraId="21DBB5CC"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i/>
          <w:sz w:val="24"/>
          <w:szCs w:val="24"/>
          <w:lang w:val="zh-CN"/>
        </w:rPr>
      </w:pPr>
      <w:r w:rsidRPr="00325BCD">
        <w:rPr>
          <w:rFonts w:asciiTheme="majorBidi" w:hAnsiTheme="majorBidi" w:cstheme="majorBidi"/>
          <w:i/>
          <w:sz w:val="24"/>
          <w:szCs w:val="24"/>
          <w:lang w:val="zh-CN"/>
        </w:rPr>
        <w:t>Nuzhat Namah ‘Alaiy al adwiyah mufridah</w:t>
      </w:r>
    </w:p>
    <w:p w14:paraId="04DA15F3"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lang w:val="zh-CN"/>
        </w:rPr>
        <w:t>Al Asyribah</w:t>
      </w:r>
      <w:r w:rsidRPr="00325BCD">
        <w:rPr>
          <w:rStyle w:val="FootnoteReference"/>
          <w:rFonts w:asciiTheme="majorBidi" w:hAnsiTheme="majorBidi" w:cstheme="majorBidi"/>
          <w:sz w:val="24"/>
          <w:szCs w:val="24"/>
          <w:lang w:val="zh-CN"/>
        </w:rPr>
        <w:footnoteReference w:id="27"/>
      </w:r>
    </w:p>
    <w:p w14:paraId="3D88BFA7"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i/>
          <w:sz w:val="24"/>
          <w:szCs w:val="24"/>
          <w:lang w:val="zh-CN"/>
        </w:rPr>
      </w:pPr>
      <w:r w:rsidRPr="00325BCD">
        <w:rPr>
          <w:rFonts w:asciiTheme="majorBidi" w:hAnsiTheme="majorBidi" w:cstheme="majorBidi"/>
          <w:i/>
          <w:sz w:val="24"/>
          <w:szCs w:val="24"/>
          <w:lang w:val="zh-CN"/>
        </w:rPr>
        <w:t>Uns al Farid</w:t>
      </w:r>
    </w:p>
    <w:p w14:paraId="422D423C"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i/>
          <w:sz w:val="24"/>
          <w:szCs w:val="24"/>
          <w:lang w:val="zh-CN"/>
        </w:rPr>
      </w:pPr>
      <w:r w:rsidRPr="00325BCD">
        <w:rPr>
          <w:rFonts w:asciiTheme="majorBidi" w:hAnsiTheme="majorBidi" w:cstheme="majorBidi"/>
          <w:i/>
          <w:sz w:val="24"/>
          <w:szCs w:val="24"/>
          <w:lang w:val="zh-CN"/>
        </w:rPr>
        <w:t>Al Mustawfi</w:t>
      </w:r>
    </w:p>
    <w:p w14:paraId="5D52C618"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i/>
          <w:sz w:val="24"/>
          <w:szCs w:val="24"/>
          <w:lang w:val="zh-CN"/>
        </w:rPr>
      </w:pPr>
      <w:r w:rsidRPr="00325BCD">
        <w:rPr>
          <w:rFonts w:asciiTheme="majorBidi" w:hAnsiTheme="majorBidi" w:cstheme="majorBidi"/>
          <w:i/>
          <w:sz w:val="24"/>
          <w:szCs w:val="24"/>
          <w:lang w:val="zh-CN"/>
        </w:rPr>
        <w:t>Al Siyar</w:t>
      </w:r>
      <w:r w:rsidRPr="00325BCD">
        <w:rPr>
          <w:rStyle w:val="FootnoteReference"/>
          <w:rFonts w:asciiTheme="majorBidi" w:hAnsiTheme="majorBidi" w:cstheme="majorBidi"/>
          <w:i/>
          <w:sz w:val="24"/>
          <w:szCs w:val="24"/>
          <w:lang w:val="zh-CN"/>
        </w:rPr>
        <w:footnoteReference w:id="28"/>
      </w:r>
    </w:p>
    <w:p w14:paraId="4B867FCD" w14:textId="77777777" w:rsidR="00706199" w:rsidRPr="00325BCD" w:rsidRDefault="00617A1C" w:rsidP="006B02AF">
      <w:pPr>
        <w:pStyle w:val="ListParagraph"/>
        <w:numPr>
          <w:ilvl w:val="0"/>
          <w:numId w:val="35"/>
        </w:numPr>
        <w:spacing w:after="120" w:line="360" w:lineRule="auto"/>
        <w:jc w:val="both"/>
        <w:rPr>
          <w:rFonts w:asciiTheme="majorBidi" w:hAnsiTheme="majorBidi" w:cstheme="majorBidi"/>
          <w:sz w:val="24"/>
          <w:szCs w:val="24"/>
          <w:lang w:val="zh-CN"/>
        </w:rPr>
      </w:pPr>
      <w:r w:rsidRPr="00325BCD">
        <w:rPr>
          <w:rFonts w:asciiTheme="majorBidi" w:hAnsiTheme="majorBidi" w:cstheme="majorBidi"/>
          <w:i/>
          <w:sz w:val="24"/>
          <w:szCs w:val="24"/>
          <w:lang w:val="zh-CN"/>
        </w:rPr>
        <w:t>Dan lain-lainya</w:t>
      </w:r>
      <w:r w:rsidRPr="00325BCD">
        <w:rPr>
          <w:rFonts w:asciiTheme="majorBidi" w:hAnsiTheme="majorBidi" w:cstheme="majorBidi"/>
          <w:sz w:val="24"/>
          <w:szCs w:val="24"/>
          <w:lang w:val="zh-CN"/>
        </w:rPr>
        <w:t>.</w:t>
      </w:r>
    </w:p>
    <w:p w14:paraId="01E1C9B2" w14:textId="77777777" w:rsidR="00706199" w:rsidRPr="00325BCD" w:rsidRDefault="00617A1C" w:rsidP="006B02AF">
      <w:pPr>
        <w:pStyle w:val="Heading2"/>
        <w:numPr>
          <w:ilvl w:val="0"/>
          <w:numId w:val="16"/>
        </w:numPr>
        <w:spacing w:before="0" w:after="120"/>
        <w:rPr>
          <w:rFonts w:asciiTheme="majorBidi" w:hAnsiTheme="majorBidi" w:cstheme="majorBidi"/>
        </w:rPr>
      </w:pPr>
      <w:bookmarkStart w:id="67" w:name="_Toc186297366"/>
      <w:r w:rsidRPr="00325BCD">
        <w:rPr>
          <w:rFonts w:asciiTheme="majorBidi" w:hAnsiTheme="majorBidi" w:cstheme="majorBidi"/>
        </w:rPr>
        <w:t>Pemikiran Etika Ibnu Miskawaih</w:t>
      </w:r>
      <w:bookmarkEnd w:id="67"/>
    </w:p>
    <w:p w14:paraId="74687AF2" w14:textId="2DF24572" w:rsidR="00706199" w:rsidRPr="00325BCD" w:rsidRDefault="00617A1C" w:rsidP="00B97935">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rPr>
        <w:t>Ibnu Miskawaih</w:t>
      </w:r>
      <w:r w:rsidRPr="00325BCD">
        <w:rPr>
          <w:rFonts w:asciiTheme="majorBidi" w:hAnsiTheme="majorBidi" w:cstheme="majorBidi"/>
          <w:sz w:val="24"/>
          <w:szCs w:val="24"/>
          <w:lang w:val="zh-CN"/>
        </w:rPr>
        <w:t xml:space="preserve"> merupakan</w:t>
      </w:r>
      <w:r w:rsidRPr="00325BCD">
        <w:rPr>
          <w:rFonts w:asciiTheme="majorBidi" w:hAnsiTheme="majorBidi" w:cstheme="majorBidi"/>
          <w:sz w:val="24"/>
          <w:szCs w:val="24"/>
        </w:rPr>
        <w:t xml:space="preserve"> seorang filsuf Muslim terkenal</w:t>
      </w:r>
      <w:r w:rsidRPr="00325BCD">
        <w:rPr>
          <w:rFonts w:asciiTheme="majorBidi" w:hAnsiTheme="majorBidi" w:cstheme="majorBidi"/>
          <w:sz w:val="24"/>
          <w:szCs w:val="24"/>
          <w:lang w:val="zh-CN"/>
        </w:rPr>
        <w:t xml:space="preserve"> dengan filsafat etikanya. Ia</w:t>
      </w:r>
      <w:r w:rsidRPr="00325BCD">
        <w:rPr>
          <w:rFonts w:asciiTheme="majorBidi" w:hAnsiTheme="majorBidi" w:cstheme="majorBidi"/>
          <w:sz w:val="24"/>
          <w:szCs w:val="24"/>
        </w:rPr>
        <w:t xml:space="preserve"> </w:t>
      </w:r>
      <w:r w:rsidRPr="00B97935">
        <w:rPr>
          <w:rFonts w:asciiTheme="majorBidi" w:hAnsiTheme="majorBidi" w:cstheme="majorBidi"/>
          <w:sz w:val="24"/>
          <w:szCs w:val="24"/>
          <w:lang w:val="zh-CN"/>
        </w:rPr>
        <w:t>memandang</w:t>
      </w:r>
      <w:r w:rsidRPr="00325BCD">
        <w:rPr>
          <w:rFonts w:asciiTheme="majorBidi" w:hAnsiTheme="majorBidi" w:cstheme="majorBidi"/>
          <w:sz w:val="24"/>
          <w:szCs w:val="24"/>
        </w:rPr>
        <w:t xml:space="preserve"> etika sebagai </w:t>
      </w:r>
      <w:r w:rsidRPr="00325BCD">
        <w:rPr>
          <w:rFonts w:asciiTheme="majorBidi" w:hAnsiTheme="majorBidi" w:cstheme="majorBidi"/>
          <w:sz w:val="24"/>
          <w:szCs w:val="24"/>
          <w:lang w:val="zh-CN"/>
        </w:rPr>
        <w:t xml:space="preserve">displin </w:t>
      </w:r>
      <w:r w:rsidRPr="00325BCD">
        <w:rPr>
          <w:rFonts w:asciiTheme="majorBidi" w:hAnsiTheme="majorBidi" w:cstheme="majorBidi"/>
          <w:sz w:val="24"/>
          <w:szCs w:val="24"/>
        </w:rPr>
        <w:t xml:space="preserve">ilmu yang mempelajari perilaku </w:t>
      </w:r>
      <w:r w:rsidRPr="00016DE1">
        <w:rPr>
          <w:rFonts w:asciiTheme="majorBidi" w:hAnsiTheme="majorBidi" w:cstheme="majorBidi"/>
          <w:sz w:val="24"/>
          <w:szCs w:val="24"/>
          <w:lang w:val="zh-CN"/>
        </w:rPr>
        <w:t>manusia</w:t>
      </w:r>
      <w:r w:rsidRPr="00325BCD">
        <w:rPr>
          <w:rFonts w:asciiTheme="majorBidi" w:hAnsiTheme="majorBidi" w:cstheme="majorBidi"/>
          <w:sz w:val="24"/>
          <w:szCs w:val="24"/>
        </w:rPr>
        <w:t xml:space="preserve"> dan </w:t>
      </w:r>
      <w:r w:rsidRPr="00325BCD">
        <w:rPr>
          <w:rFonts w:asciiTheme="majorBidi" w:hAnsiTheme="majorBidi" w:cstheme="majorBidi"/>
          <w:sz w:val="24"/>
          <w:szCs w:val="24"/>
          <w:lang w:val="zh-CN"/>
        </w:rPr>
        <w:t>usaha manusia dalam</w:t>
      </w:r>
      <w:r w:rsidRPr="00325BCD">
        <w:rPr>
          <w:rFonts w:asciiTheme="majorBidi" w:hAnsiTheme="majorBidi" w:cstheme="majorBidi"/>
          <w:sz w:val="24"/>
          <w:szCs w:val="24"/>
        </w:rPr>
        <w:t xml:space="preserve"> mencapai kebaikan moral dan kebahagiaan dalam kehidupan ini. Dalam karyanya yang terkenal </w:t>
      </w:r>
      <w:r w:rsidRPr="00325BCD">
        <w:rPr>
          <w:rFonts w:asciiTheme="majorBidi" w:hAnsiTheme="majorBidi" w:cstheme="majorBidi"/>
          <w:i/>
          <w:iCs/>
          <w:sz w:val="24"/>
          <w:szCs w:val="24"/>
        </w:rPr>
        <w:t>"Tahdzhib al Akhlaq"</w:t>
      </w:r>
      <w:r w:rsidRPr="00325BCD">
        <w:rPr>
          <w:rFonts w:asciiTheme="majorBidi" w:hAnsiTheme="majorBidi" w:cstheme="majorBidi"/>
          <w:sz w:val="24"/>
          <w:szCs w:val="24"/>
        </w:rPr>
        <w:t xml:space="preserve"> (Penyempurnaan Etika) Ibnu Miskawaih menggabungkan ajaran-ajaran agama Islam dengan prinsip-prinsip filsafat Yunani klasik untuk merumuskan pandangannya tentang etika. Baginya, tujuan utama hidup manusia adalah mencapai kebahagiaan dan kebaikan moral melalui kebajikan. </w:t>
      </w:r>
      <w:r w:rsidRPr="00325BCD">
        <w:rPr>
          <w:rFonts w:asciiTheme="majorBidi" w:hAnsiTheme="majorBidi" w:cstheme="majorBidi"/>
          <w:sz w:val="24"/>
          <w:szCs w:val="24"/>
        </w:rPr>
        <w:lastRenderedPageBreak/>
        <w:t>Ia mengidentifikasi kebajikan-kebajikan yang harus diperjuangkan, seperti keadilan, kedermawanan, kesabaran, keberanian dan rendah hati</w:t>
      </w:r>
      <w:r w:rsidRPr="00325BCD">
        <w:rPr>
          <w:rFonts w:asciiTheme="majorBidi" w:hAnsiTheme="majorBidi" w:cstheme="majorBidi"/>
          <w:sz w:val="24"/>
          <w:szCs w:val="24"/>
          <w:lang w:val="zh-CN"/>
        </w:rPr>
        <w:t>.</w:t>
      </w:r>
      <w:r w:rsidRPr="00325BCD">
        <w:rPr>
          <w:rStyle w:val="FootnoteReference"/>
          <w:rFonts w:asciiTheme="majorBidi" w:hAnsiTheme="majorBidi" w:cstheme="majorBidi"/>
          <w:sz w:val="24"/>
          <w:szCs w:val="24"/>
        </w:rPr>
        <w:footnoteReference w:id="29"/>
      </w:r>
    </w:p>
    <w:p w14:paraId="67419451" w14:textId="77777777" w:rsidR="00706199" w:rsidRPr="00325BCD" w:rsidRDefault="00617A1C" w:rsidP="00B97935">
      <w:pPr>
        <w:spacing w:after="120" w:line="360" w:lineRule="auto"/>
        <w:ind w:left="360" w:firstLine="720"/>
        <w:jc w:val="both"/>
        <w:rPr>
          <w:rFonts w:asciiTheme="majorBidi" w:hAnsiTheme="majorBidi" w:cstheme="majorBidi"/>
          <w:sz w:val="24"/>
          <w:szCs w:val="24"/>
        </w:rPr>
      </w:pPr>
      <w:r w:rsidRPr="00325BCD">
        <w:rPr>
          <w:rFonts w:asciiTheme="majorBidi" w:hAnsiTheme="majorBidi" w:cstheme="majorBidi"/>
          <w:sz w:val="24"/>
          <w:szCs w:val="24"/>
        </w:rPr>
        <w:t xml:space="preserve">Pentingnya pengendalian diri dalam mengatasi dorongan-dorongan tidak bermoral juga menjadi </w:t>
      </w:r>
      <w:r w:rsidRPr="00B97935">
        <w:rPr>
          <w:rFonts w:asciiTheme="majorBidi" w:hAnsiTheme="majorBidi" w:cstheme="majorBidi"/>
          <w:sz w:val="24"/>
          <w:szCs w:val="24"/>
          <w:lang w:val="zh-CN"/>
        </w:rPr>
        <w:t>sorotan</w:t>
      </w:r>
      <w:r w:rsidRPr="00325BCD">
        <w:rPr>
          <w:rFonts w:asciiTheme="majorBidi" w:hAnsiTheme="majorBidi" w:cstheme="majorBidi"/>
          <w:sz w:val="24"/>
          <w:szCs w:val="24"/>
        </w:rPr>
        <w:t xml:space="preserve"> Ibnu Miskawaih. Ia mengajarkan bahwa keseimbangan dalam segala hal, antara kegembiraan d</w:t>
      </w:r>
      <w:r w:rsidRPr="00325BCD">
        <w:rPr>
          <w:rFonts w:asciiTheme="majorBidi" w:hAnsiTheme="majorBidi" w:cstheme="majorBidi"/>
          <w:sz w:val="24"/>
          <w:szCs w:val="24"/>
          <w:lang w:val="zh-CN"/>
        </w:rPr>
        <w:t>engan</w:t>
      </w:r>
      <w:r w:rsidRPr="00325BCD">
        <w:rPr>
          <w:rFonts w:asciiTheme="majorBidi" w:hAnsiTheme="majorBidi" w:cstheme="majorBidi"/>
          <w:sz w:val="24"/>
          <w:szCs w:val="24"/>
        </w:rPr>
        <w:t xml:space="preserve"> kesedihan, keberlebihan d</w:t>
      </w:r>
      <w:r w:rsidRPr="00325BCD">
        <w:rPr>
          <w:rFonts w:asciiTheme="majorBidi" w:hAnsiTheme="majorBidi" w:cstheme="majorBidi"/>
          <w:sz w:val="24"/>
          <w:szCs w:val="24"/>
          <w:lang w:val="zh-CN"/>
        </w:rPr>
        <w:t>engan</w:t>
      </w:r>
      <w:r w:rsidRPr="00325BCD">
        <w:rPr>
          <w:rFonts w:asciiTheme="majorBidi" w:hAnsiTheme="majorBidi" w:cstheme="majorBidi"/>
          <w:sz w:val="24"/>
          <w:szCs w:val="24"/>
        </w:rPr>
        <w:t xml:space="preserve"> kekurangan</w:t>
      </w:r>
      <w:r w:rsidRPr="00325BCD">
        <w:rPr>
          <w:rFonts w:asciiTheme="majorBidi" w:hAnsiTheme="majorBidi" w:cstheme="majorBidi"/>
          <w:sz w:val="24"/>
          <w:szCs w:val="24"/>
          <w:lang w:val="zh-CN"/>
        </w:rPr>
        <w:t xml:space="preserve"> </w:t>
      </w:r>
      <w:r w:rsidRPr="00325BCD">
        <w:rPr>
          <w:rFonts w:asciiTheme="majorBidi" w:hAnsiTheme="majorBidi" w:cstheme="majorBidi"/>
          <w:sz w:val="24"/>
          <w:szCs w:val="24"/>
        </w:rPr>
        <w:t>serta antara hak dan kewajiban merupakan prinsip yang penting dalam etika. Selain itu, Ibnu Miskawaih juga menekankan pentingnya kebaikan sosial. Di dalam kehidupan masyarakat, penting bagi manusia untuk memberikan kontribusi dalam kesejahteraan bersama dan bertanggung jawab atas tindakannya terhadap orang lain.</w:t>
      </w:r>
      <w:r w:rsidRPr="00325BCD">
        <w:rPr>
          <w:rStyle w:val="FootnoteReference"/>
          <w:rFonts w:asciiTheme="majorBidi" w:hAnsiTheme="majorBidi" w:cstheme="majorBidi"/>
          <w:sz w:val="24"/>
          <w:szCs w:val="24"/>
        </w:rPr>
        <w:footnoteReference w:id="30"/>
      </w:r>
    </w:p>
    <w:p w14:paraId="59E3D1BF" w14:textId="4CB7278B" w:rsidR="00706199" w:rsidRPr="00325BCD" w:rsidRDefault="00617A1C" w:rsidP="00B97935">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rPr>
        <w:t>Dengan menggabungkan elemen moralitas, spiritualitas dan filosofis</w:t>
      </w:r>
      <w:r w:rsidRPr="00325BCD">
        <w:rPr>
          <w:rFonts w:asciiTheme="majorBidi" w:hAnsiTheme="majorBidi" w:cstheme="majorBidi"/>
          <w:sz w:val="24"/>
          <w:szCs w:val="24"/>
          <w:lang w:val="zh-CN"/>
        </w:rPr>
        <w:t xml:space="preserve"> </w:t>
      </w:r>
      <w:r w:rsidRPr="00016DE1">
        <w:rPr>
          <w:rFonts w:asciiTheme="majorBidi" w:hAnsiTheme="majorBidi" w:cstheme="majorBidi"/>
          <w:sz w:val="24"/>
          <w:szCs w:val="24"/>
          <w:lang w:val="zh-CN"/>
        </w:rPr>
        <w:t>pandangan</w:t>
      </w:r>
      <w:r w:rsidRPr="00325BCD">
        <w:rPr>
          <w:rFonts w:asciiTheme="majorBidi" w:hAnsiTheme="majorBidi" w:cstheme="majorBidi"/>
          <w:sz w:val="24"/>
          <w:szCs w:val="24"/>
        </w:rPr>
        <w:t xml:space="preserve"> Ibnu Miskawaih tentang etika membentuk pendekatan yang komprehensif terhadap perilaku manusia dan makna kehidupan.</w:t>
      </w:r>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Selain itu, Ibnu Miskawaih juga menekankan pentingnya pendidikan dalam pengembangan etika. Baginya, pendidikan memiliki peran krusial dalam membentuk karakter dan moralitas individu.</w:t>
      </w:r>
      <w:r w:rsidR="00233046" w:rsidRPr="00325BCD">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Ia percaya bahwa melalui proses pendidikan yang tepat, seseorang dapat mengembangkan akal budi dan kepekaan moral yang diperlukan untuk mengambil keputusan yang benar dan bertindak dengan baik.</w:t>
      </w:r>
    </w:p>
    <w:p w14:paraId="13F282ED" w14:textId="28891B9F" w:rsidR="00706199" w:rsidRPr="00325BCD" w:rsidRDefault="00617A1C" w:rsidP="00B97935">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Ibnu Miskawaih juga menganggap hubungan anta</w:t>
      </w:r>
      <w:r w:rsidR="00C7404A" w:rsidRPr="00325BCD">
        <w:rPr>
          <w:rFonts w:asciiTheme="majorBidi" w:hAnsiTheme="majorBidi" w:cstheme="majorBidi"/>
          <w:sz w:val="24"/>
          <w:szCs w:val="24"/>
          <w:lang w:val="zh-CN"/>
        </w:rPr>
        <w:t>ra etika dan kebahagiaan</w:t>
      </w:r>
      <w:r w:rsidR="00C7404A" w:rsidRPr="00325BCD">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sangat erat. Baginya, kebahagiaan sejati tidak bisa dicapai melalui materi semata, tetapi melalui kebaikan moral dan kedamaian batin. Dalam pandangannya, individu yang hidup dengan prinsip-prinsip etika yang kuat akan merasakan kepuasan dan kebahagiaan yang lebih mendalam dalam hidup mereka.</w:t>
      </w:r>
    </w:p>
    <w:p w14:paraId="59957F36" w14:textId="77777777" w:rsidR="00706199" w:rsidRPr="00325BCD" w:rsidRDefault="00617A1C" w:rsidP="00B97935">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Selain itu, Ibnu Miskawaih memandang etika sebagai jalan untuk memperkuat hubungan antara manusia dan Tuhan. Ia berpendapat bahwa </w:t>
      </w:r>
      <w:r w:rsidRPr="00325BCD">
        <w:rPr>
          <w:rFonts w:asciiTheme="majorBidi" w:hAnsiTheme="majorBidi" w:cstheme="majorBidi"/>
          <w:sz w:val="24"/>
          <w:szCs w:val="24"/>
          <w:lang w:val="zh-CN"/>
        </w:rPr>
        <w:lastRenderedPageBreak/>
        <w:t>melalui perilaku yang baik dan pembersihan jiwa, seseorang dapat mencapai kedekatan dengan Tuhan dan mencapai kesempurnaan spiritual.</w:t>
      </w:r>
    </w:p>
    <w:p w14:paraId="573E0E89" w14:textId="77777777" w:rsidR="00706199" w:rsidRPr="00325BCD" w:rsidRDefault="00617A1C" w:rsidP="00B97935">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Pandangan etika Ibnu Miskawaih mencerminkan upaya untuk menyatukan ajaran-ajaran agama dengan akal dan rasionalitas. Ia percaya bahwa etika bukan hanya tentang menjalankan aturan dan norma, tetapi juga tentang mengembangkan karakter yang baik, mencapai kebahagiaan yang sejati, membangun masyarakat yang adil dan mencapai hubungan yang lebih intim dengan Tuhan. Dalam keseluruhan pandangannya, Ibnu Miskawaih memberikan kontribusi berharga dalam pengembangan etika dalam konteks filsafat Islam.</w:t>
      </w:r>
    </w:p>
    <w:p w14:paraId="02C08866" w14:textId="77777777" w:rsidR="00706199" w:rsidRPr="00325BCD" w:rsidRDefault="00617A1C" w:rsidP="006B02AF">
      <w:pPr>
        <w:pStyle w:val="Heading2"/>
        <w:numPr>
          <w:ilvl w:val="0"/>
          <w:numId w:val="16"/>
        </w:numPr>
        <w:spacing w:before="0" w:after="120"/>
        <w:rPr>
          <w:rFonts w:asciiTheme="majorBidi" w:hAnsiTheme="majorBidi" w:cstheme="majorBidi"/>
        </w:rPr>
      </w:pPr>
      <w:bookmarkStart w:id="68" w:name="_Toc186297367"/>
      <w:r w:rsidRPr="00325BCD">
        <w:rPr>
          <w:rFonts w:asciiTheme="majorBidi" w:hAnsiTheme="majorBidi" w:cstheme="majorBidi"/>
        </w:rPr>
        <w:t>Keutamaan Etika Ibnu Miskawaih</w:t>
      </w:r>
      <w:bookmarkEnd w:id="68"/>
    </w:p>
    <w:p w14:paraId="2F3D5060" w14:textId="700BFD88" w:rsidR="00706199" w:rsidRPr="00325BCD" w:rsidRDefault="00617A1C" w:rsidP="006B02AF">
      <w:pPr>
        <w:pStyle w:val="Heading3"/>
        <w:numPr>
          <w:ilvl w:val="0"/>
          <w:numId w:val="37"/>
        </w:numPr>
      </w:pPr>
      <w:bookmarkStart w:id="69" w:name="_Toc186297368"/>
      <w:r w:rsidRPr="00325BCD">
        <w:t>Kebijaksanaan</w:t>
      </w:r>
      <w:bookmarkEnd w:id="69"/>
      <w:r w:rsidRPr="00325BCD">
        <w:t xml:space="preserve"> </w:t>
      </w:r>
    </w:p>
    <w:p w14:paraId="5E4149DE"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Ibnu Miskawaih memberikan penghargaan yang tinggi pada keutamaan etika kebijaksanaan. Baginya, kebijaksanaan adalah kemampuan untuk memahami </w:t>
      </w:r>
      <w:r w:rsidRPr="00B97935">
        <w:rPr>
          <w:rFonts w:asciiTheme="majorBidi" w:hAnsiTheme="majorBidi" w:cstheme="majorBidi"/>
          <w:sz w:val="24"/>
          <w:szCs w:val="24"/>
        </w:rPr>
        <w:t>situasi</w:t>
      </w:r>
      <w:r w:rsidRPr="00325BCD">
        <w:rPr>
          <w:rFonts w:asciiTheme="majorBidi" w:hAnsiTheme="majorBidi" w:cstheme="majorBidi"/>
          <w:sz w:val="24"/>
          <w:szCs w:val="24"/>
          <w:lang w:val="zh-CN"/>
        </w:rPr>
        <w:t xml:space="preserve"> dengan baik, membuat keputusan yang tepat dan bertindak secara bijaksana. Dalam pandangannya, kebijaksanaan merupakan kualitas yang penting dalam mencapai kebaikan moral, menjalani kehidupan yang sukses dan menjaga keseimbangan dalam interaksi dengan orang lain. Ibnu Miskawaih melihat kebijaksanaan sebagai kombinasi antara pengetahuan, pemahaman dan naluri yang bijaksana. Kebijaksanaan membantu individu untuk melihat konsekuensi jangka panjang dari tindakan mereka, menghindari keputusan yang impulsif dan mempertimbangkan kepentingan yang lebih luas. Dengan kebijaksanaan, individu dapat menghindari kesalahan dan konflik yang dapat terjadi akibat tindakan yang tidak dipikirkan dengan matang. Keutamaan kebijaksanaan Ibnu Miskawaih mencakup : kecerdasan, daya ingat, daya pikir, kejernihan pikiran, ketajaman otak dan kemampuan belajar.</w:t>
      </w:r>
      <w:r w:rsidRPr="00325BCD">
        <w:rPr>
          <w:rStyle w:val="FootnoteReference"/>
          <w:rFonts w:asciiTheme="majorBidi" w:hAnsiTheme="majorBidi" w:cstheme="majorBidi"/>
          <w:sz w:val="24"/>
          <w:szCs w:val="24"/>
          <w:lang w:val="zh-CN"/>
        </w:rPr>
        <w:footnoteReference w:id="31"/>
      </w:r>
    </w:p>
    <w:p w14:paraId="09BBB613"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lastRenderedPageBreak/>
        <w:t xml:space="preserve">Ibnu Miskawaih melihat kebijaksanaan sebagai alat untuk mengatasi tantangan dan menghadapi situasi sulit dalam kehidupan. Kebijaksanaan membantu individu untuk menemukan solusi yang tepat, menghadapi konflik dengan bijaksana dan mengambil keputusan yang menguntungkan bagi semua pihak terlibat. Dalam hal ini, kebijaksanaan tidak hanya berfokus pada kepentingan pribadi, tetapi juga mempertimbangkan keadilan dan kesejahteraan bersama. Kebijaksanaan juga memainkan peran penting dalam memimpin dan mengelola. Ibnu Miskawaih </w:t>
      </w:r>
      <w:r w:rsidRPr="00B97935">
        <w:rPr>
          <w:rFonts w:asciiTheme="majorBidi" w:hAnsiTheme="majorBidi" w:cstheme="majorBidi"/>
          <w:sz w:val="24"/>
          <w:szCs w:val="24"/>
        </w:rPr>
        <w:t>berpendapat</w:t>
      </w:r>
      <w:r w:rsidRPr="00325BCD">
        <w:rPr>
          <w:rFonts w:asciiTheme="majorBidi" w:hAnsiTheme="majorBidi" w:cstheme="majorBidi"/>
          <w:sz w:val="24"/>
          <w:szCs w:val="24"/>
          <w:lang w:val="zh-CN"/>
        </w:rPr>
        <w:t xml:space="preserve"> bahwa pemimpin yang bijaksana mampu mengambil keputusan yang tepat, mengelola sumber daya dengan cerdas dan menjaga harmoni dalam kelompok atau masyarakat. Kebijaksanaan dalam kepemimpinan membawa inspirasi, memupuk kepercayaan dan menciptakan lingkungan yang kondusif bagi pertumbuhan dan kemajuan.</w:t>
      </w:r>
    </w:p>
    <w:p w14:paraId="0144A403"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Selain itu, keutamaan etika kebijaksanaan dapat mengembangkan diri dan pertumbuhan spiritual. Baginya, kebijaksanaan adalah salah satu jalan untuk mencapai pemahaman yang lebih mendalam tentang diri sendiri, alam semesta dan Tuhan. Kebijaksanaan membantu individu dalam merenung, merefleksikan pengalaman hidup dan menggali makna yang lebih dalam.</w:t>
      </w:r>
      <w:r w:rsidRPr="00325BCD">
        <w:rPr>
          <w:rStyle w:val="FootnoteReference"/>
          <w:rFonts w:asciiTheme="majorBidi" w:hAnsiTheme="majorBidi" w:cstheme="majorBidi"/>
          <w:sz w:val="24"/>
          <w:szCs w:val="24"/>
          <w:lang w:val="zh-CN"/>
        </w:rPr>
        <w:footnoteReference w:id="32"/>
      </w:r>
    </w:p>
    <w:p w14:paraId="4154C7E7"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B97935">
        <w:rPr>
          <w:rFonts w:asciiTheme="majorBidi" w:hAnsiTheme="majorBidi" w:cstheme="majorBidi"/>
          <w:sz w:val="24"/>
          <w:szCs w:val="24"/>
        </w:rPr>
        <w:t>Ibnu</w:t>
      </w:r>
      <w:r w:rsidRPr="00325BCD">
        <w:rPr>
          <w:rFonts w:asciiTheme="majorBidi" w:hAnsiTheme="majorBidi" w:cstheme="majorBidi"/>
          <w:sz w:val="24"/>
          <w:szCs w:val="24"/>
          <w:lang w:val="zh-CN"/>
        </w:rPr>
        <w:t xml:space="preserve"> Miskawaih berpendapat bahwa kebijaksanaan mengarahkan individu untuk mencapai keselarasan antara pikiran, hati dan tindakan. Dalam mencapai pemahaman yang lebih luas dan mendalam, individu dapat mengembangkan hubungan yang lebih intim dengan diri sendiri dan mencapai pertumbuhan spiritual yang signifikan. Kebijaksanaan membantu individu untuk memahami nilai-nilai spiritual, menjalani kehidupan yang bermakna dan mencapai kedamaian batin.</w:t>
      </w:r>
    </w:p>
    <w:p w14:paraId="6C85C754"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lastRenderedPageBreak/>
        <w:t xml:space="preserve">Selain itu, kebijaksanaan juga membantu individu dalam berinteraksi dengan Tuhan dan mencapai kesempurnaan spiritual. Ibnu Miskawaih menganggap bahwa melalui kebijaksanaan, individu dapat mengenali kehendak Tuhan, mengamati tanda-tanda-Nya dalam alam semesta dan menjalin hubungan yang lebih dekat dengan-Nya. Kebijaksanaan membawa </w:t>
      </w:r>
      <w:r w:rsidRPr="00B97935">
        <w:rPr>
          <w:rFonts w:asciiTheme="majorBidi" w:hAnsiTheme="majorBidi" w:cstheme="majorBidi"/>
          <w:sz w:val="24"/>
          <w:szCs w:val="24"/>
        </w:rPr>
        <w:t>individu</w:t>
      </w:r>
      <w:r w:rsidRPr="00325BCD">
        <w:rPr>
          <w:rFonts w:asciiTheme="majorBidi" w:hAnsiTheme="majorBidi" w:cstheme="majorBidi"/>
          <w:sz w:val="24"/>
          <w:szCs w:val="24"/>
          <w:lang w:val="zh-CN"/>
        </w:rPr>
        <w:t xml:space="preserve"> pada perjalanan spiritual yang membawa mereka lebih dekat dengan kebenaran dan makna kehidupan.</w:t>
      </w:r>
    </w:p>
    <w:p w14:paraId="633CC1B9"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Dalam pandangan Ibnu Miskawaih, kebijaksanaan memiliki dimensi yang melampaui aspek praktis dan intelektual. Kebijaksanaan membantu individu dalam </w:t>
      </w:r>
      <w:r w:rsidRPr="00B97935">
        <w:rPr>
          <w:rFonts w:asciiTheme="majorBidi" w:hAnsiTheme="majorBidi" w:cstheme="majorBidi"/>
          <w:sz w:val="24"/>
          <w:szCs w:val="24"/>
        </w:rPr>
        <w:t>pertumbuhan</w:t>
      </w:r>
      <w:r w:rsidRPr="00325BCD">
        <w:rPr>
          <w:rFonts w:asciiTheme="majorBidi" w:hAnsiTheme="majorBidi" w:cstheme="majorBidi"/>
          <w:sz w:val="24"/>
          <w:szCs w:val="24"/>
          <w:lang w:val="zh-CN"/>
        </w:rPr>
        <w:t xml:space="preserve"> pribadi dan pengembangan spiritual. Dengan kebijaksanaan, individu dapat mencapai keselarasan dalam diri mereka, memahami makna hidup yang lebih dalam dan mencapai kedamaian batin yang mendalam. Etika kebijaksanaan menjadi jalan untuk mencapai pemahaman yang lebih luas tentang diri sendiri, hubungan dengan alam semesta dan pencarian kebenaran spiritual.</w:t>
      </w:r>
    </w:p>
    <w:p w14:paraId="2CE0B8BD" w14:textId="77777777" w:rsidR="00706199" w:rsidRPr="00325BCD" w:rsidRDefault="00617A1C" w:rsidP="006B02AF">
      <w:pPr>
        <w:pStyle w:val="Heading3"/>
        <w:numPr>
          <w:ilvl w:val="0"/>
          <w:numId w:val="37"/>
        </w:numPr>
      </w:pPr>
      <w:bookmarkStart w:id="70" w:name="_Toc186297369"/>
      <w:r w:rsidRPr="00325BCD">
        <w:t>Kesederhanaan</w:t>
      </w:r>
      <w:bookmarkEnd w:id="70"/>
    </w:p>
    <w:p w14:paraId="441BFF08"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rPr>
        <w:t>Ibnu Miskawaih menganggap kesederhanaan memiliki keutamaan yang penting dalam mencapai kebaikan moral dan kebahagiaan. Baginya, kesederhanaan melibatkan pengendalian diri terhadap keinginan duniawi yang berlebihan dan menjaga keseimbangan dalam pemenuhan kebutuhan material. Keutamaan etika kesederhanaan menurut Ibnu Miskawaih meliputi beberapa aspek</w:t>
      </w:r>
      <w:r w:rsidRPr="00325BCD">
        <w:rPr>
          <w:rFonts w:asciiTheme="majorBidi" w:hAnsiTheme="majorBidi" w:cstheme="majorBidi"/>
          <w:sz w:val="24"/>
          <w:szCs w:val="24"/>
          <w:lang w:val="zh-CN"/>
        </w:rPr>
        <w:t xml:space="preserve">: malu, tenang, sabar, dermawan, integritas, puas, loyal, disipilin diri, optimis, kelembutan, wibawa dan </w:t>
      </w:r>
      <w:r w:rsidRPr="00325BCD">
        <w:rPr>
          <w:rFonts w:asciiTheme="majorBidi" w:hAnsiTheme="majorBidi" w:cstheme="majorBidi"/>
          <w:i/>
          <w:iCs/>
          <w:sz w:val="24"/>
          <w:szCs w:val="24"/>
          <w:lang w:val="zh-CN"/>
        </w:rPr>
        <w:t>wara’</w:t>
      </w:r>
      <w:r w:rsidRPr="00325BCD">
        <w:rPr>
          <w:rFonts w:asciiTheme="majorBidi" w:hAnsiTheme="majorBidi" w:cstheme="majorBidi"/>
          <w:sz w:val="24"/>
          <w:szCs w:val="24"/>
          <w:lang w:val="zh-CN"/>
        </w:rPr>
        <w:t>.</w:t>
      </w:r>
      <w:r w:rsidRPr="00325BCD">
        <w:rPr>
          <w:rStyle w:val="FootnoteReference"/>
          <w:rFonts w:asciiTheme="majorBidi" w:hAnsiTheme="majorBidi" w:cstheme="majorBidi"/>
          <w:sz w:val="24"/>
          <w:szCs w:val="24"/>
          <w:lang w:val="zh-CN"/>
        </w:rPr>
        <w:footnoteReference w:id="33"/>
      </w:r>
      <w:r w:rsidRPr="00325BCD">
        <w:rPr>
          <w:rFonts w:asciiTheme="majorBidi" w:hAnsiTheme="majorBidi" w:cstheme="majorBidi"/>
          <w:sz w:val="24"/>
          <w:szCs w:val="24"/>
        </w:rPr>
        <w:t xml:space="preserve"> Pertama, kesederhanaan membantu menjaga keseimbangan antara kelebihan dan kekurangan, sehingga individu dapat menghindari sikap serakah atau terlalu kikir</w:t>
      </w:r>
      <w:r w:rsidRPr="00325BCD">
        <w:rPr>
          <w:rFonts w:asciiTheme="majorBidi" w:hAnsiTheme="majorBidi" w:cstheme="majorBidi"/>
          <w:sz w:val="24"/>
          <w:szCs w:val="24"/>
          <w:lang w:val="en-US"/>
        </w:rPr>
        <w:t>.</w:t>
      </w:r>
      <w:r w:rsidRPr="00325BCD">
        <w:rPr>
          <w:rStyle w:val="FootnoteReference"/>
          <w:rFonts w:asciiTheme="majorBidi" w:hAnsiTheme="majorBidi" w:cstheme="majorBidi"/>
          <w:sz w:val="24"/>
          <w:szCs w:val="24"/>
          <w:lang w:val="en-US"/>
        </w:rPr>
        <w:footnoteReference w:id="34"/>
      </w:r>
    </w:p>
    <w:p w14:paraId="01139D9E" w14:textId="77777777" w:rsidR="00706199" w:rsidRPr="00325BCD" w:rsidRDefault="00617A1C" w:rsidP="00B97935">
      <w:pPr>
        <w:spacing w:after="120" w:line="360" w:lineRule="auto"/>
        <w:ind w:left="720" w:firstLine="698"/>
        <w:jc w:val="both"/>
        <w:rPr>
          <w:rFonts w:asciiTheme="majorBidi" w:hAnsiTheme="majorBidi" w:cstheme="majorBidi"/>
          <w:sz w:val="24"/>
          <w:szCs w:val="24"/>
        </w:rPr>
      </w:pPr>
      <w:r w:rsidRPr="00325BCD">
        <w:rPr>
          <w:rFonts w:asciiTheme="majorBidi" w:hAnsiTheme="majorBidi" w:cstheme="majorBidi"/>
          <w:sz w:val="24"/>
          <w:szCs w:val="24"/>
        </w:rPr>
        <w:lastRenderedPageBreak/>
        <w:t xml:space="preserve">Kedua, kesederhanaan membebaskan individu dari ketergantungan terhadap kekayaan materi, sehingga mereka dapat mencapai kebebasan spiritual dan fokus pada nilai-nilai yang lebih abadi. Ketiga, kesederhanaan membantu mengendalikan nafsu dan hawa nafsu yang berlebihan, sehingga individu dapat mencapai ketenangan batin dan menghindari tindakan yang tidak bermoral atau merugikan diri sendiri dan orang lain. Keempat, kesederhanaan membantu dalam mengembangkan kualitas moral yang baik, seperti rendah hati, ketabahan dan kemurahan hati. </w:t>
      </w:r>
    </w:p>
    <w:p w14:paraId="6892635A"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rPr>
        <w:t xml:space="preserve">Terakhir, kesederhanaan membantu individu mencapai kehidupan yang lebih bermakna dengan menjauhkan diri dari keinginan yang tak terbatas dan mengarahkan perhatian pada </w:t>
      </w:r>
      <w:r w:rsidRPr="00325BCD">
        <w:rPr>
          <w:rFonts w:asciiTheme="majorBidi" w:hAnsiTheme="majorBidi" w:cstheme="majorBidi"/>
          <w:sz w:val="24"/>
          <w:szCs w:val="24"/>
          <w:lang w:val="zh-CN"/>
        </w:rPr>
        <w:t xml:space="preserve">beberapa hal </w:t>
      </w:r>
      <w:r w:rsidRPr="00325BCD">
        <w:rPr>
          <w:rFonts w:asciiTheme="majorBidi" w:hAnsiTheme="majorBidi" w:cstheme="majorBidi"/>
          <w:sz w:val="24"/>
          <w:szCs w:val="24"/>
        </w:rPr>
        <w:t>penting, seperti hubungan interpersonal yang sehat, pengembangan spiritual dan pengabdian kepada masyarakat. Dalam pandangan Ibnu Miskawaih, etika kesederhanaan memiliki nilai penting dalam mencapai kebaikan moral dan menciptakan keseimbangan dalam kehidupan individu.</w:t>
      </w:r>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 xml:space="preserve">Selain itu, Ibnu Miskawaih juga melihat keutamaan etika kesederhanaan dalam konteks sosial. Menurutnya, kesederhanaan membantu menciptakan kesetaraan dan keadilan dalam masyarakat. </w:t>
      </w:r>
    </w:p>
    <w:p w14:paraId="52FA734C"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Dengan menahan diri dari hawa nafsu dan keinginan yang berlebihan, individu dapat menghindari perilaku konsumtif dan mengambil bagian dalam </w:t>
      </w:r>
      <w:r w:rsidRPr="00B97935">
        <w:rPr>
          <w:rFonts w:asciiTheme="majorBidi" w:hAnsiTheme="majorBidi" w:cstheme="majorBidi"/>
          <w:sz w:val="24"/>
          <w:szCs w:val="24"/>
        </w:rPr>
        <w:t>membagi</w:t>
      </w:r>
      <w:r w:rsidRPr="00325BCD">
        <w:rPr>
          <w:rFonts w:asciiTheme="majorBidi" w:hAnsiTheme="majorBidi" w:cstheme="majorBidi"/>
          <w:sz w:val="24"/>
          <w:szCs w:val="24"/>
          <w:lang w:val="zh-CN"/>
        </w:rPr>
        <w:t xml:space="preserve"> sumber daya secara adil. Kesederhanaan juga mendorong individu untuk hidup dengan rendah hati, menghormati orang lain dan tidak memamerkan kemewahan atau kekayaan materi yang berlebihan. Dalam lingkungan sosial yang didasarkan pada kesederhanaan, nilai-nilai seperti solidaritas, saling peduli dan berbagi menjadi lebih dihargai, sehingga menciptakan harmoni dan kesejahteraan bersama. Dengan demikian, kesederhanaan dalam etika tidak hanya memiliki dampak positif pada individu, tetapi juga pada masyarakat secara keseluruhan.</w:t>
      </w:r>
    </w:p>
    <w:p w14:paraId="6D261CB9"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Ibnu Miskawaih melihat keutamaan etika kesederhanaan dalam menciptakan lingkungan yang berkelanjutan dan melindungi alam. Ia </w:t>
      </w:r>
      <w:r w:rsidRPr="00325BCD">
        <w:rPr>
          <w:rFonts w:asciiTheme="majorBidi" w:hAnsiTheme="majorBidi" w:cstheme="majorBidi"/>
          <w:sz w:val="24"/>
          <w:szCs w:val="24"/>
          <w:lang w:val="zh-CN"/>
        </w:rPr>
        <w:lastRenderedPageBreak/>
        <w:t xml:space="preserve">menekankan pentingnya menjaga keseimbangan antara manusia dan alam semesta. Dengan mengadopsi sikap kesederhanaan, individu dapat mengurangi penggunaan sumber daya secara berlebihan, menghindari pemborosan dan mengurangi dampak negatif terhadap lingkungan. Kesederhanaan juga mendorong individu untuk hidup secara sederhana, menghargai alam dan memastikan kelestarian lingkungan untuk generasi yang mendatang. Dalam konteks ini, kesederhanaan tidak hanya menjadi etika individu, tetapi juga etika kolektif yang berkontribusi pada pemeliharaan ekosistem dan keberlanjutan planet ini. </w:t>
      </w:r>
    </w:p>
    <w:p w14:paraId="6A28D78C"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Selain itu, keutamaan etika kesederhanaan dapat menciptakan kehidupan yang lebih tenang dan bebas dari kecemasan. Dengan mengurangi keinginan materi yang tidak terbatas, individu dapat melepaskan diri dari tekanan untuk selalu memperoleh lebih banyak harta atau status sosial. Kesederhanaan membantu individu untuk menemukan kedamaian batin dan mengurangi stres yang disebabkan oleh </w:t>
      </w:r>
      <w:r w:rsidRPr="00B97935">
        <w:rPr>
          <w:rFonts w:asciiTheme="majorBidi" w:hAnsiTheme="majorBidi" w:cstheme="majorBidi"/>
          <w:sz w:val="24"/>
          <w:szCs w:val="24"/>
        </w:rPr>
        <w:t>persaingan</w:t>
      </w:r>
      <w:r w:rsidRPr="00325BCD">
        <w:rPr>
          <w:rFonts w:asciiTheme="majorBidi" w:hAnsiTheme="majorBidi" w:cstheme="majorBidi"/>
          <w:sz w:val="24"/>
          <w:szCs w:val="24"/>
          <w:lang w:val="zh-CN"/>
        </w:rPr>
        <w:t xml:space="preserve"> atau kebutuhan berlebihan. </w:t>
      </w:r>
    </w:p>
    <w:p w14:paraId="3BE1F6E4"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Dalam kehidupan yang sederhana, individu dapat merasakan kebahagiaan yang muncul dari kepuasan diri dan hubungan yang lebih bermakna dengan orang-orang terdekat.</w:t>
      </w:r>
      <w:r w:rsidRPr="00325BCD">
        <w:rPr>
          <w:rStyle w:val="FootnoteReference"/>
          <w:rFonts w:asciiTheme="majorBidi" w:hAnsiTheme="majorBidi" w:cstheme="majorBidi"/>
          <w:sz w:val="24"/>
          <w:szCs w:val="24"/>
          <w:lang w:val="zh-CN"/>
        </w:rPr>
        <w:footnoteReference w:id="35"/>
      </w:r>
      <w:r w:rsidRPr="00325BCD">
        <w:rPr>
          <w:rFonts w:asciiTheme="majorBidi" w:hAnsiTheme="majorBidi" w:cstheme="majorBidi"/>
          <w:sz w:val="24"/>
          <w:szCs w:val="24"/>
          <w:lang w:val="zh-CN"/>
        </w:rPr>
        <w:t xml:space="preserve"> Dengan demikian, menurut Ibnu Miskawaih etika kesederhanaan memiliki keutamaan yang mencakup perlindungan terhadap lingkungan, penciptaan kehidupan yang tenang dan </w:t>
      </w:r>
      <w:r w:rsidRPr="00B97935">
        <w:rPr>
          <w:rFonts w:asciiTheme="majorBidi" w:hAnsiTheme="majorBidi" w:cstheme="majorBidi"/>
          <w:sz w:val="24"/>
          <w:szCs w:val="24"/>
        </w:rPr>
        <w:t>pertumbuhan</w:t>
      </w:r>
      <w:r w:rsidRPr="00325BCD">
        <w:rPr>
          <w:rFonts w:asciiTheme="majorBidi" w:hAnsiTheme="majorBidi" w:cstheme="majorBidi"/>
          <w:sz w:val="24"/>
          <w:szCs w:val="24"/>
          <w:lang w:val="zh-CN"/>
        </w:rPr>
        <w:t xml:space="preserve"> pribadi yang lebih baik. Melalui kesederhanaan, individu dapat mencapai kebaikan moral, keseimbangan dan kebahagiaan yang melampaui keinginan duniawi yang berlebihan.</w:t>
      </w:r>
    </w:p>
    <w:p w14:paraId="66C96B48" w14:textId="77777777" w:rsidR="00706199" w:rsidRPr="00325BCD" w:rsidRDefault="00617A1C" w:rsidP="006B02AF">
      <w:pPr>
        <w:pStyle w:val="Heading3"/>
        <w:numPr>
          <w:ilvl w:val="0"/>
          <w:numId w:val="37"/>
        </w:numPr>
      </w:pPr>
      <w:bookmarkStart w:id="71" w:name="_Toc186297370"/>
      <w:r w:rsidRPr="00325BCD">
        <w:t>Keberanian</w:t>
      </w:r>
      <w:bookmarkEnd w:id="71"/>
    </w:p>
    <w:p w14:paraId="58259CEB"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Ibnu Miskawaih menjunjung pula keutamaan etika keberanian. Baginya, keberanian adalah kemampuan untuk menghadapi ketakutan, mengatasi rasa takut dan bertindak dengan integritas dan ketegasan. Dalam </w:t>
      </w:r>
      <w:r w:rsidRPr="00325BCD">
        <w:rPr>
          <w:rFonts w:asciiTheme="majorBidi" w:hAnsiTheme="majorBidi" w:cstheme="majorBidi"/>
          <w:sz w:val="24"/>
          <w:szCs w:val="24"/>
          <w:lang w:val="zh-CN"/>
        </w:rPr>
        <w:lastRenderedPageBreak/>
        <w:t>pandangannya, keberanian adalah sifat yang penting dalam mencapai kebaikan moral, melawan ketidakadilan dan menjalani kehidupan yang bermakna.</w:t>
      </w:r>
    </w:p>
    <w:p w14:paraId="3601D590"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Ibnu Miskawaih melihat keberanian sebagai kualitas yang membantu individu untuk menghadapi tantangan dan kesulitan dengan tekad dan keberanian. Keberanian membutuhkan keteguhan hati dan kemauan untuk menghadapi risiko dan ketidakpastian. Dengan keberanian, individu dapat mengatasi rasa takut yang menghalangi mereka untuk bertindak dengan benar dan memperjuangkan nilai-nilai yang benar. Keutaaman keberanian Ibnu Miskawaih meliputi: percaya diri, tekun, tenang, pasrah, perkasa dan rajin dalam perkerjaan.</w:t>
      </w:r>
      <w:r w:rsidRPr="00325BCD">
        <w:rPr>
          <w:rStyle w:val="FootnoteReference"/>
          <w:rFonts w:asciiTheme="majorBidi" w:hAnsiTheme="majorBidi" w:cstheme="majorBidi"/>
          <w:sz w:val="24"/>
          <w:szCs w:val="24"/>
          <w:lang w:val="zh-CN"/>
        </w:rPr>
        <w:footnoteReference w:id="36"/>
      </w:r>
    </w:p>
    <w:p w14:paraId="7F6AC841"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Selain itu, Ibnu Miskawaih menganggap bahwa keberanian adalah prasyarat bagi pelaksanaan keadilan dan kebenaran. Keadilan seringkali memerlukan keberanian untuk melawan penindasan, melawan ketidakadilan dan memperjuangkan hak-hak yang adil. Keberanian juga penting dalam melawan godaan untuk melakukan tindakan yang tidak bermoral atau melanggar prinsip etika. Dalam hal ini, keberanian menjadi pilar yang mendukung pelaksanaan nilai-nilai moral dan menjunjung tinggi keadilan.</w:t>
      </w:r>
      <w:r w:rsidRPr="00325BCD">
        <w:rPr>
          <w:rStyle w:val="FootnoteReference"/>
          <w:rFonts w:asciiTheme="majorBidi" w:hAnsiTheme="majorBidi" w:cstheme="majorBidi"/>
          <w:sz w:val="24"/>
          <w:szCs w:val="24"/>
          <w:lang w:val="zh-CN"/>
        </w:rPr>
        <w:footnoteReference w:id="37"/>
      </w:r>
    </w:p>
    <w:p w14:paraId="3E9168BD"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Ibnu Miskawaih juga melihat keberanian sebagai alat untuk memperkuat kepribadian dan mengembangkan integritas diri. Dengan menghadapi ketakutan dan </w:t>
      </w:r>
      <w:r w:rsidRPr="00B97935">
        <w:rPr>
          <w:rFonts w:asciiTheme="majorBidi" w:hAnsiTheme="majorBidi" w:cstheme="majorBidi"/>
          <w:sz w:val="24"/>
          <w:szCs w:val="24"/>
        </w:rPr>
        <w:t>mengatasi</w:t>
      </w:r>
      <w:r w:rsidRPr="00325BCD">
        <w:rPr>
          <w:rFonts w:asciiTheme="majorBidi" w:hAnsiTheme="majorBidi" w:cstheme="majorBidi"/>
          <w:sz w:val="24"/>
          <w:szCs w:val="24"/>
          <w:lang w:val="zh-CN"/>
        </w:rPr>
        <w:t xml:space="preserve"> tantangan, individu dapat mengembangkan keyakinan diri, menghormati prinsip-prinsip yang mereka yakini dan menjalani kehidupan dengan integritas yang tinggi. Keberanian juga memungkinkan individu untuk memperjuangkan nilai-nilai yang benar </w:t>
      </w:r>
      <w:r w:rsidRPr="00325BCD">
        <w:rPr>
          <w:rFonts w:asciiTheme="majorBidi" w:hAnsiTheme="majorBidi" w:cstheme="majorBidi"/>
          <w:sz w:val="24"/>
          <w:szCs w:val="24"/>
          <w:lang w:val="zh-CN"/>
        </w:rPr>
        <w:lastRenderedPageBreak/>
        <w:t>dan melawan tekanan atau pengaruh yang bertentangan dengan prinsip-prinsip moral yang diyakini.</w:t>
      </w:r>
    </w:p>
    <w:p w14:paraId="6B6BEFB4"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Kemudian, Ibnu Miskawaih melihat keutamaan etika keberanian dalam pengembangan potensi diri dan pencapaian tujuan hidup. Baginya, keberanian adalah kualitas yang memungkinkan individu untuk melampaui batasan dan menghadapi ketakutan yang menghalangi pertumbuhan dan kemajuan. Dengan keberanian, individu dapat mengambil risiko yang diperlukan untuk mencapai tujuan mereka, menghadapi tantangan yang muncul dalam perjalanan mereka dan mengatasi rintangan yang mungkin muncul. Ibnu Miskawaih berpendapat bahwa keberanian memberikan motivasi dan dorongan bagi individu untuk keluar dari zona nyaman mereka, mengatasi ketidakpastian dan mengejar kehidupan yang lebih baik. </w:t>
      </w:r>
    </w:p>
    <w:p w14:paraId="26D7AC73"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Keberanian memicu inisiatif dan kreativitas, memungkinkan individu untuk mengeksplorasi potensi mereka yang sebenarnya dan melampaui batasan yang ada. Dalam hal ini, keberanian menjadi kunci dalam pencapaian tujuan hidup dan pertumbuhan pribadi yang signifikan. Selain itu, keberanian juga memiliki keutamaan dalam mempengaruhi </w:t>
      </w:r>
      <w:r w:rsidRPr="00B97935">
        <w:rPr>
          <w:rFonts w:asciiTheme="majorBidi" w:hAnsiTheme="majorBidi" w:cstheme="majorBidi"/>
          <w:sz w:val="24"/>
          <w:szCs w:val="24"/>
        </w:rPr>
        <w:t>lingkungan</w:t>
      </w:r>
      <w:r w:rsidRPr="00325BCD">
        <w:rPr>
          <w:rFonts w:asciiTheme="majorBidi" w:hAnsiTheme="majorBidi" w:cstheme="majorBidi"/>
          <w:sz w:val="24"/>
          <w:szCs w:val="24"/>
          <w:lang w:val="zh-CN"/>
        </w:rPr>
        <w:t xml:space="preserve"> sekitar. Ketika individu menunjukkan keberanian dalam menghadapi ketakutan dan memperjuangkan nilai-nilai yang benar, mereka dapat menjadi inspirasi bagi orang lain. Keberanian memancarkan kekuatan moral yang dapat memotivasi dan mempengaruhi orang lain </w:t>
      </w:r>
      <w:r w:rsidRPr="00B97935">
        <w:rPr>
          <w:rFonts w:asciiTheme="majorBidi" w:hAnsiTheme="majorBidi" w:cstheme="majorBidi"/>
          <w:sz w:val="24"/>
          <w:szCs w:val="24"/>
        </w:rPr>
        <w:t>untuk</w:t>
      </w:r>
      <w:r w:rsidRPr="00325BCD">
        <w:rPr>
          <w:rFonts w:asciiTheme="majorBidi" w:hAnsiTheme="majorBidi" w:cstheme="majorBidi"/>
          <w:sz w:val="24"/>
          <w:szCs w:val="24"/>
          <w:lang w:val="zh-CN"/>
        </w:rPr>
        <w:t xml:space="preserve"> melakukan tindakan yang berani dan bermakna. Dalam hal ini, keberanian memiliki dampak yang meluas dan dapat membentuk budaya yang berani, progresif dan berintegritas. </w:t>
      </w:r>
    </w:p>
    <w:p w14:paraId="3AFF8C86"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Dengan demikian, menurut Ibnu Miskawaih, keberanian memiliki keutamaan yang melampaui manfaat individu. Keberanian memungkinkan individu untuk mengembangkan potensi diri, mencapai tujuan hidup dan melampaui batasan yang ada. Prinsip keberanian juga memiliki pengaruh yang positif dalam lingkungan sekitar, menginspirasi orang lain untuk mengambil langkah-langkah yang berani dan membawa perubahan yang </w:t>
      </w:r>
      <w:r w:rsidRPr="00325BCD">
        <w:rPr>
          <w:rFonts w:asciiTheme="majorBidi" w:hAnsiTheme="majorBidi" w:cstheme="majorBidi"/>
          <w:sz w:val="24"/>
          <w:szCs w:val="24"/>
          <w:lang w:val="zh-CN"/>
        </w:rPr>
        <w:lastRenderedPageBreak/>
        <w:t>positif. Dalam pandangan Ibnu Miskawaih, etika keberanian memberikan fondasi yang kuat bagi individu dalam menghadapi tantangan, menggapai tujuan hidup dan mempengaruhi orang lain untuk bertindak dengan berani dan bermakna.</w:t>
      </w:r>
    </w:p>
    <w:p w14:paraId="78BEB4DC" w14:textId="77777777" w:rsidR="00706199" w:rsidRPr="00325BCD" w:rsidRDefault="00617A1C" w:rsidP="006B02AF">
      <w:pPr>
        <w:pStyle w:val="Heading3"/>
        <w:numPr>
          <w:ilvl w:val="0"/>
          <w:numId w:val="37"/>
        </w:numPr>
      </w:pPr>
      <w:bookmarkStart w:id="72" w:name="_Toc186297371"/>
      <w:r w:rsidRPr="00325BCD">
        <w:t>Keadilan</w:t>
      </w:r>
      <w:bookmarkEnd w:id="72"/>
    </w:p>
    <w:p w14:paraId="472D675D"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Ibnu Miskawaih menekankan keutamaan etika keadilan sebagai salah satu aspek penting dalam mencapai kebaikan moral dan harmoni sosial. Baginya, keadilan adalah prinsip yang mendasar dalam memperlakukan individu secara adil dan setara, serta memastikan bahwa hak-hak dan kewajiban mereka diakui dan dijalankan dengan baik. Keutamaan keadilan Ibnu Miskawaih meliputi beberapa hal: persahabatan, semangat sosial, kekeluargaan (silaturrahmi), kerja sama, balas budi, penuh pertimbangan dan </w:t>
      </w:r>
      <w:r w:rsidRPr="00325BCD">
        <w:rPr>
          <w:rFonts w:asciiTheme="majorBidi" w:hAnsiTheme="majorBidi" w:cstheme="majorBidi"/>
          <w:i/>
          <w:iCs/>
          <w:sz w:val="24"/>
          <w:szCs w:val="24"/>
          <w:lang w:val="zh-CN"/>
        </w:rPr>
        <w:t>tawadlu’</w:t>
      </w:r>
      <w:r w:rsidRPr="00325BCD">
        <w:rPr>
          <w:rFonts w:asciiTheme="majorBidi" w:hAnsiTheme="majorBidi" w:cstheme="majorBidi"/>
          <w:sz w:val="24"/>
          <w:szCs w:val="24"/>
          <w:lang w:val="zh-CN"/>
        </w:rPr>
        <w:t>.</w:t>
      </w:r>
      <w:r w:rsidRPr="00325BCD">
        <w:rPr>
          <w:rStyle w:val="FootnoteReference"/>
          <w:rFonts w:asciiTheme="majorBidi" w:hAnsiTheme="majorBidi" w:cstheme="majorBidi"/>
          <w:sz w:val="24"/>
          <w:szCs w:val="24"/>
          <w:lang w:val="zh-CN"/>
        </w:rPr>
        <w:footnoteReference w:id="38"/>
      </w:r>
      <w:r w:rsidRPr="00325BCD">
        <w:rPr>
          <w:rFonts w:asciiTheme="majorBidi" w:hAnsiTheme="majorBidi" w:cstheme="majorBidi"/>
          <w:sz w:val="24"/>
          <w:szCs w:val="24"/>
          <w:lang w:val="zh-CN"/>
        </w:rPr>
        <w:t xml:space="preserve"> </w:t>
      </w:r>
    </w:p>
    <w:p w14:paraId="33E335F9"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Menurut Ibnu Miskawaih, keadilan melibatkan tindakan yang objektif, netral dan </w:t>
      </w:r>
      <w:r w:rsidRPr="00B97935">
        <w:rPr>
          <w:rFonts w:asciiTheme="majorBidi" w:hAnsiTheme="majorBidi" w:cstheme="majorBidi"/>
          <w:sz w:val="24"/>
          <w:szCs w:val="24"/>
        </w:rPr>
        <w:t>tidak</w:t>
      </w:r>
      <w:r w:rsidRPr="00325BCD">
        <w:rPr>
          <w:rFonts w:asciiTheme="majorBidi" w:hAnsiTheme="majorBidi" w:cstheme="majorBidi"/>
          <w:sz w:val="24"/>
          <w:szCs w:val="24"/>
          <w:lang w:val="zh-CN"/>
        </w:rPr>
        <w:t xml:space="preserve"> memihak dalam memutuskan perselisihan dan membagi sumber daya. Ia menganggap keadilan sebagai landasan dalam mewujudkan masyarakat yang adil dan merata. Keadilan memastikan bahwa setiap individu mempunyai kesempatan yang sama untuk berkembang, dihormati dan mendapatkan hak-hak mereka. Dalam pandangannya, keadilan tidak hanya berlaku pada tingkat individu, tetapi juga pada tingkat sosial dan politik. Ibnu Miskawaih berpendapat bahwa negara dan pemerintah memiliki tanggung jawab untuk menjaga keadilan dalam sistem hukum, distribusi kekayaan dan perlindungan hak asasi manusia. Keadilan sosial adalah landasan bagi terwujudnya masyarakat yang merata, adil dan berkeadilan bagi seluruh anggotanya.</w:t>
      </w:r>
    </w:p>
    <w:p w14:paraId="2E9A6D78"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Selain itu, Ibnu Miskawaih melihat keutamaan keadilan dalam konteks moral. Ia menganggap bahwa individu yang berperilaku adil dan memegang prinsip </w:t>
      </w:r>
      <w:r w:rsidRPr="00B97935">
        <w:rPr>
          <w:rFonts w:asciiTheme="majorBidi" w:hAnsiTheme="majorBidi" w:cstheme="majorBidi"/>
          <w:sz w:val="24"/>
          <w:szCs w:val="24"/>
        </w:rPr>
        <w:t>keadilan</w:t>
      </w:r>
      <w:r w:rsidRPr="00325BCD">
        <w:rPr>
          <w:rFonts w:asciiTheme="majorBidi" w:hAnsiTheme="majorBidi" w:cstheme="majorBidi"/>
          <w:sz w:val="24"/>
          <w:szCs w:val="24"/>
          <w:lang w:val="zh-CN"/>
        </w:rPr>
        <w:t xml:space="preserve"> memiliki keutamaan moral yang tinggi. </w:t>
      </w:r>
      <w:r w:rsidRPr="00325BCD">
        <w:rPr>
          <w:rFonts w:asciiTheme="majorBidi" w:hAnsiTheme="majorBidi" w:cstheme="majorBidi"/>
          <w:sz w:val="24"/>
          <w:szCs w:val="24"/>
          <w:lang w:val="zh-CN"/>
        </w:rPr>
        <w:lastRenderedPageBreak/>
        <w:t>Keadilan membutuhkan ketulusan hati, kejujuran dan keberanian untuk berdiri di pihak yang benar. Dalam kehidupan sehari-hari, keadilan memandu individu dalam memperlakukan orang lain dengan hormat, menghargai kebebasan individu dan menghindari penindasan atau perlakuan yang tidak adil. Selanjutnya, Ibnu Miskawaih melihat keutamaan etika keadilan dalam konteks pembangunan moral individu. Baginya, keadilan membantu individu dalam mengembangkan karakter yang baik dan bermoral.</w:t>
      </w:r>
      <w:r w:rsidRPr="00325BCD">
        <w:rPr>
          <w:rStyle w:val="FootnoteReference"/>
          <w:rFonts w:asciiTheme="majorBidi" w:hAnsiTheme="majorBidi" w:cstheme="majorBidi"/>
          <w:sz w:val="24"/>
          <w:szCs w:val="24"/>
          <w:lang w:val="zh-CN"/>
        </w:rPr>
        <w:footnoteReference w:id="39"/>
      </w:r>
    </w:p>
    <w:p w14:paraId="75667087"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Dengan berpegang pada prinsip keadilan, individu akan belajar untuk menghormati hak-hak orang lain, tidak menzalimi dan berperilaku adil dalam interaksi sehari-hari. Prinsip keadilan memupuk sikap empati, pengertian dan rasa </w:t>
      </w:r>
      <w:r w:rsidRPr="00B97935">
        <w:rPr>
          <w:rFonts w:asciiTheme="majorBidi" w:hAnsiTheme="majorBidi" w:cstheme="majorBidi"/>
          <w:sz w:val="24"/>
          <w:szCs w:val="24"/>
        </w:rPr>
        <w:t>tanggung</w:t>
      </w:r>
      <w:r w:rsidRPr="00325BCD">
        <w:rPr>
          <w:rFonts w:asciiTheme="majorBidi" w:hAnsiTheme="majorBidi" w:cstheme="majorBidi"/>
          <w:sz w:val="24"/>
          <w:szCs w:val="24"/>
          <w:lang w:val="zh-CN"/>
        </w:rPr>
        <w:t xml:space="preserve"> jawab terhadap kesejahteraan orang lain. Selain itu, Ibnu Miskawaih menyoroti pentingnya keadilan dalam menciptakan harmoni dan perdamaian dalam masyarakat. Ia berpendapat bahwa ketidakadilan dan perlakuan yang tidak adil dapat menyebabkan konflik, pertentangan dan ketegangan sosial. Sebaliknya, dengan menerapkan prinsip keadilan, masyarakat dapat membangun hubungan yang harmonis, saling menghormati dan menciptakan lingkungan yang aman dan stabil.</w:t>
      </w:r>
    </w:p>
    <w:p w14:paraId="75F7E65F"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Ibnu Miskawaih juga melihat keadilan sebagai prinsip yang membentuk tatanan sosial yang berkeadilan dan beradab. Keadilan mendorong individu untuk mengambil peran aktif dalam memperjuangkan hak-hak dan kepentingan bersama. Ia memandang bahwa keadilan harus menjadi pijakan dalam pembentukan hukum dan institusi sosial yang adil, sehingga setiap anggota masyarakat dapat merasakan perlakuan yang setara dan hak-hak yang dijamin. </w:t>
      </w:r>
    </w:p>
    <w:p w14:paraId="424DCA1D" w14:textId="77777777"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lastRenderedPageBreak/>
        <w:t>Selain itu, Ibnu Miskawaih melihat keutamaan keadilan dalam memperkuat nilai-nilai moral dan spiritual dalam masyarakat. Keadilan menjadi landasan bagi etika publik yang mengedepankan prinsip kebaikan, kejujuran dan integritas. Dengan menerapkan keadilan dalam tindakan dan keputusan mereka, individu dan pemimpin masyarakat dapat menginspirasi orang lain untuk mengikuti jalan yang benar, menjunjung tinggi moralitas dan menghormati prinsip keadilan.</w:t>
      </w:r>
    </w:p>
    <w:p w14:paraId="3D4FA143" w14:textId="0A416582" w:rsidR="00706199" w:rsidRPr="00325BCD" w:rsidRDefault="00617A1C" w:rsidP="00B97935">
      <w:pPr>
        <w:spacing w:after="120" w:line="360" w:lineRule="auto"/>
        <w:ind w:left="720" w:firstLine="698"/>
        <w:jc w:val="both"/>
        <w:rPr>
          <w:rFonts w:asciiTheme="majorBidi" w:hAnsiTheme="majorBidi" w:cstheme="majorBidi"/>
          <w:sz w:val="24"/>
          <w:szCs w:val="24"/>
          <w:lang w:val="zh-CN"/>
        </w:rPr>
      </w:pPr>
      <w:r w:rsidRPr="00325BCD">
        <w:rPr>
          <w:rFonts w:asciiTheme="majorBidi" w:hAnsiTheme="majorBidi" w:cstheme="majorBidi"/>
          <w:sz w:val="24"/>
          <w:szCs w:val="24"/>
          <w:lang w:val="zh-CN"/>
        </w:rPr>
        <w:t>Dengan demikian, menurut Ibnu Miskawaih, keadilan memiliki keutamaan yang melampaui manfaat individu. Keadilan membentuk hubungan yang saling menguntungkan antara individu dan masyarakat, menciptakan lingkungan yang mendukung pertumbuhan dan kemajuan bersama. Prinsip keadilan membangun kerja sama, solidaritas dan menguatkan nilai-nilai moral dalam masyarakat. Dalam pandangan Ibnu Miskawaih, etika keadilan memiliki peran sentral dalam membangun masyarakat yang adil, beradab dan harmonis.</w:t>
      </w:r>
    </w:p>
    <w:p w14:paraId="32EA624E" w14:textId="77777777" w:rsidR="00706199" w:rsidRPr="00325BCD" w:rsidRDefault="00706199">
      <w:pPr>
        <w:pStyle w:val="Heading1"/>
        <w:jc w:val="left"/>
        <w:rPr>
          <w:rFonts w:asciiTheme="majorBidi" w:hAnsiTheme="majorBidi" w:cstheme="majorBidi"/>
        </w:rPr>
        <w:sectPr w:rsidR="00706199" w:rsidRPr="00325BCD" w:rsidSect="00505615">
          <w:headerReference w:type="default" r:id="rId35"/>
          <w:footerReference w:type="default" r:id="rId36"/>
          <w:footnotePr>
            <w:numRestart w:val="eachSect"/>
          </w:footnotePr>
          <w:pgSz w:w="11906" w:h="16838" w:code="9"/>
          <w:pgMar w:top="2268" w:right="1701" w:bottom="1701" w:left="2268" w:header="708" w:footer="708" w:gutter="0"/>
          <w:cols w:space="708"/>
          <w:titlePg/>
          <w:docGrid w:linePitch="360"/>
        </w:sectPr>
      </w:pPr>
      <w:bookmarkStart w:id="73" w:name="_Toc158131735"/>
      <w:bookmarkStart w:id="74" w:name="_Toc158131852"/>
      <w:bookmarkStart w:id="75" w:name="_Toc158132118"/>
    </w:p>
    <w:p w14:paraId="370C045A" w14:textId="4CDE6C78" w:rsidR="00706199" w:rsidRDefault="00617A1C" w:rsidP="00202698">
      <w:pPr>
        <w:pStyle w:val="Heading1"/>
        <w:rPr>
          <w:rFonts w:asciiTheme="majorBidi" w:hAnsiTheme="majorBidi" w:cstheme="majorBidi"/>
          <w:lang w:val="id-ID"/>
        </w:rPr>
      </w:pPr>
      <w:bookmarkStart w:id="76" w:name="_Toc186297372"/>
      <w:bookmarkStart w:id="77" w:name="_Hlk177466873"/>
      <w:bookmarkStart w:id="78" w:name="_Hlk185969514"/>
      <w:r w:rsidRPr="00325BCD">
        <w:rPr>
          <w:rFonts w:asciiTheme="majorBidi" w:hAnsiTheme="majorBidi" w:cstheme="majorBidi"/>
        </w:rPr>
        <w:lastRenderedPageBreak/>
        <w:t xml:space="preserve">BAB III  </w:t>
      </w:r>
      <w:r w:rsidRPr="00325BCD">
        <w:rPr>
          <w:rFonts w:asciiTheme="majorBidi" w:hAnsiTheme="majorBidi" w:cstheme="majorBidi"/>
        </w:rPr>
        <w:br/>
        <w:t>PONDOK PESANTREN MASLAKUL HUDA KAJEN PATI</w:t>
      </w:r>
      <w:bookmarkEnd w:id="73"/>
      <w:bookmarkEnd w:id="74"/>
      <w:bookmarkEnd w:id="75"/>
      <w:bookmarkEnd w:id="76"/>
    </w:p>
    <w:p w14:paraId="54EEA6AD" w14:textId="77777777" w:rsidR="003A5AD1" w:rsidRPr="00AC023C" w:rsidRDefault="003A5AD1" w:rsidP="003A5AD1">
      <w:pPr>
        <w:rPr>
          <w:rFonts w:asciiTheme="majorBidi" w:hAnsiTheme="majorBidi" w:cstheme="majorBidi"/>
          <w:sz w:val="24"/>
          <w:szCs w:val="24"/>
        </w:rPr>
      </w:pPr>
    </w:p>
    <w:p w14:paraId="630FC48A" w14:textId="77777777" w:rsidR="00706199" w:rsidRPr="00325BCD" w:rsidRDefault="00617A1C" w:rsidP="006B02AF">
      <w:pPr>
        <w:pStyle w:val="Heading2"/>
        <w:numPr>
          <w:ilvl w:val="0"/>
          <w:numId w:val="30"/>
        </w:numPr>
        <w:rPr>
          <w:rFonts w:asciiTheme="majorBidi" w:hAnsiTheme="majorBidi" w:cstheme="majorBidi"/>
        </w:rPr>
      </w:pPr>
      <w:bookmarkStart w:id="79" w:name="_Toc186297373"/>
      <w:r w:rsidRPr="00325BCD">
        <w:rPr>
          <w:rFonts w:asciiTheme="majorBidi" w:hAnsiTheme="majorBidi" w:cstheme="majorBidi"/>
        </w:rPr>
        <w:t>Gambaran Umum Pondok Pesantren Maslakul Huda</w:t>
      </w:r>
      <w:bookmarkEnd w:id="79"/>
    </w:p>
    <w:p w14:paraId="6EF3C5C9" w14:textId="77777777" w:rsidR="00706199" w:rsidRPr="00325BCD" w:rsidRDefault="00617A1C" w:rsidP="006B02AF">
      <w:pPr>
        <w:pStyle w:val="Heading3"/>
        <w:numPr>
          <w:ilvl w:val="0"/>
          <w:numId w:val="38"/>
        </w:numPr>
      </w:pPr>
      <w:bookmarkStart w:id="80" w:name="_Toc186297374"/>
      <w:r w:rsidRPr="00325BCD">
        <w:t>Profil Pesantren Maslakul Huda</w:t>
      </w:r>
      <w:bookmarkEnd w:id="80"/>
    </w:p>
    <w:p w14:paraId="18F7A031" w14:textId="77777777" w:rsidR="00706199" w:rsidRPr="00325BCD" w:rsidRDefault="00617A1C">
      <w:pPr>
        <w:pStyle w:val="ListParagraph"/>
        <w:spacing w:line="360" w:lineRule="auto"/>
        <w:ind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Desa Kajen merupakan desa kecil yang terletak di kecamatan Margoyoso, sekitar 18 km dari pusat kota Pati. Luas wilayah desa Kajen kurang lebih 63 hektar. Desa Kajen tidak seperti desa lain pada umumnya, hampir seluruh lahannya berupa pekarangan dan tidak ada sawah. Mayoritas penduduk desa Kajen bermata pencaharian sebagai pedagang, jasa angkutan, buruh pabrik dan usaha produksi karena terbatasnya lahan pertanian.</w:t>
      </w:r>
      <w:r w:rsidRPr="00325BCD">
        <w:rPr>
          <w:rStyle w:val="FootnoteReference"/>
          <w:rFonts w:asciiTheme="majorBidi" w:hAnsiTheme="majorBidi" w:cstheme="majorBidi"/>
          <w:sz w:val="24"/>
          <w:szCs w:val="24"/>
          <w:lang w:val="en-US"/>
        </w:rPr>
        <w:footnoteReference w:id="40"/>
      </w:r>
    </w:p>
    <w:p w14:paraId="6EC92821" w14:textId="77777777" w:rsidR="00706199" w:rsidRPr="00325BCD" w:rsidRDefault="00617A1C">
      <w:pPr>
        <w:pStyle w:val="ListParagraph"/>
        <w:spacing w:line="360" w:lineRule="auto"/>
        <w:ind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Desa Kajen merupakan daerah yang terkenal sangat religius. Dikenal dengan sebutan desa santri yang memiliki banyak pesantren dan madrasah yang sangat beragam. Selain itu, sejak dahulu Kajen telah menjadi kiblat  pengetahuan masyarakat Pati dan sekitarnya. Tercatat pada tahun 2020 kurang lebih 61 pesantren berdiri di desa Kajen.</w:t>
      </w:r>
      <w:r w:rsidRPr="00325BCD">
        <w:rPr>
          <w:rStyle w:val="FootnoteReference"/>
          <w:rFonts w:asciiTheme="majorBidi" w:hAnsiTheme="majorBidi" w:cstheme="majorBidi"/>
          <w:sz w:val="24"/>
          <w:szCs w:val="24"/>
          <w:lang w:val="zh-CN"/>
        </w:rPr>
        <w:footnoteReference w:id="41"/>
      </w:r>
      <w:r w:rsidRPr="00325BCD">
        <w:rPr>
          <w:rFonts w:asciiTheme="majorBidi" w:hAnsiTheme="majorBidi" w:cstheme="majorBidi"/>
          <w:sz w:val="24"/>
          <w:szCs w:val="24"/>
          <w:lang w:val="zh-CN"/>
        </w:rPr>
        <w:t xml:space="preserve"> Banyak para tokoh besar yang lahir di desa Kajen, antara lain: KH. Abdus Salam, KH. Abdullah Zein Salam, KH. Mahfudh Salam, KH. Nawawi, KH. Muhtar Ahmad Fayumi, KH.MA. Sahal Mahfudz dan para tokoh lainnya.</w:t>
      </w:r>
    </w:p>
    <w:p w14:paraId="361559E6" w14:textId="3DD461B8" w:rsidR="00706199" w:rsidRPr="00325BCD" w:rsidRDefault="00617A1C">
      <w:pPr>
        <w:pStyle w:val="ListParagraph"/>
        <w:spacing w:line="360" w:lineRule="auto"/>
        <w:ind w:firstLine="720"/>
        <w:jc w:val="both"/>
        <w:rPr>
          <w:rFonts w:asciiTheme="majorBidi" w:hAnsiTheme="majorBidi" w:cstheme="majorBidi"/>
          <w:sz w:val="24"/>
          <w:szCs w:val="24"/>
          <w:lang w:val="zh-CN" w:eastAsia="zh-CN"/>
        </w:rPr>
      </w:pPr>
      <w:r w:rsidRPr="00325BCD">
        <w:rPr>
          <w:rFonts w:asciiTheme="majorBidi" w:hAnsiTheme="majorBidi" w:cstheme="majorBidi"/>
          <w:sz w:val="24"/>
          <w:szCs w:val="24"/>
          <w:lang w:val="zh-CN"/>
        </w:rPr>
        <w:t>Pondok Pesantren Maslakul Huda atau sering disebut (PMH) didirikan oleh KH. Mahfudh Salam putra dari KH. Abdus Salam pada tahun 1910.  Pesantren yang berdiri sejak  prakemerdekaan juga turut andil dalam memperjuangkan kemerdekaan Indonesia. Dibangun diatas tanah seluas 5000m</w:t>
      </w:r>
      <w:r w:rsidRPr="00325BCD">
        <w:rPr>
          <w:rFonts w:asciiTheme="majorBidi" w:hAnsiTheme="majorBidi" w:cstheme="majorBidi"/>
          <w:sz w:val="24"/>
          <w:szCs w:val="24"/>
          <w:vertAlign w:val="superscript"/>
          <w:lang w:val="zh-CN"/>
        </w:rPr>
        <w:t>2</w:t>
      </w:r>
      <w:r w:rsidRPr="00325BCD">
        <w:rPr>
          <w:rFonts w:asciiTheme="majorBidi" w:hAnsiTheme="majorBidi" w:cstheme="majorBidi"/>
          <w:sz w:val="24"/>
          <w:szCs w:val="24"/>
          <w:lang w:val="zh-CN"/>
        </w:rPr>
        <w:t>,</w:t>
      </w:r>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Pesantren</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Maslakul</w:t>
      </w:r>
      <w:proofErr w:type="spellEnd"/>
      <w:r w:rsidR="00727E67" w:rsidRPr="00325BCD">
        <w:rPr>
          <w:rFonts w:asciiTheme="majorBidi" w:hAnsiTheme="majorBidi" w:cstheme="majorBidi"/>
          <w:sz w:val="24"/>
          <w:szCs w:val="24"/>
          <w:lang w:val="en-US"/>
        </w:rPr>
        <w:t xml:space="preserve"> Huda </w:t>
      </w:r>
      <w:proofErr w:type="spellStart"/>
      <w:r w:rsidR="00727E67" w:rsidRPr="00325BCD">
        <w:rPr>
          <w:rFonts w:asciiTheme="majorBidi" w:hAnsiTheme="majorBidi" w:cstheme="majorBidi"/>
          <w:sz w:val="24"/>
          <w:szCs w:val="24"/>
          <w:lang w:val="en-US"/>
        </w:rPr>
        <w:t>telah</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mempunyai</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ratusan</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santri</w:t>
      </w:r>
      <w:proofErr w:type="spellEnd"/>
      <w:r w:rsidR="00727E67" w:rsidRPr="00325BCD">
        <w:rPr>
          <w:rFonts w:asciiTheme="majorBidi" w:hAnsiTheme="majorBidi" w:cstheme="majorBidi"/>
          <w:sz w:val="24"/>
          <w:szCs w:val="24"/>
          <w:lang w:val="en-US"/>
        </w:rPr>
        <w:t xml:space="preserve"> yang </w:t>
      </w:r>
      <w:proofErr w:type="spellStart"/>
      <w:r w:rsidR="00727E67" w:rsidRPr="00325BCD">
        <w:rPr>
          <w:rFonts w:asciiTheme="majorBidi" w:hAnsiTheme="majorBidi" w:cstheme="majorBidi"/>
          <w:sz w:val="24"/>
          <w:szCs w:val="24"/>
          <w:lang w:val="en-US"/>
        </w:rPr>
        <w:t>berasal</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dari</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berbagai</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pelosok</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nusantara</w:t>
      </w:r>
      <w:proofErr w:type="spellEnd"/>
      <w:r w:rsidR="00727E67" w:rsidRPr="00325BCD">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 xml:space="preserve">Secara geografis, Pesantren </w:t>
      </w:r>
      <w:r w:rsidRPr="00325BCD">
        <w:rPr>
          <w:rFonts w:asciiTheme="majorBidi" w:hAnsiTheme="majorBidi" w:cstheme="majorBidi"/>
          <w:sz w:val="24"/>
          <w:szCs w:val="24"/>
          <w:lang w:val="zh-CN"/>
        </w:rPr>
        <w:lastRenderedPageBreak/>
        <w:t>Maslakul Huda terletak dibagian barat dari desa Kajen, berbatasan langsung dengan desa Ngemplak</w:t>
      </w:r>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tepatnya</w:t>
      </w:r>
      <w:proofErr w:type="spellEnd"/>
      <w:r w:rsidR="00727E67" w:rsidRPr="00325BCD">
        <w:rPr>
          <w:rFonts w:asciiTheme="majorBidi" w:hAnsiTheme="majorBidi" w:cstheme="majorBidi"/>
          <w:sz w:val="24"/>
          <w:szCs w:val="24"/>
          <w:lang w:val="en-US"/>
        </w:rPr>
        <w:t xml:space="preserve"> di </w:t>
      </w:r>
      <w:proofErr w:type="spellStart"/>
      <w:r w:rsidR="00727E67" w:rsidRPr="00325BCD">
        <w:rPr>
          <w:rFonts w:asciiTheme="majorBidi" w:hAnsiTheme="majorBidi" w:cstheme="majorBidi"/>
          <w:sz w:val="24"/>
          <w:szCs w:val="24"/>
          <w:lang w:val="en-US"/>
        </w:rPr>
        <w:t>arah</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timur</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Rumah</w:t>
      </w:r>
      <w:proofErr w:type="spellEnd"/>
      <w:r w:rsidR="00727E67" w:rsidRPr="00325BCD">
        <w:rPr>
          <w:rFonts w:asciiTheme="majorBidi" w:hAnsiTheme="majorBidi" w:cstheme="majorBidi"/>
          <w:sz w:val="24"/>
          <w:szCs w:val="24"/>
          <w:lang w:val="en-US"/>
        </w:rPr>
        <w:t xml:space="preserve"> </w:t>
      </w:r>
      <w:proofErr w:type="spellStart"/>
      <w:r w:rsidR="00727E67" w:rsidRPr="00325BCD">
        <w:rPr>
          <w:rFonts w:asciiTheme="majorBidi" w:hAnsiTheme="majorBidi" w:cstheme="majorBidi"/>
          <w:sz w:val="24"/>
          <w:szCs w:val="24"/>
          <w:lang w:val="en-US"/>
        </w:rPr>
        <w:t>Sakit</w:t>
      </w:r>
      <w:proofErr w:type="spellEnd"/>
      <w:r w:rsidR="00727E67" w:rsidRPr="00325BCD">
        <w:rPr>
          <w:rFonts w:asciiTheme="majorBidi" w:hAnsiTheme="majorBidi" w:cstheme="majorBidi"/>
          <w:sz w:val="24"/>
          <w:szCs w:val="24"/>
          <w:lang w:val="en-US"/>
        </w:rPr>
        <w:t xml:space="preserve"> Islam (RSI) Pati</w:t>
      </w:r>
      <w:r w:rsidRPr="00325BCD">
        <w:rPr>
          <w:rFonts w:asciiTheme="majorBidi" w:hAnsiTheme="majorBidi" w:cstheme="majorBidi"/>
          <w:sz w:val="24"/>
          <w:szCs w:val="24"/>
          <w:lang w:val="zh-CN"/>
        </w:rPr>
        <w:t>.</w:t>
      </w:r>
    </w:p>
    <w:p w14:paraId="6C269336" w14:textId="77777777" w:rsidR="00706199" w:rsidRPr="00325BCD" w:rsidRDefault="00617A1C">
      <w:pPr>
        <w:pStyle w:val="ListParagraph"/>
        <w:spacing w:line="360" w:lineRule="auto"/>
        <w:ind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Pesantren Maslakul Huda merupakan lembaga pendidikan yang berbasis modern klasik. Modernisasi dilakukan untuk menunjang pendidikan para santri dalam kegiatan belajar mengajar, akan tetapi pesantren tetap mempertahankan kurikulum tradisional (klasik) dalam metode pembelajarannya, seperti: kitab kuning, hafalan wajib, bandongan, sorogan, </w:t>
      </w:r>
      <w:r w:rsidRPr="00325BCD">
        <w:rPr>
          <w:rFonts w:asciiTheme="majorBidi" w:hAnsiTheme="majorBidi" w:cstheme="majorBidi"/>
          <w:i/>
          <w:iCs/>
          <w:sz w:val="24"/>
          <w:szCs w:val="24"/>
          <w:lang w:val="zh-CN"/>
        </w:rPr>
        <w:t>talaqi, tasmi’</w:t>
      </w:r>
      <w:r w:rsidRPr="00325BCD">
        <w:rPr>
          <w:rFonts w:asciiTheme="majorBidi" w:hAnsiTheme="majorBidi" w:cstheme="majorBidi"/>
          <w:sz w:val="24"/>
          <w:szCs w:val="24"/>
          <w:lang w:val="zh-CN"/>
        </w:rPr>
        <w:t xml:space="preserve"> dan musyawaroh.  </w:t>
      </w:r>
    </w:p>
    <w:p w14:paraId="1EEA6379" w14:textId="4353E163" w:rsidR="00706199" w:rsidRPr="00325BCD" w:rsidRDefault="00617A1C">
      <w:pPr>
        <w:spacing w:line="360" w:lineRule="auto"/>
        <w:jc w:val="center"/>
        <w:rPr>
          <w:rFonts w:asciiTheme="majorBidi" w:hAnsiTheme="majorBidi" w:cstheme="majorBidi"/>
          <w:b/>
          <w:sz w:val="24"/>
          <w:szCs w:val="24"/>
        </w:rPr>
      </w:pPr>
      <w:r w:rsidRPr="00325BCD">
        <w:rPr>
          <w:rFonts w:asciiTheme="majorBidi" w:hAnsiTheme="majorBidi" w:cstheme="majorBidi"/>
          <w:b/>
          <w:sz w:val="24"/>
          <w:szCs w:val="24"/>
        </w:rPr>
        <w:t xml:space="preserve">Tabel </w:t>
      </w:r>
      <w:r w:rsidRPr="00325BCD">
        <w:rPr>
          <w:rFonts w:asciiTheme="majorBidi" w:hAnsiTheme="majorBidi" w:cstheme="majorBidi"/>
          <w:b/>
          <w:sz w:val="24"/>
          <w:szCs w:val="24"/>
          <w:lang w:val="zh-CN"/>
        </w:rPr>
        <w:t xml:space="preserve">3.0 </w:t>
      </w:r>
      <w:r w:rsidRPr="00325BCD">
        <w:rPr>
          <w:rFonts w:asciiTheme="majorBidi" w:hAnsiTheme="majorBidi" w:cstheme="majorBidi"/>
          <w:b/>
          <w:sz w:val="24"/>
          <w:szCs w:val="24"/>
        </w:rPr>
        <w:t>Visi &amp; Misi Pesantren</w:t>
      </w:r>
    </w:p>
    <w:p w14:paraId="20F6DF51" w14:textId="4118AF2C" w:rsidR="00706199" w:rsidRPr="00325BCD" w:rsidRDefault="00F82161">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US" w:eastAsia="en-US"/>
        </w:rPr>
        <mc:AlternateContent>
          <mc:Choice Requires="wpg">
            <w:drawing>
              <wp:anchor distT="0" distB="0" distL="114300" distR="114300" simplePos="0" relativeHeight="251681280" behindDoc="0" locked="0" layoutInCell="1" allowOverlap="1" wp14:anchorId="6B0500B3" wp14:editId="124BFD32">
                <wp:simplePos x="0" y="0"/>
                <wp:positionH relativeFrom="column">
                  <wp:posOffset>74295</wp:posOffset>
                </wp:positionH>
                <wp:positionV relativeFrom="paragraph">
                  <wp:posOffset>84455</wp:posOffset>
                </wp:positionV>
                <wp:extent cx="5062220" cy="3860800"/>
                <wp:effectExtent l="76200" t="76200" r="119380" b="139700"/>
                <wp:wrapNone/>
                <wp:docPr id="615861370" name="Group 33"/>
                <wp:cNvGraphicFramePr/>
                <a:graphic xmlns:a="http://schemas.openxmlformats.org/drawingml/2006/main">
                  <a:graphicData uri="http://schemas.microsoft.com/office/word/2010/wordprocessingGroup">
                    <wpg:wgp>
                      <wpg:cNvGrpSpPr/>
                      <wpg:grpSpPr>
                        <a:xfrm>
                          <a:off x="0" y="0"/>
                          <a:ext cx="5062220" cy="3860800"/>
                          <a:chOff x="0" y="0"/>
                          <a:chExt cx="5062220" cy="3860800"/>
                        </a:xfrm>
                      </wpg:grpSpPr>
                      <wpg:grpSp>
                        <wpg:cNvPr id="150651853" name="Group 32"/>
                        <wpg:cNvGrpSpPr/>
                        <wpg:grpSpPr>
                          <a:xfrm>
                            <a:off x="0" y="0"/>
                            <a:ext cx="5062220" cy="3860800"/>
                            <a:chOff x="0" y="0"/>
                            <a:chExt cx="5062220" cy="3860800"/>
                          </a:xfrm>
                        </wpg:grpSpPr>
                        <wps:wsp>
                          <wps:cNvPr id="2116754791" name="Oval 2116754791"/>
                          <wps:cNvSpPr/>
                          <wps:spPr>
                            <a:xfrm>
                              <a:off x="1476375" y="0"/>
                              <a:ext cx="2227580" cy="1376680"/>
                            </a:xfrm>
                            <a:prstGeom prst="ellipse">
                              <a:avLst/>
                            </a:prstGeom>
                            <a:ln>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14:paraId="00D01EBB" w14:textId="77777777" w:rsidR="00405289" w:rsidRDefault="00405289">
                                <w:pPr>
                                  <w:spacing w:line="240" w:lineRule="auto"/>
                                  <w:ind w:firstLine="720"/>
                                  <w:rPr>
                                    <w:rFonts w:ascii="Times New Roman" w:hAnsi="Times New Roman" w:cs="Times New Roman"/>
                                    <w:b/>
                                    <w:color w:val="000000" w:themeColor="text1"/>
                                    <w:sz w:val="24"/>
                                    <w:szCs w:val="24"/>
                                    <w:lang w:val="zh-CN"/>
                                    <w14:shadow w14:blurRad="41275" w14:dist="20320" w14:dir="1800000" w14:sx="100000" w14:sy="100000" w14:kx="0" w14:ky="0" w14:algn="tl">
                                      <w14:srgbClr w14:val="000000">
                                        <w14:alpha w14:val="60000"/>
                                      </w14:srgbClr>
                                    </w14:shadow>
                                  </w:rPr>
                                </w:pPr>
                                <w:r>
                                  <w:rPr>
                                    <w:rFonts w:ascii="Times New Roman" w:hAnsi="Times New Roman" w:cs="Times New Roman"/>
                                    <w:b/>
                                    <w:color w:val="000000" w:themeColor="text1"/>
                                    <w:sz w:val="24"/>
                                    <w:szCs w:val="24"/>
                                    <w:lang w:val="zh-CN"/>
                                    <w14:shadow w14:blurRad="41275" w14:dist="20320" w14:dir="1800000" w14:sx="100000" w14:sy="100000" w14:kx="0" w14:ky="0" w14:algn="tl">
                                      <w14:srgbClr w14:val="000000">
                                        <w14:alpha w14:val="60000"/>
                                      </w14:srgbClr>
                                    </w14:shadow>
                                  </w:rPr>
                                  <w:t>Visi</w:t>
                                </w:r>
                              </w:p>
                              <w:p w14:paraId="4B37930C" w14:textId="77777777" w:rsidR="00405289" w:rsidRDefault="00405289">
                                <w:pPr>
                                  <w:spacing w:line="240" w:lineRule="auto"/>
                                  <w:jc w:val="center"/>
                                  <w:rPr>
                                    <w:rFonts w:ascii="Times New Roman" w:hAnsi="Times New Roman" w:cs="Times New Roman"/>
                                    <w:color w:val="000000" w:themeColor="text1"/>
                                    <w:sz w:val="24"/>
                                    <w:szCs w:val="24"/>
                                    <w:lang w:val="zh-CN"/>
                                    <w14:shadow w14:blurRad="41275" w14:dist="20320" w14:dir="1800000" w14:sx="100000" w14:sy="100000" w14:kx="0" w14:ky="0" w14:algn="tl">
                                      <w14:srgbClr w14:val="000000">
                                        <w14:alpha w14:val="60000"/>
                                      </w14:srgbClr>
                                    </w14:shadow>
                                  </w:rPr>
                                </w:pPr>
                                <w:r>
                                  <w:rPr>
                                    <w:rFonts w:ascii="Times New Roman" w:hAnsi="Times New Roman" w:cs="Times New Roman"/>
                                    <w:color w:val="000000" w:themeColor="text1"/>
                                    <w:sz w:val="24"/>
                                    <w:szCs w:val="24"/>
                                    <w:lang w:val="zh-CN"/>
                                    <w14:shadow w14:blurRad="41275" w14:dist="20320" w14:dir="1800000" w14:sx="100000" w14:sy="100000" w14:kx="0" w14:ky="0" w14:algn="tl">
                                      <w14:srgbClr w14:val="000000">
                                        <w14:alpha w14:val="60000"/>
                                      </w14:srgbClr>
                                    </w14:shadow>
                                  </w:rPr>
                                  <w:t xml:space="preserve">Mempersiapkan </w:t>
                                </w:r>
                                <w:r>
                                  <w:rPr>
                                    <w:rFonts w:ascii="Times New Roman" w:hAnsi="Times New Roman" w:cs="Times New Roman"/>
                                    <w:i/>
                                    <w:iCs/>
                                    <w:color w:val="000000" w:themeColor="text1"/>
                                    <w:sz w:val="24"/>
                                    <w:szCs w:val="24"/>
                                    <w:lang w:val="zh-CN"/>
                                    <w14:shadow w14:blurRad="41275" w14:dist="20320" w14:dir="1800000" w14:sx="100000" w14:sy="100000" w14:kx="0" w14:ky="0" w14:algn="tl">
                                      <w14:srgbClr w14:val="000000">
                                        <w14:alpha w14:val="60000"/>
                                      </w14:srgbClr>
                                    </w14:shadow>
                                  </w:rPr>
                                  <w:t>insan sholih</w:t>
                                </w:r>
                                <w:r>
                                  <w:rPr>
                                    <w:rFonts w:ascii="Times New Roman" w:hAnsi="Times New Roman" w:cs="Times New Roman"/>
                                    <w:b/>
                                    <w:i/>
                                    <w:iCs/>
                                    <w:color w:val="000000" w:themeColor="text1"/>
                                    <w:sz w:val="24"/>
                                    <w:szCs w:val="24"/>
                                    <w:lang w:val="zh-CN"/>
                                    <w14:shadow w14:blurRad="41275" w14:dist="20320" w14:dir="1800000" w14:sx="100000" w14:sy="100000" w14:kx="0" w14:ky="0" w14:algn="tl">
                                      <w14:srgbClr w14:val="000000">
                                        <w14:alpha w14:val="60000"/>
                                      </w14:srgbClr>
                                    </w14:shadow>
                                  </w:rPr>
                                  <w:t xml:space="preserve"> </w:t>
                                </w:r>
                                <w:r>
                                  <w:rPr>
                                    <w:rFonts w:ascii="Times New Roman" w:hAnsi="Times New Roman" w:cs="Times New Roman"/>
                                    <w:i/>
                                    <w:iCs/>
                                    <w:color w:val="000000" w:themeColor="text1"/>
                                    <w:sz w:val="24"/>
                                    <w:szCs w:val="24"/>
                                    <w:lang w:val="zh-CN"/>
                                    <w14:shadow w14:blurRad="41275" w14:dist="20320" w14:dir="1800000" w14:sx="100000" w14:sy="100000" w14:kx="0" w14:ky="0" w14:algn="tl">
                                      <w14:srgbClr w14:val="000000">
                                        <w14:alpha w14:val="60000"/>
                                      </w14:srgbClr>
                                    </w14:shadow>
                                  </w:rPr>
                                  <w:t>akrom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1688776" name="Rounded Rectangle 6"/>
                          <wps:cNvSpPr/>
                          <wps:spPr>
                            <a:xfrm>
                              <a:off x="47625" y="1457325"/>
                              <a:ext cx="1880870" cy="1008380"/>
                            </a:xfrm>
                            <a:prstGeom prst="roundRect">
                              <a:avLst/>
                            </a:prstGeom>
                            <a:solidFill>
                              <a:schemeClr val="bg1"/>
                            </a:solidFill>
                            <a:ln>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14:paraId="5E2606D1" w14:textId="77777777" w:rsidR="00405289" w:rsidRDefault="00405289">
                                <w:pPr>
                                  <w:jc w:val="center"/>
                                  <w:rPr>
                                    <w:rFonts w:ascii="Times New Roman" w:hAnsi="Times New Roman" w:cs="Times New Roman"/>
                                    <w:sz w:val="24"/>
                                    <w:szCs w:val="24"/>
                                    <w:lang w:val="zh-CN"/>
                                  </w:rPr>
                                </w:pPr>
                                <w:r>
                                  <w:rPr>
                                    <w:rFonts w:ascii="Times New Roman" w:hAnsi="Times New Roman" w:cs="Times New Roman"/>
                                    <w:sz w:val="24"/>
                                    <w:szCs w:val="24"/>
                                    <w:lang w:val="zh-CN"/>
                                  </w:rPr>
                                  <w:t>Mengamalkan ajaran-ajaran Islam dengan baik dan benar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9423352" name="Rounded Rectangle 7"/>
                          <wps:cNvSpPr/>
                          <wps:spPr>
                            <a:xfrm>
                              <a:off x="3181350" y="2800350"/>
                              <a:ext cx="1880870" cy="1050925"/>
                            </a:xfrm>
                            <a:prstGeom prst="roundRect">
                              <a:avLst/>
                            </a:prstGeom>
                            <a:solidFill>
                              <a:schemeClr val="bg1"/>
                            </a:solidFill>
                            <a:ln>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14:paraId="2BDAA8A7" w14:textId="77777777" w:rsidR="00405289" w:rsidRDefault="00405289">
                                <w:pPr>
                                  <w:jc w:val="center"/>
                                  <w:rPr>
                                    <w:rFonts w:ascii="Times New Roman" w:hAnsi="Times New Roman" w:cs="Times New Roman"/>
                                    <w:sz w:val="24"/>
                                    <w:szCs w:val="24"/>
                                    <w:lang w:val="zh-CN"/>
                                  </w:rPr>
                                </w:pPr>
                                <w:r>
                                  <w:rPr>
                                    <w:rFonts w:ascii="Times New Roman" w:hAnsi="Times New Roman" w:cs="Times New Roman"/>
                                    <w:sz w:val="24"/>
                                    <w:szCs w:val="24"/>
                                    <w:lang w:val="zh-CN"/>
                                  </w:rPr>
                                  <w:t xml:space="preserve">Mengadakan </w:t>
                                </w:r>
                                <w:r>
                                  <w:rPr>
                                    <w:rFonts w:ascii="Times New Roman" w:hAnsi="Times New Roman" w:cs="Times New Roman"/>
                                    <w:sz w:val="24"/>
                                    <w:szCs w:val="24"/>
                                    <w:lang w:val="zh-CN"/>
                                  </w:rPr>
                                  <w:t>kegiatan-kegiatan lain yang tidak bertentangan dengan tujuan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0547054" name="Rounded Rectangle 8"/>
                          <wps:cNvSpPr/>
                          <wps:spPr>
                            <a:xfrm>
                              <a:off x="0" y="2809875"/>
                              <a:ext cx="1880870" cy="1050925"/>
                            </a:xfrm>
                            <a:prstGeom prst="roundRect">
                              <a:avLst/>
                            </a:prstGeom>
                            <a:solidFill>
                              <a:schemeClr val="bg1"/>
                            </a:solidFill>
                            <a:ln>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14:paraId="5517A757" w14:textId="77777777" w:rsidR="00405289" w:rsidRDefault="00405289">
                                <w:pPr>
                                  <w:jc w:val="center"/>
                                  <w:rPr>
                                    <w:rFonts w:ascii="Times New Roman" w:hAnsi="Times New Roman" w:cs="Times New Roman"/>
                                    <w:sz w:val="24"/>
                                    <w:szCs w:val="24"/>
                                    <w:lang w:val="zh-CN"/>
                                  </w:rPr>
                                </w:pPr>
                                <w:r>
                                  <w:rPr>
                                    <w:rFonts w:ascii="Times New Roman" w:hAnsi="Times New Roman" w:cs="Times New Roman"/>
                                    <w:sz w:val="24"/>
                                    <w:szCs w:val="24"/>
                                    <w:lang w:val="zh-CN"/>
                                  </w:rPr>
                                  <w:t xml:space="preserve">Menyelenggarakan </w:t>
                                </w:r>
                                <w:r>
                                  <w:rPr>
                                    <w:rFonts w:ascii="Times New Roman" w:hAnsi="Times New Roman" w:cs="Times New Roman"/>
                                    <w:sz w:val="24"/>
                                    <w:szCs w:val="24"/>
                                    <w:lang w:val="zh-CN"/>
                                  </w:rPr>
                                  <w:t>kegiatan-kegiatan pendidikan dan pelatihan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0927449" name="Rounded Rectangle 9"/>
                          <wps:cNvSpPr/>
                          <wps:spPr>
                            <a:xfrm>
                              <a:off x="3181350" y="1428750"/>
                              <a:ext cx="1880870" cy="1009015"/>
                            </a:xfrm>
                            <a:prstGeom prst="roundRect">
                              <a:avLst/>
                            </a:prstGeom>
                            <a:solidFill>
                              <a:schemeClr val="bg1"/>
                            </a:solidFill>
                            <a:ln>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14:paraId="05EB2BD0" w14:textId="174D3910" w:rsidR="00405289" w:rsidRDefault="00405289">
                                <w:pPr>
                                  <w:jc w:val="center"/>
                                  <w:rPr>
                                    <w:rFonts w:ascii="Times New Roman" w:hAnsi="Times New Roman" w:cs="Times New Roman"/>
                                    <w:sz w:val="24"/>
                                    <w:szCs w:val="24"/>
                                    <w:lang w:val="zh-CN"/>
                                  </w:rPr>
                                </w:pPr>
                                <w:r>
                                  <w:rPr>
                                    <w:rFonts w:ascii="Times New Roman" w:hAnsi="Times New Roman" w:cs="Times New Roman"/>
                                    <w:sz w:val="24"/>
                                    <w:szCs w:val="24"/>
                                    <w:lang w:val="zh-CN"/>
                                  </w:rPr>
                                  <w:t xml:space="preserve">Mengadakan </w:t>
                                </w:r>
                                <w:r>
                                  <w:rPr>
                                    <w:rFonts w:ascii="Times New Roman" w:hAnsi="Times New Roman" w:cs="Times New Roman"/>
                                    <w:sz w:val="24"/>
                                    <w:szCs w:val="24"/>
                                    <w:lang w:val="zh-CN"/>
                                  </w:rPr>
                                  <w:t>kegiatan-kegiatan sosial kemasyarakatan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2635316" name="Straight Arrow Connector 912635316"/>
                          <wps:cNvCnPr/>
                          <wps:spPr>
                            <a:xfrm flipH="1">
                              <a:off x="1323975" y="1104900"/>
                              <a:ext cx="367665"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89775770" name="Straight Arrow Connector 1289775770"/>
                          <wps:cNvCnPr/>
                          <wps:spPr>
                            <a:xfrm>
                              <a:off x="3457575" y="1123950"/>
                              <a:ext cx="333375" cy="256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53126521" name="Straight Arrow Connector 153126521"/>
                          <wps:cNvCnPr/>
                          <wps:spPr>
                            <a:xfrm>
                              <a:off x="933450" y="2457450"/>
                              <a:ext cx="0" cy="2647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9341893" name="Straight Arrow Connector 39341893"/>
                          <wps:cNvCnPr/>
                          <wps:spPr>
                            <a:xfrm>
                              <a:off x="4086225" y="2438400"/>
                              <a:ext cx="0" cy="2647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426960894" name="Text Box 2"/>
                        <wps:cNvSpPr txBox="1">
                          <a:spLocks noChangeArrowheads="1"/>
                        </wps:cNvSpPr>
                        <wps:spPr bwMode="auto">
                          <a:xfrm>
                            <a:off x="2247900" y="2552700"/>
                            <a:ext cx="609600" cy="391160"/>
                          </a:xfrm>
                          <a:prstGeom prst="rect">
                            <a:avLst/>
                          </a:prstGeom>
                          <a:noFill/>
                          <a:ln w="9525">
                            <a:noFill/>
                            <a:miter lim="800000"/>
                            <a:headEnd/>
                            <a:tailEnd/>
                          </a:ln>
                        </wps:spPr>
                        <wps:txbx>
                          <w:txbxContent>
                            <w:p w14:paraId="3C77E630" w14:textId="14A8EBCF" w:rsidR="00405289" w:rsidRDefault="00405289" w:rsidP="00F82161">
                              <w:pPr>
                                <w:jc w:val="center"/>
                              </w:pPr>
                              <w:r w:rsidRPr="00325BCD">
                                <w:rPr>
                                  <w:rFonts w:asciiTheme="majorBidi" w:hAnsiTheme="majorBidi" w:cstheme="majorBidi"/>
                                  <w:b/>
                                  <w:sz w:val="24"/>
                                  <w:szCs w:val="24"/>
                                </w:rPr>
                                <w:t>Misi</w:t>
                              </w:r>
                            </w:p>
                          </w:txbxContent>
                        </wps:txbx>
                        <wps:bodyPr rot="0" vert="horz" wrap="square" lIns="91440" tIns="45720" rIns="91440" bIns="45720" anchor="t" anchorCtr="0">
                          <a:spAutoFit/>
                        </wps:bodyPr>
                      </wps:wsp>
                    </wpg:wgp>
                  </a:graphicData>
                </a:graphic>
              </wp:anchor>
            </w:drawing>
          </mc:Choice>
          <mc:Fallback>
            <w:pict>
              <v:group w14:anchorId="6B0500B3" id="Group 33" o:spid="_x0000_s1026" style="position:absolute;left:0;text-align:left;margin-left:5.85pt;margin-top:6.65pt;width:398.6pt;height:304pt;z-index:251681280" coordsize="50622,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">
                <v:group id="Group 32" o:spid="_x0000_s1027" style="position:absolute;width:50622;height:38608" coordsize="50622,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">
                  <v:oval id="Oval 2116754791" o:spid="_x0000_s1028" style="position:absolute;left:14763;width:22276;height:13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" fillcolor="white [3201]" strokecolor="black [3213]" strokeweight="2pt">
                    <v:shadow on="t" color="black" opacity="20971f" offset="0,2.2pt"/>
                    <v:textbox>
                      <w:txbxContent>
                        <w:p w14:paraId="00D01EBB" w14:textId="77777777" w:rsidR="00405289" w:rsidRDefault="00405289">
                          <w:pPr>
                            <w:spacing w:line="240" w:lineRule="auto"/>
                            <w:ind w:firstLine="720"/>
                            <w:rPr>
                              <w:rFonts w:ascii="Times New Roman" w:hAnsi="Times New Roman" w:cs="Times New Roman"/>
                              <w:b/>
                              <w:color w:val="000000" w:themeColor="text1"/>
                              <w:sz w:val="24"/>
                              <w:szCs w:val="24"/>
                              <w:lang w:val="zh-CN"/>
                              <w14:shadow w14:blurRad="41275" w14:dist="20320" w14:dir="1800000" w14:sx="100000" w14:sy="100000" w14:kx="0" w14:ky="0" w14:algn="tl">
                                <w14:srgbClr w14:val="000000">
                                  <w14:alpha w14:val="60000"/>
                                </w14:srgbClr>
                              </w14:shadow>
                            </w:rPr>
                          </w:pPr>
                          <w:r>
                            <w:rPr>
                              <w:rFonts w:ascii="Times New Roman" w:hAnsi="Times New Roman" w:cs="Times New Roman"/>
                              <w:b/>
                              <w:color w:val="000000" w:themeColor="text1"/>
                              <w:sz w:val="24"/>
                              <w:szCs w:val="24"/>
                              <w:lang w:val="zh-CN"/>
                              <w14:shadow w14:blurRad="41275" w14:dist="20320" w14:dir="1800000" w14:sx="100000" w14:sy="100000" w14:kx="0" w14:ky="0" w14:algn="tl">
                                <w14:srgbClr w14:val="000000">
                                  <w14:alpha w14:val="60000"/>
                                </w14:srgbClr>
                              </w14:shadow>
                            </w:rPr>
                            <w:t>Visi</w:t>
                          </w:r>
                        </w:p>
                        <w:p w14:paraId="4B37930C" w14:textId="77777777" w:rsidR="00405289" w:rsidRDefault="00405289">
                          <w:pPr>
                            <w:spacing w:line="240" w:lineRule="auto"/>
                            <w:jc w:val="center"/>
                            <w:rPr>
                              <w:rFonts w:ascii="Times New Roman" w:hAnsi="Times New Roman" w:cs="Times New Roman"/>
                              <w:color w:val="000000" w:themeColor="text1"/>
                              <w:sz w:val="24"/>
                              <w:szCs w:val="24"/>
                              <w:lang w:val="zh-CN"/>
                              <w14:shadow w14:blurRad="41275" w14:dist="20320" w14:dir="1800000" w14:sx="100000" w14:sy="100000" w14:kx="0" w14:ky="0" w14:algn="tl">
                                <w14:srgbClr w14:val="000000">
                                  <w14:alpha w14:val="60000"/>
                                </w14:srgbClr>
                              </w14:shadow>
                            </w:rPr>
                          </w:pPr>
                          <w:r>
                            <w:rPr>
                              <w:rFonts w:ascii="Times New Roman" w:hAnsi="Times New Roman" w:cs="Times New Roman"/>
                              <w:color w:val="000000" w:themeColor="text1"/>
                              <w:sz w:val="24"/>
                              <w:szCs w:val="24"/>
                              <w:lang w:val="zh-CN"/>
                              <w14:shadow w14:blurRad="41275" w14:dist="20320" w14:dir="1800000" w14:sx="100000" w14:sy="100000" w14:kx="0" w14:ky="0" w14:algn="tl">
                                <w14:srgbClr w14:val="000000">
                                  <w14:alpha w14:val="60000"/>
                                </w14:srgbClr>
                              </w14:shadow>
                            </w:rPr>
                            <w:t xml:space="preserve">Mempersiapkan </w:t>
                          </w:r>
                          <w:r>
                            <w:rPr>
                              <w:rFonts w:ascii="Times New Roman" w:hAnsi="Times New Roman" w:cs="Times New Roman"/>
                              <w:i/>
                              <w:iCs/>
                              <w:color w:val="000000" w:themeColor="text1"/>
                              <w:sz w:val="24"/>
                              <w:szCs w:val="24"/>
                              <w:lang w:val="zh-CN"/>
                              <w14:shadow w14:blurRad="41275" w14:dist="20320" w14:dir="1800000" w14:sx="100000" w14:sy="100000" w14:kx="0" w14:ky="0" w14:algn="tl">
                                <w14:srgbClr w14:val="000000">
                                  <w14:alpha w14:val="60000"/>
                                </w14:srgbClr>
                              </w14:shadow>
                            </w:rPr>
                            <w:t>insan sholih</w:t>
                          </w:r>
                          <w:r>
                            <w:rPr>
                              <w:rFonts w:ascii="Times New Roman" w:hAnsi="Times New Roman" w:cs="Times New Roman"/>
                              <w:b/>
                              <w:i/>
                              <w:iCs/>
                              <w:color w:val="000000" w:themeColor="text1"/>
                              <w:sz w:val="24"/>
                              <w:szCs w:val="24"/>
                              <w:lang w:val="zh-CN"/>
                              <w14:shadow w14:blurRad="41275" w14:dist="20320" w14:dir="1800000" w14:sx="100000" w14:sy="100000" w14:kx="0" w14:ky="0" w14:algn="tl">
                                <w14:srgbClr w14:val="000000">
                                  <w14:alpha w14:val="60000"/>
                                </w14:srgbClr>
                              </w14:shadow>
                            </w:rPr>
                            <w:t xml:space="preserve"> </w:t>
                          </w:r>
                          <w:r>
                            <w:rPr>
                              <w:rFonts w:ascii="Times New Roman" w:hAnsi="Times New Roman" w:cs="Times New Roman"/>
                              <w:i/>
                              <w:iCs/>
                              <w:color w:val="000000" w:themeColor="text1"/>
                              <w:sz w:val="24"/>
                              <w:szCs w:val="24"/>
                              <w:lang w:val="zh-CN"/>
                              <w14:shadow w14:blurRad="41275" w14:dist="20320" w14:dir="1800000" w14:sx="100000" w14:sy="100000" w14:kx="0" w14:ky="0" w14:algn="tl">
                                <w14:srgbClr w14:val="000000">
                                  <w14:alpha w14:val="60000"/>
                                </w14:srgbClr>
                              </w14:shadow>
                            </w:rPr>
                            <w:t>akrom</w:t>
                          </w:r>
                        </w:p>
                      </w:txbxContent>
                    </v:textbox>
                  </v:oval>
                  <v:roundrect id="Rounded Rectangle 6" o:spid="_x0000_s1029" style="position:absolute;left:476;top:14573;width:18808;height:10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" fillcolor="white [3212]" strokecolor="black [3213]" strokeweight="2pt">
                    <v:shadow on="t" color="black" opacity="20971f" offset="0,2.2pt"/>
                    <v:textbox>
                      <w:txbxContent>
                        <w:p w14:paraId="5E2606D1" w14:textId="77777777" w:rsidR="00405289" w:rsidRDefault="00405289">
                          <w:pPr>
                            <w:jc w:val="center"/>
                            <w:rPr>
                              <w:rFonts w:ascii="Times New Roman" w:hAnsi="Times New Roman" w:cs="Times New Roman"/>
                              <w:sz w:val="24"/>
                              <w:szCs w:val="24"/>
                              <w:lang w:val="zh-CN"/>
                            </w:rPr>
                          </w:pPr>
                          <w:r>
                            <w:rPr>
                              <w:rFonts w:ascii="Times New Roman" w:hAnsi="Times New Roman" w:cs="Times New Roman"/>
                              <w:sz w:val="24"/>
                              <w:szCs w:val="24"/>
                              <w:lang w:val="zh-CN"/>
                            </w:rPr>
                            <w:t>Mengamalkan ajaran-ajaran Islam dengan baik dan benar</w:t>
                          </w:r>
                        </w:p>
                      </w:txbxContent>
                    </v:textbox>
                  </v:roundrect>
                  <v:roundrect id="Rounded Rectangle 7" o:spid="_x0000_s1030" style="position:absolute;left:31813;top:28003;width:18809;height:1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" fillcolor="white [3212]" strokecolor="black [3213]" strokeweight="2pt">
                    <v:shadow on="t" color="black" opacity="20971f" offset="0,2.2pt"/>
                    <v:textbox>
                      <w:txbxContent>
                        <w:p w14:paraId="2BDAA8A7" w14:textId="77777777" w:rsidR="00405289" w:rsidRDefault="00405289">
                          <w:pPr>
                            <w:jc w:val="center"/>
                            <w:rPr>
                              <w:rFonts w:ascii="Times New Roman" w:hAnsi="Times New Roman" w:cs="Times New Roman"/>
                              <w:sz w:val="24"/>
                              <w:szCs w:val="24"/>
                              <w:lang w:val="zh-CN"/>
                            </w:rPr>
                          </w:pPr>
                          <w:r>
                            <w:rPr>
                              <w:rFonts w:ascii="Times New Roman" w:hAnsi="Times New Roman" w:cs="Times New Roman"/>
                              <w:sz w:val="24"/>
                              <w:szCs w:val="24"/>
                              <w:lang w:val="zh-CN"/>
                            </w:rPr>
                            <w:t xml:space="preserve">Mengadakan </w:t>
                          </w:r>
                          <w:r>
                            <w:rPr>
                              <w:rFonts w:ascii="Times New Roman" w:hAnsi="Times New Roman" w:cs="Times New Roman"/>
                              <w:sz w:val="24"/>
                              <w:szCs w:val="24"/>
                              <w:lang w:val="zh-CN"/>
                            </w:rPr>
                            <w:t>kegiatan-kegiatan lain yang tidak bertentangan dengan tujuan</w:t>
                          </w:r>
                        </w:p>
                      </w:txbxContent>
                    </v:textbox>
                  </v:roundrect>
                  <v:roundrect id="Rounded Rectangle 8" o:spid="_x0000_s1031" style="position:absolute;top:28098;width:18808;height:10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" fillcolor="white [3212]" strokecolor="black [3213]" strokeweight="2pt">
                    <v:shadow on="t" color="black" opacity="20971f" offset="0,2.2pt"/>
                    <v:textbox>
                      <w:txbxContent>
                        <w:p w14:paraId="5517A757" w14:textId="77777777" w:rsidR="00405289" w:rsidRDefault="00405289">
                          <w:pPr>
                            <w:jc w:val="center"/>
                            <w:rPr>
                              <w:rFonts w:ascii="Times New Roman" w:hAnsi="Times New Roman" w:cs="Times New Roman"/>
                              <w:sz w:val="24"/>
                              <w:szCs w:val="24"/>
                              <w:lang w:val="zh-CN"/>
                            </w:rPr>
                          </w:pPr>
                          <w:r>
                            <w:rPr>
                              <w:rFonts w:ascii="Times New Roman" w:hAnsi="Times New Roman" w:cs="Times New Roman"/>
                              <w:sz w:val="24"/>
                              <w:szCs w:val="24"/>
                              <w:lang w:val="zh-CN"/>
                            </w:rPr>
                            <w:t xml:space="preserve">Menyelenggarakan </w:t>
                          </w:r>
                          <w:r>
                            <w:rPr>
                              <w:rFonts w:ascii="Times New Roman" w:hAnsi="Times New Roman" w:cs="Times New Roman"/>
                              <w:sz w:val="24"/>
                              <w:szCs w:val="24"/>
                              <w:lang w:val="zh-CN"/>
                            </w:rPr>
                            <w:t>kegiatan-kegiatan pendidikan dan pelatihan</w:t>
                          </w:r>
                        </w:p>
                      </w:txbxContent>
                    </v:textbox>
                  </v:roundrect>
                  <v:roundrect id="Rounded Rectangle 9" o:spid="_x0000_s1032" style="position:absolute;left:31813;top:14287;width:18809;height:100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" fillcolor="white [3212]" strokecolor="black [3213]" strokeweight="2pt">
                    <v:shadow on="t" color="black" opacity="20971f" offset="0,2.2pt"/>
                    <v:textbox>
                      <w:txbxContent>
                        <w:p w14:paraId="05EB2BD0" w14:textId="174D3910" w:rsidR="00405289" w:rsidRDefault="00405289">
                          <w:pPr>
                            <w:jc w:val="center"/>
                            <w:rPr>
                              <w:rFonts w:ascii="Times New Roman" w:hAnsi="Times New Roman" w:cs="Times New Roman"/>
                              <w:sz w:val="24"/>
                              <w:szCs w:val="24"/>
                              <w:lang w:val="zh-CN"/>
                            </w:rPr>
                          </w:pPr>
                          <w:r>
                            <w:rPr>
                              <w:rFonts w:ascii="Times New Roman" w:hAnsi="Times New Roman" w:cs="Times New Roman"/>
                              <w:sz w:val="24"/>
                              <w:szCs w:val="24"/>
                              <w:lang w:val="zh-CN"/>
                            </w:rPr>
                            <w:t xml:space="preserve">Mengadakan </w:t>
                          </w:r>
                          <w:r>
                            <w:rPr>
                              <w:rFonts w:ascii="Times New Roman" w:hAnsi="Times New Roman" w:cs="Times New Roman"/>
                              <w:sz w:val="24"/>
                              <w:szCs w:val="24"/>
                              <w:lang w:val="zh-CN"/>
                            </w:rPr>
                            <w:t>kegiatan-kegiatan sosial kemasyarakatan</w:t>
                          </w:r>
                        </w:p>
                      </w:txbxContent>
                    </v:textbox>
                  </v:roundrect>
                  <v:shapetype id="_x0000_t32" coordsize="21600,21600" o:spt="32" o:oned="t" path="m,l21600,21600e" filled="f">
                    <v:path arrowok="t" fillok="f" o:connecttype="none"/>
                    <o:lock v:ext="edit" shapetype="t"/>
                  </v:shapetype>
                  <v:shape id="Straight Arrow Connector 912635316" o:spid="_x0000_s1033" type="#_x0000_t32" style="position:absolute;left:13239;top:11049;width:3677;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" strokecolor="black [3200]" strokeweight="2pt">
                    <v:stroke endarrow="open"/>
                    <v:shadow on="t" color="black" opacity="24903f" origin=",.5" offset="0,.55556mm"/>
                  </v:shape>
                  <v:shape id="Straight Arrow Connector 1289775770" o:spid="_x0000_s1034" type="#_x0000_t32" style="position:absolute;left:34575;top:11239;width:3334;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" strokecolor="black [3200]" strokeweight="2pt">
                    <v:stroke endarrow="open"/>
                    <v:shadow on="t" color="black" opacity="24903f" origin=",.5" offset="0,.55556mm"/>
                  </v:shape>
                  <v:shape id="Straight Arrow Connector 153126521" o:spid="_x0000_s1035" type="#_x0000_t32" style="position:absolute;left:9334;top:24574;width:0;height: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" strokecolor="black [3200]" strokeweight="2pt">
                    <v:stroke endarrow="open"/>
                    <v:shadow on="t" color="black" opacity="24903f" origin=",.5" offset="0,.55556mm"/>
                  </v:shape>
                  <v:shape id="Straight Arrow Connector 39341893" o:spid="_x0000_s1036" type="#_x0000_t32" style="position:absolute;left:40862;top:24384;width:0;height:2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" strokecolor="black [3200]" strokeweight="2pt">
                    <v:stroke endarrow="open"/>
                    <v:shadow on="t" color="black" opacity="24903f" origin=",.5" offset="0,.55556mm"/>
                  </v:shape>
                </v:group>
                <v:shapetype id="_x0000_t202" coordsize="21600,21600" o:spt="202" path="m,l,21600r21600,l21600,xe">
                  <v:stroke joinstyle="miter"/>
                  <v:path gradientshapeok="t" o:connecttype="rect"/>
                </v:shapetype>
                <v:shape id="Text Box 2" o:spid="_x0000_s1037" type="#_x0000_t202" style="position:absolute;left:22479;top:25527;width:6096;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" filled="f" stroked="f">
                  <v:textbox style="mso-fit-shape-to-text:t">
                    <w:txbxContent>
                      <w:p w14:paraId="3C77E630" w14:textId="14A8EBCF" w:rsidR="00405289" w:rsidRDefault="00405289" w:rsidP="00F82161">
                        <w:pPr>
                          <w:jc w:val="center"/>
                        </w:pPr>
                        <w:r w:rsidRPr="00325BCD">
                          <w:rPr>
                            <w:rFonts w:asciiTheme="majorBidi" w:hAnsiTheme="majorBidi" w:cstheme="majorBidi"/>
                            <w:b/>
                            <w:sz w:val="24"/>
                            <w:szCs w:val="24"/>
                          </w:rPr>
                          <w:t>Misi</w:t>
                        </w:r>
                      </w:p>
                    </w:txbxContent>
                  </v:textbox>
                </v:shape>
              </v:group>
            </w:pict>
          </mc:Fallback>
        </mc:AlternateContent>
      </w:r>
    </w:p>
    <w:p w14:paraId="39E1EF68" w14:textId="77777777" w:rsidR="00706199" w:rsidRPr="00325BCD" w:rsidRDefault="00706199">
      <w:pPr>
        <w:spacing w:line="360" w:lineRule="auto"/>
        <w:jc w:val="center"/>
        <w:rPr>
          <w:rFonts w:asciiTheme="majorBidi" w:hAnsiTheme="majorBidi" w:cstheme="majorBidi"/>
          <w:sz w:val="24"/>
          <w:szCs w:val="24"/>
        </w:rPr>
      </w:pPr>
    </w:p>
    <w:p w14:paraId="2BAA3F7A" w14:textId="77777777" w:rsidR="00706199" w:rsidRPr="00325BCD" w:rsidRDefault="00706199">
      <w:pPr>
        <w:spacing w:line="360" w:lineRule="auto"/>
        <w:rPr>
          <w:rFonts w:asciiTheme="majorBidi" w:hAnsiTheme="majorBidi" w:cstheme="majorBidi"/>
          <w:sz w:val="24"/>
          <w:szCs w:val="24"/>
        </w:rPr>
      </w:pPr>
    </w:p>
    <w:p w14:paraId="3D51E4DE" w14:textId="03D5AC62" w:rsidR="00706199" w:rsidRPr="00325BCD" w:rsidRDefault="00706199">
      <w:pPr>
        <w:spacing w:line="360" w:lineRule="auto"/>
        <w:rPr>
          <w:rFonts w:asciiTheme="majorBidi" w:hAnsiTheme="majorBidi" w:cstheme="majorBidi"/>
          <w:sz w:val="24"/>
          <w:szCs w:val="24"/>
        </w:rPr>
      </w:pPr>
    </w:p>
    <w:p w14:paraId="09C5DF4F" w14:textId="097F8969" w:rsidR="00706199" w:rsidRPr="00325BCD" w:rsidRDefault="00706199">
      <w:pPr>
        <w:spacing w:line="360" w:lineRule="auto"/>
        <w:rPr>
          <w:rFonts w:asciiTheme="majorBidi" w:hAnsiTheme="majorBidi" w:cstheme="majorBidi"/>
          <w:sz w:val="24"/>
          <w:szCs w:val="24"/>
        </w:rPr>
      </w:pPr>
    </w:p>
    <w:p w14:paraId="07149831" w14:textId="2DAB74CE" w:rsidR="00706199" w:rsidRPr="00325BCD" w:rsidRDefault="00706199">
      <w:pPr>
        <w:spacing w:line="360" w:lineRule="auto"/>
        <w:rPr>
          <w:rFonts w:asciiTheme="majorBidi" w:hAnsiTheme="majorBidi" w:cstheme="majorBidi"/>
          <w:sz w:val="24"/>
          <w:szCs w:val="24"/>
        </w:rPr>
      </w:pPr>
    </w:p>
    <w:p w14:paraId="3C1F5602" w14:textId="6B107621" w:rsidR="00706199" w:rsidRPr="00325BCD" w:rsidRDefault="00706199">
      <w:pPr>
        <w:spacing w:line="360" w:lineRule="auto"/>
        <w:rPr>
          <w:rFonts w:asciiTheme="majorBidi" w:hAnsiTheme="majorBidi" w:cstheme="majorBidi"/>
          <w:sz w:val="24"/>
          <w:szCs w:val="24"/>
        </w:rPr>
      </w:pPr>
    </w:p>
    <w:p w14:paraId="64C83349" w14:textId="2D7651D6" w:rsidR="00706199" w:rsidRPr="00325BCD" w:rsidRDefault="00706199" w:rsidP="00B97935">
      <w:pPr>
        <w:spacing w:line="360" w:lineRule="auto"/>
        <w:jc w:val="center"/>
        <w:rPr>
          <w:rFonts w:asciiTheme="majorBidi" w:hAnsiTheme="majorBidi" w:cstheme="majorBidi"/>
          <w:b/>
          <w:sz w:val="24"/>
          <w:szCs w:val="24"/>
        </w:rPr>
      </w:pPr>
    </w:p>
    <w:p w14:paraId="6F6456AD" w14:textId="3E7EC54A" w:rsidR="00706199" w:rsidRPr="00325BCD" w:rsidRDefault="00706199">
      <w:pPr>
        <w:spacing w:line="360" w:lineRule="auto"/>
        <w:rPr>
          <w:rFonts w:asciiTheme="majorBidi" w:hAnsiTheme="majorBidi" w:cstheme="majorBidi"/>
          <w:sz w:val="24"/>
          <w:szCs w:val="24"/>
        </w:rPr>
      </w:pPr>
    </w:p>
    <w:p w14:paraId="775E1EE9" w14:textId="77777777" w:rsidR="00706199" w:rsidRPr="00325BCD" w:rsidRDefault="00617A1C">
      <w:pPr>
        <w:tabs>
          <w:tab w:val="left" w:pos="2152"/>
        </w:tabs>
        <w:spacing w:line="360" w:lineRule="auto"/>
        <w:rPr>
          <w:rFonts w:asciiTheme="majorBidi" w:hAnsiTheme="majorBidi" w:cstheme="majorBidi"/>
          <w:sz w:val="24"/>
          <w:szCs w:val="24"/>
        </w:rPr>
      </w:pPr>
      <w:r w:rsidRPr="00325BCD">
        <w:rPr>
          <w:rFonts w:asciiTheme="majorBidi" w:hAnsiTheme="majorBidi" w:cstheme="majorBidi"/>
          <w:sz w:val="24"/>
          <w:szCs w:val="24"/>
        </w:rPr>
        <w:tab/>
      </w:r>
    </w:p>
    <w:p w14:paraId="70D4B86B" w14:textId="77777777" w:rsidR="00706199" w:rsidRPr="00325BCD" w:rsidRDefault="00706199">
      <w:pPr>
        <w:pStyle w:val="ListParagraph"/>
        <w:spacing w:line="360" w:lineRule="auto"/>
        <w:ind w:firstLine="720"/>
        <w:jc w:val="both"/>
        <w:rPr>
          <w:rFonts w:asciiTheme="majorBidi" w:hAnsiTheme="majorBidi" w:cstheme="majorBidi"/>
          <w:sz w:val="24"/>
          <w:szCs w:val="24"/>
          <w:lang w:val="zh-CN"/>
        </w:rPr>
      </w:pPr>
    </w:p>
    <w:p w14:paraId="2BB3D0BE" w14:textId="77777777" w:rsidR="00706199" w:rsidRPr="00325BCD" w:rsidRDefault="00706199">
      <w:pPr>
        <w:pStyle w:val="ListParagraph"/>
        <w:spacing w:line="360" w:lineRule="auto"/>
        <w:ind w:firstLine="720"/>
        <w:jc w:val="both"/>
        <w:rPr>
          <w:rFonts w:asciiTheme="majorBidi" w:hAnsiTheme="majorBidi" w:cstheme="majorBidi"/>
          <w:sz w:val="24"/>
          <w:szCs w:val="24"/>
          <w:lang w:val="zh-CN"/>
        </w:rPr>
      </w:pPr>
    </w:p>
    <w:p w14:paraId="5774FF7F" w14:textId="77777777" w:rsidR="00706199" w:rsidRPr="00325BCD" w:rsidRDefault="00617A1C">
      <w:pPr>
        <w:pStyle w:val="ListParagraph"/>
        <w:spacing w:line="360" w:lineRule="auto"/>
        <w:ind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Dalam perkembangannya Pesantren Maslakul Huda telah mengalami beberapa kali pergantian pengasuh. Tongkat estafet kepemimpinan pesantren sekarang dipegang Oleh KH. Abdul Ghofar Rozin </w:t>
      </w:r>
      <w:r w:rsidRPr="00325BCD">
        <w:rPr>
          <w:rFonts w:asciiTheme="majorBidi" w:hAnsiTheme="majorBidi" w:cstheme="majorBidi"/>
          <w:sz w:val="24"/>
          <w:szCs w:val="24"/>
          <w:lang w:val="zh-CN"/>
        </w:rPr>
        <w:lastRenderedPageBreak/>
        <w:t>putra dari KH. MA. Sahal Mahfudh.</w:t>
      </w:r>
      <w:r w:rsidRPr="00325BCD">
        <w:rPr>
          <w:rStyle w:val="FootnoteReference"/>
          <w:rFonts w:asciiTheme="majorBidi" w:hAnsiTheme="majorBidi" w:cstheme="majorBidi"/>
          <w:sz w:val="24"/>
          <w:szCs w:val="24"/>
          <w:lang w:val="zh-CN"/>
        </w:rPr>
        <w:footnoteReference w:id="42"/>
      </w:r>
      <w:r w:rsidRPr="00325BCD">
        <w:rPr>
          <w:rFonts w:asciiTheme="majorBidi" w:hAnsiTheme="majorBidi" w:cstheme="majorBidi"/>
          <w:sz w:val="24"/>
          <w:szCs w:val="24"/>
          <w:lang w:val="zh-CN"/>
        </w:rPr>
        <w:t xml:space="preserve"> Pada tahun 2011 pesantren ini membentuk sebuah yayasan yang bernama Yayasan Pesantren Maslakul Huda. Yayasan Pesantren Maslakul Huda(YPMH) menaungi beberapa lembaga badan otonom operasional, dengan rincian sebagai berikut:</w:t>
      </w:r>
    </w:p>
    <w:p w14:paraId="3E7A96A9" w14:textId="77777777" w:rsidR="00706199" w:rsidRPr="00325BCD" w:rsidRDefault="00706199">
      <w:pPr>
        <w:pStyle w:val="ListParagraph"/>
        <w:spacing w:line="360" w:lineRule="auto"/>
        <w:ind w:firstLine="720"/>
        <w:jc w:val="both"/>
        <w:rPr>
          <w:rFonts w:asciiTheme="majorBidi" w:hAnsiTheme="majorBidi" w:cstheme="majorBidi"/>
          <w:sz w:val="24"/>
          <w:szCs w:val="24"/>
          <w:lang w:val="zh-CN"/>
        </w:rPr>
      </w:pPr>
    </w:p>
    <w:p w14:paraId="7FF29DF8" w14:textId="77777777" w:rsidR="00706199" w:rsidRPr="00325BCD" w:rsidRDefault="00617A1C" w:rsidP="00202698">
      <w:pPr>
        <w:pStyle w:val="ListParagraph"/>
        <w:spacing w:line="360" w:lineRule="auto"/>
        <w:ind w:left="2880"/>
        <w:rPr>
          <w:rFonts w:asciiTheme="majorBidi" w:hAnsiTheme="majorBidi" w:cstheme="majorBidi"/>
          <w:b/>
          <w:sz w:val="24"/>
          <w:szCs w:val="24"/>
          <w:lang w:val="zh-CN"/>
        </w:rPr>
      </w:pPr>
      <w:r w:rsidRPr="00325BCD">
        <w:rPr>
          <w:rFonts w:asciiTheme="majorBidi" w:hAnsiTheme="majorBidi" w:cstheme="majorBidi"/>
          <w:b/>
          <w:sz w:val="24"/>
          <w:szCs w:val="24"/>
          <w:lang w:val="zh-CN"/>
        </w:rPr>
        <w:t>Tabel 3.1. Badan Otonom Pesantren</w:t>
      </w:r>
    </w:p>
    <w:tbl>
      <w:tblPr>
        <w:tblStyle w:val="TableGrid"/>
        <w:tblW w:w="8136" w:type="dxa"/>
        <w:tblInd w:w="-5" w:type="dxa"/>
        <w:tblLook w:val="04A0" w:firstRow="1" w:lastRow="0" w:firstColumn="1" w:lastColumn="0" w:noHBand="0" w:noVBand="1"/>
      </w:tblPr>
      <w:tblGrid>
        <w:gridCol w:w="2977"/>
        <w:gridCol w:w="5159"/>
      </w:tblGrid>
      <w:tr w:rsidR="00F82161" w:rsidRPr="00325BCD" w14:paraId="583F70D8" w14:textId="77777777" w:rsidTr="009C050B">
        <w:tc>
          <w:tcPr>
            <w:tcW w:w="2977" w:type="dxa"/>
            <w:vAlign w:val="center"/>
          </w:tcPr>
          <w:p w14:paraId="1664DFC2" w14:textId="77777777" w:rsidR="00F82161" w:rsidRPr="00325BCD" w:rsidRDefault="00F82161" w:rsidP="00F82161">
            <w:pPr>
              <w:pStyle w:val="ListParagraph"/>
              <w:spacing w:after="120" w:line="276" w:lineRule="auto"/>
              <w:ind w:left="0"/>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Lembaga Formal</w:t>
            </w:r>
          </w:p>
        </w:tc>
        <w:tc>
          <w:tcPr>
            <w:tcW w:w="5159" w:type="dxa"/>
          </w:tcPr>
          <w:p w14:paraId="36E8C043" w14:textId="77777777" w:rsidR="00F82161" w:rsidRPr="00325BCD" w:rsidRDefault="00F82161" w:rsidP="006B02AF">
            <w:pPr>
              <w:pStyle w:val="ListParagraph"/>
              <w:numPr>
                <w:ilvl w:val="0"/>
                <w:numId w:val="17"/>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PAUD An Nismah</w:t>
            </w:r>
          </w:p>
          <w:p w14:paraId="1A249951" w14:textId="77777777" w:rsidR="00F82161" w:rsidRPr="00325BCD" w:rsidRDefault="00F82161" w:rsidP="006B02AF">
            <w:pPr>
              <w:pStyle w:val="ListParagraph"/>
              <w:numPr>
                <w:ilvl w:val="0"/>
                <w:numId w:val="17"/>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SD Terpadu An Nismah</w:t>
            </w:r>
          </w:p>
          <w:p w14:paraId="091A7D24" w14:textId="77777777" w:rsidR="00F82161" w:rsidRPr="00325BCD" w:rsidRDefault="00F82161" w:rsidP="006B02AF">
            <w:pPr>
              <w:pStyle w:val="ListParagraph"/>
              <w:numPr>
                <w:ilvl w:val="0"/>
                <w:numId w:val="17"/>
              </w:numPr>
              <w:spacing w:after="120" w:line="276" w:lineRule="auto"/>
              <w:rPr>
                <w:rFonts w:asciiTheme="majorBidi" w:hAnsiTheme="majorBidi" w:cstheme="majorBidi"/>
                <w:b/>
                <w:sz w:val="24"/>
                <w:szCs w:val="24"/>
                <w:lang w:val="zh-CN"/>
              </w:rPr>
            </w:pPr>
            <w:r w:rsidRPr="00325BCD">
              <w:rPr>
                <w:rFonts w:asciiTheme="majorBidi" w:hAnsiTheme="majorBidi" w:cstheme="majorBidi"/>
                <w:sz w:val="24"/>
                <w:szCs w:val="24"/>
                <w:lang w:val="zh-CN"/>
              </w:rPr>
              <w:t>Ma’had Aly Pesantren Maslakul Huda</w:t>
            </w:r>
          </w:p>
        </w:tc>
      </w:tr>
      <w:tr w:rsidR="00F82161" w:rsidRPr="00325BCD" w14:paraId="172FC8FF" w14:textId="77777777" w:rsidTr="009C050B">
        <w:tc>
          <w:tcPr>
            <w:tcW w:w="2977" w:type="dxa"/>
            <w:tcBorders>
              <w:bottom w:val="single" w:sz="4" w:space="0" w:color="auto"/>
            </w:tcBorders>
            <w:vAlign w:val="center"/>
          </w:tcPr>
          <w:p w14:paraId="3BF19A58" w14:textId="77777777" w:rsidR="00F82161" w:rsidRPr="00325BCD" w:rsidRDefault="00F82161" w:rsidP="00F82161">
            <w:pPr>
              <w:pStyle w:val="ListParagraph"/>
              <w:spacing w:after="120" w:line="276" w:lineRule="auto"/>
              <w:ind w:left="0"/>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Lembaga Non Formal</w:t>
            </w:r>
          </w:p>
        </w:tc>
        <w:tc>
          <w:tcPr>
            <w:tcW w:w="5159" w:type="dxa"/>
            <w:tcBorders>
              <w:bottom w:val="single" w:sz="4" w:space="0" w:color="auto"/>
            </w:tcBorders>
          </w:tcPr>
          <w:p w14:paraId="3EBAE554" w14:textId="77777777" w:rsidR="00F82161" w:rsidRPr="00325BCD" w:rsidRDefault="00F82161" w:rsidP="006B02AF">
            <w:pPr>
              <w:pStyle w:val="ListParagraph"/>
              <w:numPr>
                <w:ilvl w:val="0"/>
                <w:numId w:val="18"/>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Pesantren Maslakul Huda</w:t>
            </w:r>
          </w:p>
          <w:p w14:paraId="22FCACAC" w14:textId="77777777" w:rsidR="00F82161" w:rsidRPr="00325BCD" w:rsidRDefault="00F82161" w:rsidP="006B02AF">
            <w:pPr>
              <w:pStyle w:val="ListParagraph"/>
              <w:numPr>
                <w:ilvl w:val="0"/>
                <w:numId w:val="18"/>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Pesantren Putri Al Badi’iyyah</w:t>
            </w:r>
          </w:p>
          <w:p w14:paraId="5278FE34" w14:textId="77777777" w:rsidR="00F82161" w:rsidRPr="00325BCD" w:rsidRDefault="00F82161" w:rsidP="006B02AF">
            <w:pPr>
              <w:pStyle w:val="ListParagraph"/>
              <w:numPr>
                <w:ilvl w:val="0"/>
                <w:numId w:val="18"/>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Pesantren Maslakul Huda Lil Mubtadiin</w:t>
            </w:r>
          </w:p>
          <w:p w14:paraId="06BCE1D1" w14:textId="77777777" w:rsidR="00F82161" w:rsidRPr="00325BCD" w:rsidRDefault="00F82161" w:rsidP="006B02AF">
            <w:pPr>
              <w:pStyle w:val="ListParagraph"/>
              <w:numPr>
                <w:ilvl w:val="0"/>
                <w:numId w:val="18"/>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Pesantren Maslakul Huda Lil Mubtadi’at</w:t>
            </w:r>
          </w:p>
        </w:tc>
      </w:tr>
      <w:tr w:rsidR="00F82161" w:rsidRPr="00325BCD" w14:paraId="495B54F3" w14:textId="77777777" w:rsidTr="009C050B">
        <w:tc>
          <w:tcPr>
            <w:tcW w:w="2977" w:type="dxa"/>
            <w:tcBorders>
              <w:bottom w:val="single" w:sz="4" w:space="0" w:color="auto"/>
            </w:tcBorders>
            <w:vAlign w:val="center"/>
          </w:tcPr>
          <w:p w14:paraId="7DBC5A16" w14:textId="77777777" w:rsidR="00F82161" w:rsidRPr="00325BCD" w:rsidRDefault="00F82161" w:rsidP="00F82161">
            <w:pPr>
              <w:pStyle w:val="ListParagraph"/>
              <w:spacing w:after="120" w:line="276" w:lineRule="auto"/>
              <w:ind w:left="0"/>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Lembaga Usaha</w:t>
            </w:r>
          </w:p>
        </w:tc>
        <w:tc>
          <w:tcPr>
            <w:tcW w:w="5159" w:type="dxa"/>
            <w:tcBorders>
              <w:bottom w:val="single" w:sz="4" w:space="0" w:color="auto"/>
              <w:right w:val="single" w:sz="4" w:space="0" w:color="auto"/>
            </w:tcBorders>
          </w:tcPr>
          <w:p w14:paraId="3DD8ED69"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PT. BPR Artha Huda Abadi</w:t>
            </w:r>
          </w:p>
          <w:p w14:paraId="4618B2E1"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PT. BPR Artha Mas Abadi</w:t>
            </w:r>
          </w:p>
          <w:p w14:paraId="3C93447F"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Masda Digital Printing</w:t>
            </w:r>
          </w:p>
          <w:p w14:paraId="78B77F0B"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Masda Catering</w:t>
            </w:r>
          </w:p>
          <w:p w14:paraId="3291D111"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Masda Grafika</w:t>
            </w:r>
          </w:p>
          <w:p w14:paraId="1F0E4D9F"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Masda Trenshop</w:t>
            </w:r>
          </w:p>
          <w:p w14:paraId="02C49B71"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Masda Farm</w:t>
            </w:r>
          </w:p>
          <w:p w14:paraId="4B8BE6E3"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Masda Pertashop</w:t>
            </w:r>
          </w:p>
          <w:p w14:paraId="51256C15"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BLK Copy Center</w:t>
            </w:r>
          </w:p>
          <w:p w14:paraId="23B03567" w14:textId="77777777" w:rsidR="00F82161" w:rsidRPr="00325BCD" w:rsidRDefault="00F82161" w:rsidP="006B02AF">
            <w:pPr>
              <w:pStyle w:val="ListParagraph"/>
              <w:numPr>
                <w:ilvl w:val="0"/>
                <w:numId w:val="19"/>
              </w:numPr>
              <w:spacing w:after="120" w:line="276" w:lineRule="auto"/>
              <w:rPr>
                <w:rFonts w:asciiTheme="majorBidi" w:hAnsiTheme="majorBidi" w:cstheme="majorBidi"/>
                <w:sz w:val="24"/>
                <w:szCs w:val="24"/>
                <w:lang w:val="zh-CN"/>
              </w:rPr>
            </w:pPr>
            <w:r w:rsidRPr="00325BCD">
              <w:rPr>
                <w:rFonts w:asciiTheme="majorBidi" w:hAnsiTheme="majorBidi" w:cstheme="majorBidi"/>
                <w:sz w:val="24"/>
                <w:szCs w:val="24"/>
                <w:lang w:val="zh-CN"/>
              </w:rPr>
              <w:t xml:space="preserve"> Laku Putra Abadi</w:t>
            </w:r>
          </w:p>
        </w:tc>
      </w:tr>
    </w:tbl>
    <w:p w14:paraId="7FA71F28" w14:textId="77777777" w:rsidR="00706199" w:rsidRPr="00325BCD" w:rsidRDefault="00706199">
      <w:pPr>
        <w:pStyle w:val="ListParagraph"/>
        <w:spacing w:line="360" w:lineRule="auto"/>
        <w:ind w:left="1440" w:firstLine="720"/>
        <w:jc w:val="both"/>
        <w:rPr>
          <w:rFonts w:asciiTheme="majorBidi" w:hAnsiTheme="majorBidi" w:cstheme="majorBidi"/>
          <w:sz w:val="24"/>
          <w:szCs w:val="24"/>
          <w:lang w:val="zh-CN"/>
        </w:rPr>
      </w:pPr>
    </w:p>
    <w:p w14:paraId="49633BF7" w14:textId="77777777" w:rsidR="00706199" w:rsidRPr="00325BCD" w:rsidRDefault="00617A1C">
      <w:pPr>
        <w:pStyle w:val="ListParagraph"/>
        <w:spacing w:line="360" w:lineRule="auto"/>
        <w:ind w:left="144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Lembaga usaha yang didirikan oleh Yayasan Pesantren Maslakul Huda bertujuan untuk meningkatkan peran dan fungsi pesantren yang tidak hanya berfokus pada dunia pendidikan melainkan pada sosial kemasyarakatan. Banyak  unit usaha yang dikelola oleh pesantren ini melibatkan masyarakat sekitar. Tentunya keberadaannya dapat membantu masyarakat dalam mengembangkan dan membentuk kreatifitas dan produktifitas, </w:t>
      </w:r>
      <w:r w:rsidRPr="00325BCD">
        <w:rPr>
          <w:rFonts w:asciiTheme="majorBidi" w:hAnsiTheme="majorBidi" w:cstheme="majorBidi"/>
          <w:sz w:val="24"/>
          <w:szCs w:val="24"/>
          <w:lang w:val="zh-CN"/>
        </w:rPr>
        <w:lastRenderedPageBreak/>
        <w:t xml:space="preserve">selain itu juga menyediakan lapangan kerja bagi masyarakat sekitar pesantren. </w:t>
      </w:r>
    </w:p>
    <w:p w14:paraId="7F004513" w14:textId="77777777" w:rsidR="00706199" w:rsidRPr="00325BCD" w:rsidRDefault="00617A1C">
      <w:pPr>
        <w:pStyle w:val="ListParagraph"/>
        <w:spacing w:line="360" w:lineRule="auto"/>
        <w:ind w:left="144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Selain lembaga usaha, Yayasan Pesantren Maslakul Huda (YPMH) juga menaungi beberapa lembaga non formal (pesantren), dengan rincian sebagai berikut:</w:t>
      </w:r>
    </w:p>
    <w:p w14:paraId="2D051897" w14:textId="1C49BAB9" w:rsidR="00706199" w:rsidRPr="00325BCD" w:rsidRDefault="00617A1C" w:rsidP="00F82161">
      <w:pPr>
        <w:pStyle w:val="ListParagraph"/>
        <w:spacing w:line="360" w:lineRule="auto"/>
        <w:ind w:left="851" w:hanging="45"/>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Tabel 3.2. Jumlah Santri</w:t>
      </w:r>
    </w:p>
    <w:tbl>
      <w:tblPr>
        <w:tblStyle w:val="TableGrid"/>
        <w:tblW w:w="6379" w:type="dxa"/>
        <w:tblInd w:w="1129" w:type="dxa"/>
        <w:tblLook w:val="04A0" w:firstRow="1" w:lastRow="0" w:firstColumn="1" w:lastColumn="0" w:noHBand="0" w:noVBand="1"/>
      </w:tblPr>
      <w:tblGrid>
        <w:gridCol w:w="3712"/>
        <w:gridCol w:w="2667"/>
      </w:tblGrid>
      <w:tr w:rsidR="00616EAB" w:rsidRPr="00325BCD" w14:paraId="04C08DEF" w14:textId="77777777" w:rsidTr="003A5AD1">
        <w:tc>
          <w:tcPr>
            <w:tcW w:w="3712" w:type="dxa"/>
          </w:tcPr>
          <w:p w14:paraId="378D35EB" w14:textId="77777777" w:rsidR="00706199" w:rsidRPr="00325BCD" w:rsidRDefault="00617A1C" w:rsidP="00F82161">
            <w:pPr>
              <w:pStyle w:val="ListParagraph"/>
              <w:spacing w:line="276" w:lineRule="auto"/>
              <w:ind w:left="0"/>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Nama</w:t>
            </w:r>
          </w:p>
        </w:tc>
        <w:tc>
          <w:tcPr>
            <w:tcW w:w="2667" w:type="dxa"/>
          </w:tcPr>
          <w:p w14:paraId="3F5A42C6" w14:textId="77777777" w:rsidR="00706199" w:rsidRPr="00325BCD" w:rsidRDefault="00617A1C" w:rsidP="00F82161">
            <w:pPr>
              <w:pStyle w:val="ListParagraph"/>
              <w:spacing w:line="276" w:lineRule="auto"/>
              <w:ind w:left="0"/>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Jumlah</w:t>
            </w:r>
          </w:p>
        </w:tc>
      </w:tr>
      <w:tr w:rsidR="00616EAB" w:rsidRPr="00325BCD" w14:paraId="4C77D8C5" w14:textId="77777777" w:rsidTr="003A5AD1">
        <w:tc>
          <w:tcPr>
            <w:tcW w:w="3712" w:type="dxa"/>
          </w:tcPr>
          <w:p w14:paraId="6A11C1CB"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Pesantren Maslakul Huda</w:t>
            </w:r>
          </w:p>
        </w:tc>
        <w:tc>
          <w:tcPr>
            <w:tcW w:w="2667" w:type="dxa"/>
          </w:tcPr>
          <w:p w14:paraId="46447CE3"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 250 Santri Putra</w:t>
            </w:r>
          </w:p>
        </w:tc>
      </w:tr>
      <w:tr w:rsidR="00616EAB" w:rsidRPr="00325BCD" w14:paraId="461A6FAD" w14:textId="77777777" w:rsidTr="003A5AD1">
        <w:tc>
          <w:tcPr>
            <w:tcW w:w="3712" w:type="dxa"/>
          </w:tcPr>
          <w:p w14:paraId="2CC3E246"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Pesantren Al Badi’iyyah</w:t>
            </w:r>
          </w:p>
        </w:tc>
        <w:tc>
          <w:tcPr>
            <w:tcW w:w="2667" w:type="dxa"/>
          </w:tcPr>
          <w:p w14:paraId="71CC4FB3"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158 Santri Putri</w:t>
            </w:r>
          </w:p>
        </w:tc>
      </w:tr>
      <w:tr w:rsidR="00616EAB" w:rsidRPr="00325BCD" w14:paraId="500379A6" w14:textId="77777777" w:rsidTr="003A5AD1">
        <w:tc>
          <w:tcPr>
            <w:tcW w:w="3712" w:type="dxa"/>
          </w:tcPr>
          <w:p w14:paraId="7F3B1E2E"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Pesantren Lil Mubtadi’in</w:t>
            </w:r>
          </w:p>
        </w:tc>
        <w:tc>
          <w:tcPr>
            <w:tcW w:w="2667" w:type="dxa"/>
          </w:tcPr>
          <w:p w14:paraId="1A01BEDA"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210 Santri Putra</w:t>
            </w:r>
          </w:p>
        </w:tc>
      </w:tr>
      <w:tr w:rsidR="00616EAB" w:rsidRPr="00325BCD" w14:paraId="32204BBC" w14:textId="77777777" w:rsidTr="003A5AD1">
        <w:tc>
          <w:tcPr>
            <w:tcW w:w="3712" w:type="dxa"/>
          </w:tcPr>
          <w:p w14:paraId="305EC7F2"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Pesantren Lil Mubtadi’at</w:t>
            </w:r>
          </w:p>
        </w:tc>
        <w:tc>
          <w:tcPr>
            <w:tcW w:w="2667" w:type="dxa"/>
          </w:tcPr>
          <w:p w14:paraId="3F29654F"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172 Santri Putri</w:t>
            </w:r>
          </w:p>
        </w:tc>
      </w:tr>
      <w:tr w:rsidR="00706199" w:rsidRPr="00325BCD" w14:paraId="3A01C84B" w14:textId="77777777" w:rsidTr="003A5AD1">
        <w:tc>
          <w:tcPr>
            <w:tcW w:w="3712" w:type="dxa"/>
          </w:tcPr>
          <w:p w14:paraId="1C064271"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Ma’had Aly</w:t>
            </w:r>
          </w:p>
        </w:tc>
        <w:tc>
          <w:tcPr>
            <w:tcW w:w="2667" w:type="dxa"/>
          </w:tcPr>
          <w:p w14:paraId="372FA60B" w14:textId="77777777" w:rsidR="00706199" w:rsidRPr="00325BCD" w:rsidRDefault="00617A1C" w:rsidP="00F82161">
            <w:pPr>
              <w:pStyle w:val="ListParagraph"/>
              <w:spacing w:line="276" w:lineRule="auto"/>
              <w:ind w:left="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158 Santri </w:t>
            </w:r>
          </w:p>
        </w:tc>
      </w:tr>
    </w:tbl>
    <w:p w14:paraId="1CA652C5" w14:textId="77777777" w:rsidR="00706199" w:rsidRPr="003A5AD1" w:rsidRDefault="00706199">
      <w:pPr>
        <w:spacing w:line="360" w:lineRule="auto"/>
        <w:rPr>
          <w:rFonts w:asciiTheme="majorBidi" w:hAnsiTheme="majorBidi" w:cstheme="majorBidi"/>
          <w:sz w:val="24"/>
          <w:szCs w:val="24"/>
          <w:lang w:eastAsia="zh-CN"/>
        </w:rPr>
      </w:pPr>
    </w:p>
    <w:p w14:paraId="33C218EC" w14:textId="77777777" w:rsidR="00706199" w:rsidRPr="00325BCD" w:rsidRDefault="00617A1C" w:rsidP="006B02AF">
      <w:pPr>
        <w:pStyle w:val="Heading3"/>
        <w:numPr>
          <w:ilvl w:val="0"/>
          <w:numId w:val="38"/>
        </w:numPr>
      </w:pPr>
      <w:bookmarkStart w:id="81" w:name="_Toc186297375"/>
      <w:r w:rsidRPr="00325BCD">
        <w:t>Fasilitas Pesantren</w:t>
      </w:r>
      <w:bookmarkEnd w:id="81"/>
    </w:p>
    <w:p w14:paraId="34745E06" w14:textId="657FCCE0" w:rsidR="00706199" w:rsidRPr="00325BCD" w:rsidRDefault="00617A1C" w:rsidP="00C7404A">
      <w:pPr>
        <w:pStyle w:val="ListParagraph"/>
        <w:spacing w:line="360" w:lineRule="auto"/>
        <w:ind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Pesantren Maslakul Huda termasuk salah satu pesantren di desa Kajen yang terkenal dengan fasilitas yang lengkap. Pesantren ini memiliki sarana prasana dalam menunjang pendidikan para santri seperti: mushola, gedung serbaguna, kantin, perpustakaan, labotarium, ruang tamu dan halaman yang asri. Selain itu, Pesantren Maslakul Huda memiliki lembaga pendidikan tinggi yang setara dengan perguruan tinggi yaitu Ma’had Aly Fi Ushul Al Fiqh. </w:t>
      </w:r>
    </w:p>
    <w:p w14:paraId="3749CF9A" w14:textId="66148A54" w:rsidR="00706199" w:rsidRPr="00325BCD" w:rsidRDefault="00617A1C">
      <w:pPr>
        <w:spacing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Para santri Pesantren Maslakul Huda telah disediakan berbagai fasilitas yang memadai dalam menunjang kegiatan belajar selama di pesantren seperti: mushola, ruang ngaji, idaroh</w:t>
      </w:r>
      <w:r w:rsidR="002C1D72">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 xml:space="preserve">(kantor), asrama, perpustakaan dan lain sebagainya. Dengan fasilitas yang telah tersedia para santri diharapkan mampu menggunakan dan memanfaatkanya secara bijak baik kegiatan pesantren maupun kegiatan di luar pesantren. </w:t>
      </w:r>
    </w:p>
    <w:p w14:paraId="25AE231C" w14:textId="77777777" w:rsidR="00706199" w:rsidRPr="00325BCD" w:rsidRDefault="00617A1C">
      <w:pPr>
        <w:spacing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lastRenderedPageBreak/>
        <w:t>Pesantren menfasilitasi para santri bertujuan untuk mempermudah dalam proses belajar mengajar. Terlebih lagi para santri Pesantren Maslakul Huda (PMH) bersekolah di Perguruan Islam Matholi’ul Falah atau sering disebut Mathole’. Tentunya kurikulum dan materi pesantren menyesuaikan dengan kurikulum yang diajarkan di madrasah seperti pengembangan bahasa asing dan hafalan wajib.</w:t>
      </w:r>
    </w:p>
    <w:p w14:paraId="2485ACAF" w14:textId="77777777" w:rsidR="00706199" w:rsidRPr="00325BCD" w:rsidRDefault="00617A1C" w:rsidP="006B02AF">
      <w:pPr>
        <w:pStyle w:val="Heading3"/>
        <w:numPr>
          <w:ilvl w:val="0"/>
          <w:numId w:val="38"/>
        </w:numPr>
      </w:pPr>
      <w:bookmarkStart w:id="82" w:name="_Toc186297376"/>
      <w:r w:rsidRPr="00325BCD">
        <w:t>Tata Tertib Pesantren</w:t>
      </w:r>
      <w:bookmarkEnd w:id="82"/>
    </w:p>
    <w:p w14:paraId="373E824D" w14:textId="77777777" w:rsidR="00706199" w:rsidRPr="00325BCD" w:rsidRDefault="00617A1C">
      <w:pPr>
        <w:pStyle w:val="ListParagraph"/>
        <w:spacing w:line="360" w:lineRule="auto"/>
        <w:ind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Setiap lembaga pendidikan pesantren pasti mempunyai tata tertib dan peraturan untuk mendidik dan mengatur para anak didiknya. Tata tertib merupakan kumpulan peraturan yang tertulis dan disepakati bersama yang harus dipatuhi oleh para santri. Peraturan dibuat bertujuan untuk mengkontrol dan mengatur kedisiplinan santri.</w:t>
      </w:r>
    </w:p>
    <w:p w14:paraId="74199DCF" w14:textId="77777777" w:rsidR="00706199" w:rsidRPr="00325BCD" w:rsidRDefault="00617A1C">
      <w:pPr>
        <w:spacing w:line="360" w:lineRule="auto"/>
        <w:ind w:left="720"/>
        <w:jc w:val="both"/>
        <w:rPr>
          <w:rFonts w:asciiTheme="majorBidi" w:hAnsiTheme="majorBidi" w:cstheme="majorBidi"/>
          <w:sz w:val="24"/>
          <w:szCs w:val="24"/>
          <w:lang w:val="zh-CN"/>
        </w:rPr>
      </w:pPr>
      <w:r w:rsidRPr="00325BCD">
        <w:rPr>
          <w:rFonts w:asciiTheme="majorBidi" w:hAnsiTheme="majorBidi" w:cstheme="majorBidi"/>
          <w:sz w:val="24"/>
          <w:szCs w:val="24"/>
          <w:lang w:val="zh-CN"/>
        </w:rPr>
        <w:t>Berikut data tata tertib dan sanksi Pesantren Maslakul Huda:</w:t>
      </w:r>
    </w:p>
    <w:p w14:paraId="706D9067" w14:textId="279F381C" w:rsidR="00706199" w:rsidRPr="00325BCD" w:rsidRDefault="00DB4449">
      <w:pPr>
        <w:spacing w:after="0" w:line="360" w:lineRule="auto"/>
        <w:jc w:val="center"/>
        <w:rPr>
          <w:rFonts w:asciiTheme="majorBidi" w:hAnsiTheme="majorBidi" w:cstheme="majorBidi"/>
          <w:b/>
          <w:sz w:val="24"/>
          <w:szCs w:val="24"/>
          <w:lang w:val="zh-CN"/>
        </w:rPr>
      </w:pPr>
      <w:r>
        <w:rPr>
          <w:rFonts w:asciiTheme="majorBidi" w:hAnsiTheme="majorBidi" w:cstheme="majorBidi"/>
          <w:b/>
          <w:sz w:val="24"/>
          <w:szCs w:val="24"/>
          <w:lang w:val="zh-CN"/>
        </w:rPr>
        <w:t>Tabel 3.</w:t>
      </w:r>
      <w:r>
        <w:rPr>
          <w:rFonts w:asciiTheme="majorBidi" w:hAnsiTheme="majorBidi" w:cstheme="majorBidi"/>
          <w:b/>
          <w:sz w:val="24"/>
          <w:szCs w:val="24"/>
          <w:lang w:val="en-US"/>
        </w:rPr>
        <w:t>3</w:t>
      </w:r>
      <w:r w:rsidR="00617A1C" w:rsidRPr="00325BCD">
        <w:rPr>
          <w:rFonts w:asciiTheme="majorBidi" w:hAnsiTheme="majorBidi" w:cstheme="majorBidi"/>
          <w:b/>
          <w:sz w:val="24"/>
          <w:szCs w:val="24"/>
          <w:lang w:val="zh-CN"/>
        </w:rPr>
        <w:t xml:space="preserve">  Tata Tertib dan Sanksi Pesantren</w:t>
      </w:r>
    </w:p>
    <w:tbl>
      <w:tblPr>
        <w:tblStyle w:val="TableGrid"/>
        <w:tblW w:w="9145" w:type="dxa"/>
        <w:tblInd w:w="-724"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ook w:val="04A0" w:firstRow="1" w:lastRow="0" w:firstColumn="1" w:lastColumn="0" w:noHBand="0" w:noVBand="1"/>
      </w:tblPr>
      <w:tblGrid>
        <w:gridCol w:w="704"/>
        <w:gridCol w:w="7594"/>
        <w:gridCol w:w="847"/>
      </w:tblGrid>
      <w:tr w:rsidR="00616EAB" w:rsidRPr="00325BCD" w14:paraId="161454C0" w14:textId="77777777" w:rsidTr="00202698">
        <w:trPr>
          <w:trHeight w:val="288"/>
        </w:trPr>
        <w:tc>
          <w:tcPr>
            <w:tcW w:w="704" w:type="dxa"/>
            <w:vAlign w:val="center"/>
          </w:tcPr>
          <w:p w14:paraId="42F06F0C"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NO</w:t>
            </w:r>
          </w:p>
        </w:tc>
        <w:tc>
          <w:tcPr>
            <w:tcW w:w="7594" w:type="dxa"/>
          </w:tcPr>
          <w:p w14:paraId="1CE1002B"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BENTUK PELANGGARAN</w:t>
            </w:r>
          </w:p>
        </w:tc>
        <w:tc>
          <w:tcPr>
            <w:tcW w:w="847" w:type="dxa"/>
            <w:vAlign w:val="center"/>
          </w:tcPr>
          <w:p w14:paraId="7ED03F2B"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POIN</w:t>
            </w:r>
          </w:p>
        </w:tc>
      </w:tr>
      <w:tr w:rsidR="00616EAB" w:rsidRPr="00325BCD" w14:paraId="20E63D00" w14:textId="77777777" w:rsidTr="00202698">
        <w:trPr>
          <w:trHeight w:val="614"/>
        </w:trPr>
        <w:tc>
          <w:tcPr>
            <w:tcW w:w="704" w:type="dxa"/>
            <w:vAlign w:val="center"/>
          </w:tcPr>
          <w:p w14:paraId="2504149B"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w:t>
            </w:r>
          </w:p>
        </w:tc>
        <w:tc>
          <w:tcPr>
            <w:tcW w:w="7594" w:type="dxa"/>
          </w:tcPr>
          <w:p w14:paraId="28974365"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 xml:space="preserve">Meninggalkan kegiatan yang diadakan lebih dari 3 kali dalam 1 minggu, seperti: Pengajian Al-Qur’an, pengajian kitab dan Sholat Jama’ah. </w:t>
            </w:r>
          </w:p>
        </w:tc>
        <w:tc>
          <w:tcPr>
            <w:tcW w:w="847" w:type="dxa"/>
            <w:vAlign w:val="center"/>
          </w:tcPr>
          <w:p w14:paraId="4E013F4D"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w:t>
            </w:r>
          </w:p>
        </w:tc>
      </w:tr>
      <w:tr w:rsidR="00616EAB" w:rsidRPr="00325BCD" w14:paraId="0083992D" w14:textId="77777777" w:rsidTr="00202698">
        <w:trPr>
          <w:trHeight w:val="614"/>
        </w:trPr>
        <w:tc>
          <w:tcPr>
            <w:tcW w:w="704" w:type="dxa"/>
            <w:vAlign w:val="center"/>
          </w:tcPr>
          <w:p w14:paraId="3BBEDC2D"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2</w:t>
            </w:r>
          </w:p>
        </w:tc>
        <w:tc>
          <w:tcPr>
            <w:tcW w:w="7594" w:type="dxa"/>
          </w:tcPr>
          <w:p w14:paraId="24118683"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Meninggalkan kegiatan yang diadakan 1 kali dalam 1 minggu, seperti: Sema’an Usbu’iyah, Al Barzanji</w:t>
            </w:r>
            <w:r w:rsidRPr="00325BCD">
              <w:rPr>
                <w:rFonts w:asciiTheme="majorBidi" w:hAnsiTheme="majorBidi" w:cstheme="majorBidi"/>
                <w:sz w:val="24"/>
                <w:szCs w:val="24"/>
                <w:lang w:val="zh-CN"/>
              </w:rPr>
              <w:t xml:space="preserve"> dan </w:t>
            </w:r>
            <w:r w:rsidRPr="00325BCD">
              <w:rPr>
                <w:rFonts w:asciiTheme="majorBidi" w:hAnsiTheme="majorBidi" w:cstheme="majorBidi"/>
                <w:sz w:val="24"/>
                <w:szCs w:val="24"/>
              </w:rPr>
              <w:t>Pelatihan ekstra.</w:t>
            </w:r>
          </w:p>
        </w:tc>
        <w:tc>
          <w:tcPr>
            <w:tcW w:w="847" w:type="dxa"/>
            <w:vAlign w:val="center"/>
          </w:tcPr>
          <w:p w14:paraId="4F62131A"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5</w:t>
            </w:r>
          </w:p>
        </w:tc>
      </w:tr>
      <w:tr w:rsidR="00616EAB" w:rsidRPr="00325BCD" w14:paraId="431B01EF" w14:textId="77777777" w:rsidTr="00202698">
        <w:trPr>
          <w:trHeight w:val="614"/>
        </w:trPr>
        <w:tc>
          <w:tcPr>
            <w:tcW w:w="704" w:type="dxa"/>
            <w:vAlign w:val="center"/>
          </w:tcPr>
          <w:p w14:paraId="539806D3"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3</w:t>
            </w:r>
          </w:p>
        </w:tc>
        <w:tc>
          <w:tcPr>
            <w:tcW w:w="7594" w:type="dxa"/>
          </w:tcPr>
          <w:p w14:paraId="0A4A9E54"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Meninggalkan kegiatan yang diadakan 1 kali dalam 2 minggu, seperti: Piket Nyapu, Jaga Malam dan Tabligh.</w:t>
            </w:r>
          </w:p>
        </w:tc>
        <w:tc>
          <w:tcPr>
            <w:tcW w:w="847" w:type="dxa"/>
            <w:vAlign w:val="center"/>
          </w:tcPr>
          <w:p w14:paraId="6BA8BB01"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5</w:t>
            </w:r>
          </w:p>
        </w:tc>
      </w:tr>
      <w:tr w:rsidR="00616EAB" w:rsidRPr="00325BCD" w14:paraId="1C6E269B" w14:textId="77777777" w:rsidTr="00202698">
        <w:trPr>
          <w:trHeight w:val="308"/>
        </w:trPr>
        <w:tc>
          <w:tcPr>
            <w:tcW w:w="704" w:type="dxa"/>
            <w:vAlign w:val="center"/>
          </w:tcPr>
          <w:p w14:paraId="7E260F4D"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4</w:t>
            </w:r>
          </w:p>
        </w:tc>
        <w:tc>
          <w:tcPr>
            <w:tcW w:w="7594" w:type="dxa"/>
          </w:tcPr>
          <w:p w14:paraId="1526093E"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Tidak melaksanakan sholat jum’at.</w:t>
            </w:r>
          </w:p>
        </w:tc>
        <w:tc>
          <w:tcPr>
            <w:tcW w:w="847" w:type="dxa"/>
            <w:vAlign w:val="center"/>
          </w:tcPr>
          <w:p w14:paraId="6F3D4432"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5</w:t>
            </w:r>
          </w:p>
        </w:tc>
      </w:tr>
      <w:tr w:rsidR="00616EAB" w:rsidRPr="00325BCD" w14:paraId="6D43CAE9" w14:textId="77777777" w:rsidTr="00202698">
        <w:trPr>
          <w:trHeight w:val="288"/>
        </w:trPr>
        <w:tc>
          <w:tcPr>
            <w:tcW w:w="704" w:type="dxa"/>
            <w:vAlign w:val="center"/>
          </w:tcPr>
          <w:p w14:paraId="48CBC646"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5</w:t>
            </w:r>
          </w:p>
        </w:tc>
        <w:tc>
          <w:tcPr>
            <w:tcW w:w="7594" w:type="dxa"/>
          </w:tcPr>
          <w:p w14:paraId="4C824D96"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Tidak mengikuti kerja bakti dan Kursus Bahasa Asing.</w:t>
            </w:r>
          </w:p>
        </w:tc>
        <w:tc>
          <w:tcPr>
            <w:tcW w:w="847" w:type="dxa"/>
            <w:vAlign w:val="center"/>
          </w:tcPr>
          <w:p w14:paraId="3DE74B62"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5</w:t>
            </w:r>
          </w:p>
        </w:tc>
      </w:tr>
      <w:tr w:rsidR="00616EAB" w:rsidRPr="00325BCD" w14:paraId="41F29705" w14:textId="77777777" w:rsidTr="00202698">
        <w:trPr>
          <w:trHeight w:val="288"/>
        </w:trPr>
        <w:tc>
          <w:tcPr>
            <w:tcW w:w="704" w:type="dxa"/>
            <w:vAlign w:val="center"/>
          </w:tcPr>
          <w:p w14:paraId="5CCC4474"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6</w:t>
            </w:r>
          </w:p>
        </w:tc>
        <w:tc>
          <w:tcPr>
            <w:tcW w:w="7594" w:type="dxa"/>
          </w:tcPr>
          <w:p w14:paraId="236B0111"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Melanggar jam malam tanpa izin.</w:t>
            </w:r>
          </w:p>
        </w:tc>
        <w:tc>
          <w:tcPr>
            <w:tcW w:w="847" w:type="dxa"/>
            <w:vAlign w:val="center"/>
          </w:tcPr>
          <w:p w14:paraId="5B14A45E"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w:t>
            </w:r>
          </w:p>
        </w:tc>
      </w:tr>
      <w:tr w:rsidR="00616EAB" w:rsidRPr="00325BCD" w14:paraId="54228B1F" w14:textId="77777777" w:rsidTr="00202698">
        <w:trPr>
          <w:trHeight w:val="595"/>
        </w:trPr>
        <w:tc>
          <w:tcPr>
            <w:tcW w:w="704" w:type="dxa"/>
            <w:vAlign w:val="center"/>
          </w:tcPr>
          <w:p w14:paraId="129871BC"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7</w:t>
            </w:r>
          </w:p>
        </w:tc>
        <w:tc>
          <w:tcPr>
            <w:tcW w:w="7594" w:type="dxa"/>
          </w:tcPr>
          <w:p w14:paraId="7D5007BE"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Melakukan penarikan iuran atau membayar iuran di luar ketetapan pesantren.</w:t>
            </w:r>
          </w:p>
        </w:tc>
        <w:tc>
          <w:tcPr>
            <w:tcW w:w="847" w:type="dxa"/>
            <w:vAlign w:val="center"/>
          </w:tcPr>
          <w:p w14:paraId="02460B0C"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w:t>
            </w:r>
          </w:p>
        </w:tc>
      </w:tr>
      <w:tr w:rsidR="00616EAB" w:rsidRPr="00325BCD" w14:paraId="04C0EA5D" w14:textId="77777777" w:rsidTr="00202698">
        <w:trPr>
          <w:trHeight w:val="288"/>
        </w:trPr>
        <w:tc>
          <w:tcPr>
            <w:tcW w:w="704" w:type="dxa"/>
            <w:vAlign w:val="center"/>
          </w:tcPr>
          <w:p w14:paraId="4C401435"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8</w:t>
            </w:r>
          </w:p>
        </w:tc>
        <w:tc>
          <w:tcPr>
            <w:tcW w:w="7594" w:type="dxa"/>
          </w:tcPr>
          <w:p w14:paraId="51540DF8"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Mencorat-coret dan atau merusak fasilitas pesantren.</w:t>
            </w:r>
          </w:p>
        </w:tc>
        <w:tc>
          <w:tcPr>
            <w:tcW w:w="847" w:type="dxa"/>
            <w:vAlign w:val="center"/>
          </w:tcPr>
          <w:p w14:paraId="20A8BF55"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w:t>
            </w:r>
          </w:p>
        </w:tc>
      </w:tr>
      <w:tr w:rsidR="00616EAB" w:rsidRPr="00325BCD" w14:paraId="2A8CBF46" w14:textId="77777777" w:rsidTr="00202698">
        <w:trPr>
          <w:trHeight w:val="454"/>
        </w:trPr>
        <w:tc>
          <w:tcPr>
            <w:tcW w:w="704" w:type="dxa"/>
            <w:vAlign w:val="center"/>
          </w:tcPr>
          <w:p w14:paraId="77EB9406"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9</w:t>
            </w:r>
          </w:p>
        </w:tc>
        <w:tc>
          <w:tcPr>
            <w:tcW w:w="7594" w:type="dxa"/>
            <w:vAlign w:val="center"/>
          </w:tcPr>
          <w:p w14:paraId="239AAAC2" w14:textId="77777777" w:rsidR="00706199" w:rsidRPr="00325BCD" w:rsidRDefault="00617A1C" w:rsidP="00F82161">
            <w:pPr>
              <w:spacing w:line="276" w:lineRule="auto"/>
              <w:rPr>
                <w:rFonts w:asciiTheme="majorBidi" w:hAnsiTheme="majorBidi" w:cstheme="majorBidi"/>
                <w:sz w:val="24"/>
                <w:szCs w:val="24"/>
              </w:rPr>
            </w:pPr>
            <w:r w:rsidRPr="00325BCD">
              <w:rPr>
                <w:rFonts w:asciiTheme="majorBidi" w:hAnsiTheme="majorBidi" w:cstheme="majorBidi"/>
                <w:sz w:val="24"/>
                <w:szCs w:val="24"/>
              </w:rPr>
              <w:t>Tidak melaksanakan ta'ziran.</w:t>
            </w:r>
          </w:p>
        </w:tc>
        <w:tc>
          <w:tcPr>
            <w:tcW w:w="847" w:type="dxa"/>
            <w:vAlign w:val="center"/>
          </w:tcPr>
          <w:p w14:paraId="7F95A2A0"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w:t>
            </w:r>
          </w:p>
        </w:tc>
      </w:tr>
      <w:tr w:rsidR="00616EAB" w:rsidRPr="00325BCD" w14:paraId="5B4D6CBC" w14:textId="77777777" w:rsidTr="00202698">
        <w:trPr>
          <w:trHeight w:val="308"/>
        </w:trPr>
        <w:tc>
          <w:tcPr>
            <w:tcW w:w="704" w:type="dxa"/>
            <w:vAlign w:val="center"/>
          </w:tcPr>
          <w:p w14:paraId="7492B0AD"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w:t>
            </w:r>
          </w:p>
        </w:tc>
        <w:tc>
          <w:tcPr>
            <w:tcW w:w="7594" w:type="dxa"/>
          </w:tcPr>
          <w:p w14:paraId="3A90CB4B"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Mewarnai rambut.</w:t>
            </w:r>
          </w:p>
        </w:tc>
        <w:tc>
          <w:tcPr>
            <w:tcW w:w="847" w:type="dxa"/>
            <w:vAlign w:val="center"/>
          </w:tcPr>
          <w:p w14:paraId="5FD3CC31"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15</w:t>
            </w:r>
          </w:p>
        </w:tc>
      </w:tr>
      <w:tr w:rsidR="00616EAB" w:rsidRPr="00325BCD" w14:paraId="69EACFCB" w14:textId="77777777" w:rsidTr="00202698">
        <w:trPr>
          <w:trHeight w:val="902"/>
        </w:trPr>
        <w:tc>
          <w:tcPr>
            <w:tcW w:w="704" w:type="dxa"/>
            <w:vAlign w:val="center"/>
          </w:tcPr>
          <w:p w14:paraId="44514894"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lastRenderedPageBreak/>
              <w:t>11</w:t>
            </w:r>
          </w:p>
        </w:tc>
        <w:tc>
          <w:tcPr>
            <w:tcW w:w="7594" w:type="dxa"/>
          </w:tcPr>
          <w:p w14:paraId="7D5A3F43"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Memiliki, menyimpan dan atau menggunakan bahan bacaan, alat permainan dan hiburan yang berpotensi merusak akhlak seperti : monopoli, kartu remi, bacaan yang mengandung pornografi, gitar dan atau alat musik sejenisnya.</w:t>
            </w:r>
          </w:p>
        </w:tc>
        <w:tc>
          <w:tcPr>
            <w:tcW w:w="847" w:type="dxa"/>
            <w:vAlign w:val="center"/>
          </w:tcPr>
          <w:p w14:paraId="0A39E3F4"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15</w:t>
            </w:r>
          </w:p>
        </w:tc>
      </w:tr>
      <w:tr w:rsidR="00616EAB" w:rsidRPr="00325BCD" w14:paraId="726B35E7" w14:textId="77777777" w:rsidTr="00202698">
        <w:trPr>
          <w:trHeight w:val="308"/>
        </w:trPr>
        <w:tc>
          <w:tcPr>
            <w:tcW w:w="704" w:type="dxa"/>
            <w:vAlign w:val="center"/>
          </w:tcPr>
          <w:p w14:paraId="70329BE0"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12</w:t>
            </w:r>
          </w:p>
        </w:tc>
        <w:tc>
          <w:tcPr>
            <w:tcW w:w="7594" w:type="dxa"/>
          </w:tcPr>
          <w:p w14:paraId="6092C740" w14:textId="77777777" w:rsidR="00706199" w:rsidRPr="00325BCD" w:rsidRDefault="00617A1C" w:rsidP="00F82161">
            <w:pPr>
              <w:tabs>
                <w:tab w:val="left" w:pos="2430"/>
              </w:tabs>
              <w:spacing w:line="276" w:lineRule="auto"/>
              <w:jc w:val="both"/>
              <w:rPr>
                <w:rFonts w:asciiTheme="majorBidi" w:hAnsiTheme="majorBidi" w:cstheme="majorBidi"/>
                <w:sz w:val="24"/>
                <w:szCs w:val="24"/>
              </w:rPr>
            </w:pPr>
            <w:r w:rsidRPr="00325BCD">
              <w:rPr>
                <w:rFonts w:asciiTheme="majorBidi" w:hAnsiTheme="majorBidi" w:cstheme="majorBidi"/>
                <w:sz w:val="24"/>
                <w:szCs w:val="24"/>
              </w:rPr>
              <w:t>Merokok.</w:t>
            </w:r>
            <w:r w:rsidRPr="00325BCD">
              <w:rPr>
                <w:rFonts w:asciiTheme="majorBidi" w:hAnsiTheme="majorBidi" w:cstheme="majorBidi"/>
                <w:sz w:val="24"/>
                <w:szCs w:val="24"/>
              </w:rPr>
              <w:tab/>
            </w:r>
          </w:p>
        </w:tc>
        <w:tc>
          <w:tcPr>
            <w:tcW w:w="847" w:type="dxa"/>
            <w:vAlign w:val="center"/>
          </w:tcPr>
          <w:p w14:paraId="79F2CB39"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20</w:t>
            </w:r>
          </w:p>
        </w:tc>
      </w:tr>
      <w:tr w:rsidR="00616EAB" w:rsidRPr="00325BCD" w14:paraId="42CE2F4A" w14:textId="77777777" w:rsidTr="00202698">
        <w:trPr>
          <w:trHeight w:val="308"/>
        </w:trPr>
        <w:tc>
          <w:tcPr>
            <w:tcW w:w="704" w:type="dxa"/>
            <w:vAlign w:val="center"/>
          </w:tcPr>
          <w:p w14:paraId="15FFC3D9"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13</w:t>
            </w:r>
          </w:p>
        </w:tc>
        <w:tc>
          <w:tcPr>
            <w:tcW w:w="7594" w:type="dxa"/>
            <w:vAlign w:val="center"/>
          </w:tcPr>
          <w:p w14:paraId="10092916" w14:textId="77777777" w:rsidR="00706199" w:rsidRPr="00325BCD" w:rsidRDefault="00617A1C" w:rsidP="00F82161">
            <w:pPr>
              <w:tabs>
                <w:tab w:val="left" w:pos="2430"/>
              </w:tabs>
              <w:spacing w:line="276" w:lineRule="auto"/>
              <w:jc w:val="both"/>
              <w:rPr>
                <w:rFonts w:asciiTheme="majorBidi" w:hAnsiTheme="majorBidi" w:cstheme="majorBidi"/>
                <w:sz w:val="24"/>
                <w:szCs w:val="24"/>
              </w:rPr>
            </w:pPr>
            <w:r w:rsidRPr="00325BCD">
              <w:rPr>
                <w:rFonts w:asciiTheme="majorBidi" w:hAnsiTheme="majorBidi" w:cstheme="majorBidi"/>
                <w:sz w:val="24"/>
                <w:szCs w:val="24"/>
              </w:rPr>
              <w:t>Meninggalkan kegiatan yang diadakan 1 kali dalam 1 periode, seperti: Sema'an Massal, Musyawarah dan Bakti lingkungan.</w:t>
            </w:r>
          </w:p>
        </w:tc>
        <w:tc>
          <w:tcPr>
            <w:tcW w:w="847" w:type="dxa"/>
            <w:vAlign w:val="center"/>
          </w:tcPr>
          <w:p w14:paraId="4A79EEE2"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25</w:t>
            </w:r>
          </w:p>
        </w:tc>
      </w:tr>
      <w:tr w:rsidR="00616EAB" w:rsidRPr="00325BCD" w14:paraId="6515CBF6" w14:textId="77777777" w:rsidTr="00202698">
        <w:trPr>
          <w:trHeight w:val="595"/>
        </w:trPr>
        <w:tc>
          <w:tcPr>
            <w:tcW w:w="704" w:type="dxa"/>
            <w:vAlign w:val="center"/>
          </w:tcPr>
          <w:p w14:paraId="7AF905E4"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14</w:t>
            </w:r>
          </w:p>
        </w:tc>
        <w:tc>
          <w:tcPr>
            <w:tcW w:w="7594" w:type="dxa"/>
          </w:tcPr>
          <w:p w14:paraId="3E63FE21"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Memiliki, membawa, menggunakan dan atau menyimpan alat elektronik di dalam dan atau lingkungan pesantren, seperti: hp, laptop, mp3 dan sejenisnya diluar ketentuan pesantren.</w:t>
            </w:r>
          </w:p>
        </w:tc>
        <w:tc>
          <w:tcPr>
            <w:tcW w:w="847" w:type="dxa"/>
            <w:vAlign w:val="center"/>
          </w:tcPr>
          <w:p w14:paraId="1D190D09"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30</w:t>
            </w:r>
          </w:p>
        </w:tc>
      </w:tr>
      <w:tr w:rsidR="00616EAB" w:rsidRPr="00325BCD" w14:paraId="0F306C43" w14:textId="77777777" w:rsidTr="00202698">
        <w:trPr>
          <w:trHeight w:val="288"/>
        </w:trPr>
        <w:tc>
          <w:tcPr>
            <w:tcW w:w="704" w:type="dxa"/>
            <w:vAlign w:val="center"/>
          </w:tcPr>
          <w:p w14:paraId="103E9754"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15</w:t>
            </w:r>
          </w:p>
        </w:tc>
        <w:tc>
          <w:tcPr>
            <w:tcW w:w="7594" w:type="dxa"/>
          </w:tcPr>
          <w:p w14:paraId="4C4027C3"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Memiliki alat transportasi bermotor di pesantren.</w:t>
            </w:r>
          </w:p>
        </w:tc>
        <w:tc>
          <w:tcPr>
            <w:tcW w:w="847" w:type="dxa"/>
            <w:vAlign w:val="center"/>
          </w:tcPr>
          <w:p w14:paraId="54425129"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30</w:t>
            </w:r>
          </w:p>
        </w:tc>
      </w:tr>
      <w:tr w:rsidR="00616EAB" w:rsidRPr="00325BCD" w14:paraId="261ACAC4" w14:textId="77777777" w:rsidTr="00202698">
        <w:trPr>
          <w:trHeight w:val="308"/>
        </w:trPr>
        <w:tc>
          <w:tcPr>
            <w:tcW w:w="704" w:type="dxa"/>
            <w:vAlign w:val="center"/>
          </w:tcPr>
          <w:p w14:paraId="4FB5FC10"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16</w:t>
            </w:r>
          </w:p>
        </w:tc>
        <w:tc>
          <w:tcPr>
            <w:tcW w:w="7594" w:type="dxa"/>
          </w:tcPr>
          <w:p w14:paraId="1393D4B9"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Menyewa/merental kendaraan bermotor yang tidak dibenarkan.</w:t>
            </w:r>
          </w:p>
        </w:tc>
        <w:tc>
          <w:tcPr>
            <w:tcW w:w="847" w:type="dxa"/>
            <w:vAlign w:val="center"/>
          </w:tcPr>
          <w:p w14:paraId="295467B1"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 xml:space="preserve">30 </w:t>
            </w:r>
          </w:p>
        </w:tc>
      </w:tr>
      <w:tr w:rsidR="00616EAB" w:rsidRPr="00325BCD" w14:paraId="394B6E3F" w14:textId="77777777" w:rsidTr="00202698">
        <w:trPr>
          <w:trHeight w:val="308"/>
        </w:trPr>
        <w:tc>
          <w:tcPr>
            <w:tcW w:w="704" w:type="dxa"/>
            <w:vAlign w:val="center"/>
          </w:tcPr>
          <w:p w14:paraId="6CE19665"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17</w:t>
            </w:r>
          </w:p>
        </w:tc>
        <w:tc>
          <w:tcPr>
            <w:tcW w:w="7594" w:type="dxa"/>
          </w:tcPr>
          <w:p w14:paraId="25538EB0"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Melakukan tindak kekerasan dan atau main hakim sendiri.</w:t>
            </w:r>
          </w:p>
        </w:tc>
        <w:tc>
          <w:tcPr>
            <w:tcW w:w="847" w:type="dxa"/>
            <w:vAlign w:val="center"/>
          </w:tcPr>
          <w:p w14:paraId="1195C24B"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40</w:t>
            </w:r>
          </w:p>
        </w:tc>
      </w:tr>
      <w:tr w:rsidR="00616EAB" w:rsidRPr="00325BCD" w14:paraId="01FE6928" w14:textId="77777777" w:rsidTr="00202698">
        <w:trPr>
          <w:trHeight w:val="308"/>
        </w:trPr>
        <w:tc>
          <w:tcPr>
            <w:tcW w:w="704" w:type="dxa"/>
            <w:vAlign w:val="center"/>
          </w:tcPr>
          <w:p w14:paraId="1DD126CE"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18</w:t>
            </w:r>
          </w:p>
        </w:tc>
        <w:tc>
          <w:tcPr>
            <w:tcW w:w="7594" w:type="dxa"/>
          </w:tcPr>
          <w:p w14:paraId="7BCA5DFC"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Meningalkan pesantren tanpa izin.</w:t>
            </w:r>
          </w:p>
        </w:tc>
        <w:tc>
          <w:tcPr>
            <w:tcW w:w="847" w:type="dxa"/>
            <w:vAlign w:val="center"/>
          </w:tcPr>
          <w:p w14:paraId="1D8492BF"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20</w:t>
            </w:r>
          </w:p>
        </w:tc>
      </w:tr>
      <w:tr w:rsidR="00616EAB" w:rsidRPr="00325BCD" w14:paraId="1CF77B03" w14:textId="77777777" w:rsidTr="00202698">
        <w:trPr>
          <w:trHeight w:val="288"/>
        </w:trPr>
        <w:tc>
          <w:tcPr>
            <w:tcW w:w="704" w:type="dxa"/>
            <w:vAlign w:val="center"/>
          </w:tcPr>
          <w:p w14:paraId="1814C6C0"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19</w:t>
            </w:r>
          </w:p>
        </w:tc>
        <w:tc>
          <w:tcPr>
            <w:tcW w:w="7594" w:type="dxa"/>
          </w:tcPr>
          <w:p w14:paraId="70197576"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Bertindik dan atau bertato.</w:t>
            </w:r>
          </w:p>
        </w:tc>
        <w:tc>
          <w:tcPr>
            <w:tcW w:w="847" w:type="dxa"/>
            <w:vAlign w:val="center"/>
          </w:tcPr>
          <w:p w14:paraId="1BBC2C2D"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50</w:t>
            </w:r>
          </w:p>
        </w:tc>
      </w:tr>
      <w:tr w:rsidR="00616EAB" w:rsidRPr="00325BCD" w14:paraId="4DF8EDE7" w14:textId="77777777" w:rsidTr="00202698">
        <w:trPr>
          <w:trHeight w:val="288"/>
        </w:trPr>
        <w:tc>
          <w:tcPr>
            <w:tcW w:w="704" w:type="dxa"/>
            <w:vAlign w:val="center"/>
          </w:tcPr>
          <w:p w14:paraId="5D36F290"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20</w:t>
            </w:r>
          </w:p>
        </w:tc>
        <w:tc>
          <w:tcPr>
            <w:tcW w:w="7594" w:type="dxa"/>
          </w:tcPr>
          <w:p w14:paraId="20045B4D"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Pemalsuan data pesantren.</w:t>
            </w:r>
          </w:p>
        </w:tc>
        <w:tc>
          <w:tcPr>
            <w:tcW w:w="847" w:type="dxa"/>
            <w:vAlign w:val="center"/>
          </w:tcPr>
          <w:p w14:paraId="622F5C68"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100</w:t>
            </w:r>
          </w:p>
        </w:tc>
      </w:tr>
      <w:tr w:rsidR="00616EAB" w:rsidRPr="00325BCD" w14:paraId="6589DA8A" w14:textId="77777777" w:rsidTr="00202698">
        <w:trPr>
          <w:trHeight w:val="308"/>
        </w:trPr>
        <w:tc>
          <w:tcPr>
            <w:tcW w:w="704" w:type="dxa"/>
            <w:vAlign w:val="center"/>
          </w:tcPr>
          <w:p w14:paraId="61CB94E0"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21</w:t>
            </w:r>
          </w:p>
        </w:tc>
        <w:tc>
          <w:tcPr>
            <w:tcW w:w="7594" w:type="dxa"/>
          </w:tcPr>
          <w:p w14:paraId="5A1B4D09"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Melakukan pertemuan dengan non mahrom yang mengarah pada pacaran.</w:t>
            </w:r>
          </w:p>
        </w:tc>
        <w:tc>
          <w:tcPr>
            <w:tcW w:w="847" w:type="dxa"/>
            <w:vAlign w:val="center"/>
          </w:tcPr>
          <w:p w14:paraId="64672F2E"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100</w:t>
            </w:r>
          </w:p>
        </w:tc>
      </w:tr>
      <w:tr w:rsidR="00616EAB" w:rsidRPr="00325BCD" w14:paraId="44AFF1F6" w14:textId="77777777" w:rsidTr="00202698">
        <w:trPr>
          <w:trHeight w:val="614"/>
        </w:trPr>
        <w:tc>
          <w:tcPr>
            <w:tcW w:w="704" w:type="dxa"/>
            <w:vAlign w:val="center"/>
          </w:tcPr>
          <w:p w14:paraId="7491D05F"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22</w:t>
            </w:r>
          </w:p>
        </w:tc>
        <w:tc>
          <w:tcPr>
            <w:tcW w:w="7594" w:type="dxa"/>
          </w:tcPr>
          <w:p w14:paraId="18F3D077"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Melakukan tindak pidana menurut ketentuan perundang-undangan yang berlaku di Indonesia.</w:t>
            </w:r>
          </w:p>
        </w:tc>
        <w:tc>
          <w:tcPr>
            <w:tcW w:w="847" w:type="dxa"/>
            <w:vAlign w:val="center"/>
          </w:tcPr>
          <w:p w14:paraId="5C9113C2"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100</w:t>
            </w:r>
          </w:p>
        </w:tc>
      </w:tr>
      <w:tr w:rsidR="00616EAB" w:rsidRPr="00325BCD" w14:paraId="337D80D2" w14:textId="77777777" w:rsidTr="00202698">
        <w:trPr>
          <w:trHeight w:val="308"/>
        </w:trPr>
        <w:tc>
          <w:tcPr>
            <w:tcW w:w="704" w:type="dxa"/>
            <w:vAlign w:val="center"/>
          </w:tcPr>
          <w:p w14:paraId="2CE24734"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23</w:t>
            </w:r>
          </w:p>
        </w:tc>
        <w:tc>
          <w:tcPr>
            <w:tcW w:w="7594" w:type="dxa"/>
          </w:tcPr>
          <w:p w14:paraId="7FD271C0"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Melakukan pelanggaran berat terhadap ketentuan syariat.</w:t>
            </w:r>
          </w:p>
        </w:tc>
        <w:tc>
          <w:tcPr>
            <w:tcW w:w="847" w:type="dxa"/>
            <w:vAlign w:val="center"/>
          </w:tcPr>
          <w:p w14:paraId="4762C71D"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100</w:t>
            </w:r>
          </w:p>
        </w:tc>
      </w:tr>
      <w:tr w:rsidR="00616EAB" w:rsidRPr="00325BCD" w14:paraId="3422DCEB" w14:textId="77777777" w:rsidTr="00202698">
        <w:trPr>
          <w:trHeight w:val="308"/>
        </w:trPr>
        <w:tc>
          <w:tcPr>
            <w:tcW w:w="704" w:type="dxa"/>
            <w:vAlign w:val="center"/>
          </w:tcPr>
          <w:p w14:paraId="70C3D798"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24</w:t>
            </w:r>
          </w:p>
        </w:tc>
        <w:tc>
          <w:tcPr>
            <w:tcW w:w="7594" w:type="dxa"/>
          </w:tcPr>
          <w:p w14:paraId="2432E439" w14:textId="77777777" w:rsidR="00706199" w:rsidRPr="00325BCD" w:rsidRDefault="00617A1C" w:rsidP="00F82161">
            <w:pPr>
              <w:spacing w:line="276" w:lineRule="auto"/>
              <w:jc w:val="both"/>
              <w:rPr>
                <w:rFonts w:asciiTheme="majorBidi" w:hAnsiTheme="majorBidi" w:cstheme="majorBidi"/>
                <w:sz w:val="24"/>
                <w:szCs w:val="24"/>
              </w:rPr>
            </w:pPr>
            <w:r w:rsidRPr="00325BCD">
              <w:rPr>
                <w:rFonts w:asciiTheme="majorBidi" w:hAnsiTheme="majorBidi" w:cstheme="majorBidi"/>
                <w:sz w:val="24"/>
                <w:szCs w:val="24"/>
              </w:rPr>
              <w:t>Mencemarkan dan atau menjatuhkan nama baik pesantren.</w:t>
            </w:r>
          </w:p>
        </w:tc>
        <w:tc>
          <w:tcPr>
            <w:tcW w:w="847" w:type="dxa"/>
            <w:vAlign w:val="center"/>
          </w:tcPr>
          <w:p w14:paraId="4F6A17E0" w14:textId="77777777" w:rsidR="00706199" w:rsidRPr="00325BCD" w:rsidRDefault="00617A1C" w:rsidP="00F82161">
            <w:pPr>
              <w:spacing w:line="276" w:lineRule="auto"/>
              <w:jc w:val="center"/>
              <w:rPr>
                <w:rFonts w:asciiTheme="majorBidi" w:hAnsiTheme="majorBidi" w:cstheme="majorBidi"/>
                <w:sz w:val="24"/>
                <w:szCs w:val="24"/>
              </w:rPr>
            </w:pPr>
            <w:r w:rsidRPr="00325BCD">
              <w:rPr>
                <w:rFonts w:asciiTheme="majorBidi" w:hAnsiTheme="majorBidi" w:cstheme="majorBidi"/>
                <w:sz w:val="24"/>
                <w:szCs w:val="24"/>
              </w:rPr>
              <w:t>100</w:t>
            </w:r>
          </w:p>
        </w:tc>
      </w:tr>
    </w:tbl>
    <w:p w14:paraId="3881F678" w14:textId="77777777" w:rsidR="00706199" w:rsidRPr="00325BCD" w:rsidRDefault="00617A1C">
      <w:pPr>
        <w:tabs>
          <w:tab w:val="center" w:pos="4513"/>
          <w:tab w:val="right" w:pos="9027"/>
        </w:tabs>
        <w:spacing w:after="120" w:line="360" w:lineRule="auto"/>
        <w:rPr>
          <w:rFonts w:asciiTheme="majorBidi" w:hAnsiTheme="majorBidi" w:cstheme="majorBidi"/>
          <w:b/>
          <w:bCs/>
          <w:sz w:val="24"/>
          <w:szCs w:val="24"/>
          <w:lang w:val="zh-CN"/>
        </w:rPr>
      </w:pPr>
      <w:r w:rsidRPr="00325BCD">
        <w:rPr>
          <w:rFonts w:asciiTheme="majorBidi" w:hAnsiTheme="majorBidi" w:cstheme="majorBidi"/>
          <w:b/>
          <w:bCs/>
          <w:sz w:val="24"/>
          <w:szCs w:val="24"/>
        </w:rPr>
        <w:tab/>
      </w:r>
    </w:p>
    <w:p w14:paraId="6CD91DED" w14:textId="77777777" w:rsidR="00706199" w:rsidRPr="00325BCD" w:rsidRDefault="00617A1C">
      <w:pPr>
        <w:spacing w:after="0" w:line="360" w:lineRule="auto"/>
        <w:jc w:val="center"/>
        <w:rPr>
          <w:rFonts w:asciiTheme="majorBidi" w:hAnsiTheme="majorBidi" w:cstheme="majorBidi"/>
          <w:b/>
          <w:bCs/>
          <w:sz w:val="24"/>
          <w:szCs w:val="24"/>
        </w:rPr>
      </w:pPr>
      <w:r w:rsidRPr="00325BCD">
        <w:rPr>
          <w:rFonts w:asciiTheme="majorBidi" w:hAnsiTheme="majorBidi" w:cstheme="majorBidi"/>
          <w:b/>
          <w:bCs/>
          <w:sz w:val="24"/>
          <w:szCs w:val="24"/>
        </w:rPr>
        <w:t>Pasal 1</w:t>
      </w:r>
    </w:p>
    <w:p w14:paraId="605E001C" w14:textId="77777777" w:rsidR="00706199" w:rsidRPr="00325BCD" w:rsidRDefault="00617A1C">
      <w:pPr>
        <w:spacing w:after="0" w:line="360" w:lineRule="auto"/>
        <w:rPr>
          <w:rFonts w:asciiTheme="majorBidi" w:hAnsiTheme="majorBidi" w:cstheme="majorBidi"/>
          <w:sz w:val="24"/>
          <w:szCs w:val="24"/>
        </w:rPr>
      </w:pPr>
      <w:r w:rsidRPr="00325BCD">
        <w:rPr>
          <w:rFonts w:asciiTheme="majorBidi" w:hAnsiTheme="majorBidi" w:cstheme="majorBidi"/>
          <w:sz w:val="24"/>
          <w:szCs w:val="24"/>
        </w:rPr>
        <w:t>Penetapan sanksi atas pelanggaran tata tertib berdasarkan pada jumlah nilai pelanggaran atau poin.</w:t>
      </w:r>
    </w:p>
    <w:p w14:paraId="11372B7C" w14:textId="77777777" w:rsidR="00706199" w:rsidRPr="00325BCD" w:rsidRDefault="00617A1C">
      <w:pPr>
        <w:spacing w:after="0" w:line="360" w:lineRule="auto"/>
        <w:jc w:val="center"/>
        <w:rPr>
          <w:rFonts w:asciiTheme="majorBidi" w:hAnsiTheme="majorBidi" w:cstheme="majorBidi"/>
          <w:b/>
          <w:bCs/>
          <w:sz w:val="24"/>
          <w:szCs w:val="24"/>
        </w:rPr>
      </w:pPr>
      <w:r w:rsidRPr="00325BCD">
        <w:rPr>
          <w:rFonts w:asciiTheme="majorBidi" w:hAnsiTheme="majorBidi" w:cstheme="majorBidi"/>
          <w:b/>
          <w:bCs/>
          <w:sz w:val="24"/>
          <w:szCs w:val="24"/>
        </w:rPr>
        <w:t xml:space="preserve"> Pasal 2</w:t>
      </w:r>
    </w:p>
    <w:p w14:paraId="0C8BEA73" w14:textId="77777777" w:rsidR="00706199" w:rsidRPr="00325BCD" w:rsidRDefault="00617A1C">
      <w:pPr>
        <w:spacing w:after="0" w:line="360" w:lineRule="auto"/>
        <w:rPr>
          <w:rFonts w:asciiTheme="majorBidi" w:hAnsiTheme="majorBidi" w:cstheme="majorBidi"/>
          <w:sz w:val="24"/>
          <w:szCs w:val="24"/>
        </w:rPr>
      </w:pPr>
      <w:r w:rsidRPr="00325BCD">
        <w:rPr>
          <w:rFonts w:asciiTheme="majorBidi" w:hAnsiTheme="majorBidi" w:cstheme="majorBidi"/>
          <w:sz w:val="24"/>
          <w:szCs w:val="24"/>
        </w:rPr>
        <w:t>Penjumlahan nilai pelanggaran atau poin dilakukan untuk masa satu tahun kepengurusan.</w:t>
      </w:r>
    </w:p>
    <w:p w14:paraId="6EADEC4E" w14:textId="77777777" w:rsidR="00706199" w:rsidRPr="00325BCD" w:rsidRDefault="00617A1C" w:rsidP="00DB4449">
      <w:pPr>
        <w:spacing w:after="0" w:line="360" w:lineRule="auto"/>
        <w:jc w:val="center"/>
        <w:rPr>
          <w:rFonts w:asciiTheme="majorBidi" w:hAnsiTheme="majorBidi" w:cstheme="majorBidi"/>
          <w:b/>
          <w:bCs/>
          <w:sz w:val="24"/>
          <w:szCs w:val="24"/>
        </w:rPr>
      </w:pPr>
      <w:r w:rsidRPr="00325BCD">
        <w:rPr>
          <w:rFonts w:asciiTheme="majorBidi" w:hAnsiTheme="majorBidi" w:cstheme="majorBidi"/>
          <w:b/>
          <w:bCs/>
          <w:sz w:val="24"/>
          <w:szCs w:val="24"/>
        </w:rPr>
        <w:t>Pasal 3</w:t>
      </w:r>
    </w:p>
    <w:p w14:paraId="214F64D3" w14:textId="77777777" w:rsidR="00706199" w:rsidRPr="00325BCD" w:rsidRDefault="00617A1C">
      <w:pPr>
        <w:spacing w:after="0" w:line="360" w:lineRule="auto"/>
        <w:rPr>
          <w:rFonts w:asciiTheme="majorBidi" w:hAnsiTheme="majorBidi" w:cstheme="majorBidi"/>
          <w:b/>
          <w:bCs/>
          <w:sz w:val="24"/>
          <w:szCs w:val="24"/>
        </w:rPr>
      </w:pPr>
      <w:r w:rsidRPr="00325BCD">
        <w:rPr>
          <w:rFonts w:asciiTheme="majorBidi" w:hAnsiTheme="majorBidi" w:cstheme="majorBidi"/>
          <w:sz w:val="24"/>
          <w:szCs w:val="24"/>
        </w:rPr>
        <w:t>Dua puluh persen (20%) dari akumulasi poin selama satu tahun menjadi simpanan untuk tahun berikutnya.</w:t>
      </w:r>
    </w:p>
    <w:p w14:paraId="7DDBA91F" w14:textId="77777777" w:rsidR="00706199" w:rsidRPr="00325BCD" w:rsidRDefault="00617A1C">
      <w:pPr>
        <w:spacing w:after="0" w:line="360" w:lineRule="auto"/>
        <w:jc w:val="center"/>
        <w:rPr>
          <w:rFonts w:asciiTheme="majorBidi" w:hAnsiTheme="majorBidi" w:cstheme="majorBidi"/>
          <w:b/>
          <w:bCs/>
          <w:sz w:val="24"/>
          <w:szCs w:val="24"/>
        </w:rPr>
      </w:pPr>
      <w:r w:rsidRPr="00325BCD">
        <w:rPr>
          <w:rFonts w:asciiTheme="majorBidi" w:hAnsiTheme="majorBidi" w:cstheme="majorBidi"/>
          <w:b/>
          <w:bCs/>
          <w:sz w:val="24"/>
          <w:szCs w:val="24"/>
        </w:rPr>
        <w:lastRenderedPageBreak/>
        <w:t>Pasal 4</w:t>
      </w:r>
    </w:p>
    <w:p w14:paraId="6EF40C7C" w14:textId="77777777" w:rsidR="00706199" w:rsidRPr="00325BCD" w:rsidRDefault="00617A1C">
      <w:pPr>
        <w:spacing w:after="0" w:line="360" w:lineRule="auto"/>
        <w:rPr>
          <w:rFonts w:asciiTheme="majorBidi" w:hAnsiTheme="majorBidi" w:cstheme="majorBidi"/>
          <w:sz w:val="24"/>
          <w:szCs w:val="24"/>
          <w:lang w:val="zh-CN"/>
        </w:rPr>
      </w:pPr>
      <w:r w:rsidRPr="00325BCD">
        <w:rPr>
          <w:rFonts w:asciiTheme="majorBidi" w:hAnsiTheme="majorBidi" w:cstheme="majorBidi"/>
          <w:sz w:val="24"/>
          <w:szCs w:val="24"/>
        </w:rPr>
        <w:t xml:space="preserve">Nilai pelanggaran atau poin sebagaimana </w:t>
      </w:r>
      <w:r w:rsidRPr="00325BCD">
        <w:rPr>
          <w:rFonts w:asciiTheme="majorBidi" w:hAnsiTheme="majorBidi" w:cstheme="majorBidi"/>
          <w:sz w:val="24"/>
          <w:szCs w:val="24"/>
          <w:lang w:val="zh-CN"/>
        </w:rPr>
        <w:t>terlampir diatas.</w:t>
      </w:r>
    </w:p>
    <w:p w14:paraId="238FE590" w14:textId="77777777" w:rsidR="00706199" w:rsidRPr="00325BCD" w:rsidRDefault="00617A1C">
      <w:pPr>
        <w:tabs>
          <w:tab w:val="center" w:pos="4513"/>
          <w:tab w:val="right" w:pos="9027"/>
        </w:tabs>
        <w:spacing w:after="120" w:line="360" w:lineRule="auto"/>
        <w:jc w:val="center"/>
        <w:rPr>
          <w:rFonts w:asciiTheme="majorBidi" w:hAnsiTheme="majorBidi" w:cstheme="majorBidi"/>
          <w:b/>
          <w:bCs/>
          <w:sz w:val="24"/>
          <w:szCs w:val="24"/>
        </w:rPr>
      </w:pPr>
      <w:r w:rsidRPr="00325BCD">
        <w:rPr>
          <w:rFonts w:asciiTheme="majorBidi" w:hAnsiTheme="majorBidi" w:cstheme="majorBidi"/>
          <w:b/>
          <w:bCs/>
          <w:sz w:val="24"/>
          <w:szCs w:val="24"/>
        </w:rPr>
        <w:t>Pasal 5</w:t>
      </w:r>
    </w:p>
    <w:p w14:paraId="62668A2B" w14:textId="77777777" w:rsidR="00706199" w:rsidRPr="00325BCD" w:rsidRDefault="00617A1C">
      <w:pPr>
        <w:spacing w:after="120" w:line="360" w:lineRule="auto"/>
        <w:jc w:val="both"/>
        <w:rPr>
          <w:rFonts w:asciiTheme="majorBidi" w:hAnsiTheme="majorBidi" w:cstheme="majorBidi"/>
          <w:sz w:val="24"/>
          <w:szCs w:val="24"/>
        </w:rPr>
      </w:pPr>
      <w:r w:rsidRPr="00325BCD">
        <w:rPr>
          <w:rFonts w:asciiTheme="majorBidi" w:hAnsiTheme="majorBidi" w:cstheme="majorBidi"/>
          <w:sz w:val="24"/>
          <w:szCs w:val="24"/>
        </w:rPr>
        <w:t>Sanksi berdasar jumlah nilai pelanggaran ditetapkan sebagai berikut:</w:t>
      </w:r>
    </w:p>
    <w:p w14:paraId="12CF910E" w14:textId="77777777" w:rsidR="00706199" w:rsidRPr="00325BCD" w:rsidRDefault="00617A1C" w:rsidP="006B02AF">
      <w:pPr>
        <w:pStyle w:val="ListParagraph"/>
        <w:numPr>
          <w:ilvl w:val="0"/>
          <w:numId w:val="20"/>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Sanksi pelanggaran berdasarkan akumulasi nilai satu sampai dua puluh  (1–20) adalah bimbingan dan pengarahan.</w:t>
      </w:r>
    </w:p>
    <w:p w14:paraId="3FFC7C1C" w14:textId="77777777" w:rsidR="00706199" w:rsidRPr="00325BCD" w:rsidRDefault="00617A1C" w:rsidP="006B02AF">
      <w:pPr>
        <w:pStyle w:val="ListParagraph"/>
        <w:numPr>
          <w:ilvl w:val="0"/>
          <w:numId w:val="20"/>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 xml:space="preserve">Sanksi pelanggaran berdasarkan akumulasi nilai dua puluh keatas (20+) adalah </w:t>
      </w:r>
      <w:r w:rsidRPr="00325BCD">
        <w:rPr>
          <w:rFonts w:asciiTheme="majorBidi" w:hAnsiTheme="majorBidi" w:cstheme="majorBidi"/>
          <w:b/>
          <w:bCs/>
          <w:sz w:val="24"/>
          <w:szCs w:val="24"/>
        </w:rPr>
        <w:t>persuasif</w:t>
      </w:r>
      <w:r w:rsidRPr="00325BCD">
        <w:rPr>
          <w:rFonts w:asciiTheme="majorBidi" w:hAnsiTheme="majorBidi" w:cstheme="majorBidi"/>
          <w:sz w:val="24"/>
          <w:szCs w:val="24"/>
        </w:rPr>
        <w:t>.</w:t>
      </w:r>
    </w:p>
    <w:p w14:paraId="54321696" w14:textId="77777777" w:rsidR="00706199" w:rsidRPr="00325BCD" w:rsidRDefault="00617A1C" w:rsidP="006B02AF">
      <w:pPr>
        <w:pStyle w:val="ListParagraph"/>
        <w:numPr>
          <w:ilvl w:val="0"/>
          <w:numId w:val="20"/>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Sanksi pelanggaran berdasarkan akumulasi nilai empat puluh keatas (40+) adalah Sanksi sesuai kebijakan keamanan.</w:t>
      </w:r>
    </w:p>
    <w:p w14:paraId="20995F39" w14:textId="77777777" w:rsidR="00706199" w:rsidRPr="00325BCD" w:rsidRDefault="00617A1C" w:rsidP="006B02AF">
      <w:pPr>
        <w:pStyle w:val="ListParagraph"/>
        <w:numPr>
          <w:ilvl w:val="0"/>
          <w:numId w:val="20"/>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Sanksi pelanggaran berdasarkan akumulasi nilai enam puluh keatas (</w:t>
      </w:r>
      <w:r w:rsidRPr="00325BCD">
        <w:rPr>
          <w:rFonts w:asciiTheme="majorBidi" w:hAnsiTheme="majorBidi" w:cstheme="majorBidi"/>
          <w:b/>
          <w:bCs/>
          <w:sz w:val="24"/>
          <w:szCs w:val="24"/>
        </w:rPr>
        <w:t>60</w:t>
      </w:r>
      <w:r w:rsidRPr="00325BCD">
        <w:rPr>
          <w:rFonts w:asciiTheme="majorBidi" w:hAnsiTheme="majorBidi" w:cstheme="majorBidi"/>
          <w:sz w:val="24"/>
          <w:szCs w:val="24"/>
        </w:rPr>
        <w:t>+) adalah meminta paraf pembantu pengasuh serta memberi informasi kepada wali santri.</w:t>
      </w:r>
    </w:p>
    <w:p w14:paraId="36E6C24F" w14:textId="77777777" w:rsidR="00706199" w:rsidRPr="00325BCD" w:rsidRDefault="00617A1C" w:rsidP="006B02AF">
      <w:pPr>
        <w:pStyle w:val="ListParagraph"/>
        <w:numPr>
          <w:ilvl w:val="0"/>
          <w:numId w:val="20"/>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Sanksi pelanggaran berdasarkan akumulasi nilai delapan puluh keatas (</w:t>
      </w:r>
      <w:r w:rsidRPr="00325BCD">
        <w:rPr>
          <w:rFonts w:asciiTheme="majorBidi" w:hAnsiTheme="majorBidi" w:cstheme="majorBidi"/>
          <w:b/>
          <w:bCs/>
          <w:sz w:val="24"/>
          <w:szCs w:val="24"/>
        </w:rPr>
        <w:t>80</w:t>
      </w:r>
      <w:r w:rsidRPr="00325BCD">
        <w:rPr>
          <w:rFonts w:asciiTheme="majorBidi" w:hAnsiTheme="majorBidi" w:cstheme="majorBidi"/>
          <w:sz w:val="24"/>
          <w:szCs w:val="24"/>
        </w:rPr>
        <w:t>+) adalah membuat surat pernyataan (</w:t>
      </w:r>
      <w:r w:rsidRPr="00325BCD">
        <w:rPr>
          <w:rFonts w:asciiTheme="majorBidi" w:hAnsiTheme="majorBidi" w:cstheme="majorBidi"/>
          <w:i/>
          <w:iCs/>
          <w:sz w:val="24"/>
          <w:szCs w:val="24"/>
        </w:rPr>
        <w:t>ta’liq</w:t>
      </w:r>
      <w:r w:rsidRPr="00325BCD">
        <w:rPr>
          <w:rFonts w:asciiTheme="majorBidi" w:hAnsiTheme="majorBidi" w:cstheme="majorBidi"/>
          <w:sz w:val="24"/>
          <w:szCs w:val="24"/>
        </w:rPr>
        <w:t>) dan pemanggilan wali santri.</w:t>
      </w:r>
    </w:p>
    <w:p w14:paraId="4DB917CE" w14:textId="77777777" w:rsidR="00706199" w:rsidRPr="00325BCD" w:rsidRDefault="00617A1C" w:rsidP="006B02AF">
      <w:pPr>
        <w:pStyle w:val="ListParagraph"/>
        <w:numPr>
          <w:ilvl w:val="0"/>
          <w:numId w:val="20"/>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 xml:space="preserve">Sanksi pelanggaran berdasarkan akumulasi nilai </w:t>
      </w:r>
      <w:r w:rsidRPr="00325BCD">
        <w:rPr>
          <w:rFonts w:asciiTheme="majorBidi" w:hAnsiTheme="majorBidi" w:cstheme="majorBidi"/>
          <w:sz w:val="24"/>
          <w:szCs w:val="24"/>
          <w:lang w:val="zh-CN"/>
        </w:rPr>
        <w:t>s</w:t>
      </w:r>
      <w:r w:rsidRPr="00325BCD">
        <w:rPr>
          <w:rFonts w:asciiTheme="majorBidi" w:hAnsiTheme="majorBidi" w:cstheme="majorBidi"/>
          <w:sz w:val="24"/>
          <w:szCs w:val="24"/>
        </w:rPr>
        <w:t xml:space="preserve">embilan puluh </w:t>
      </w:r>
      <w:r w:rsidRPr="00325BCD">
        <w:rPr>
          <w:rFonts w:asciiTheme="majorBidi" w:hAnsiTheme="majorBidi" w:cstheme="majorBidi"/>
          <w:sz w:val="24"/>
          <w:szCs w:val="24"/>
          <w:lang w:val="zh-CN"/>
        </w:rPr>
        <w:t>s</w:t>
      </w:r>
      <w:r w:rsidRPr="00325BCD">
        <w:rPr>
          <w:rFonts w:asciiTheme="majorBidi" w:hAnsiTheme="majorBidi" w:cstheme="majorBidi"/>
          <w:sz w:val="24"/>
          <w:szCs w:val="24"/>
        </w:rPr>
        <w:t>embilan keatas (99+) adalah pencabutan kewargaan pesantren.</w:t>
      </w:r>
    </w:p>
    <w:p w14:paraId="50D32223" w14:textId="77777777" w:rsidR="00706199" w:rsidRPr="00325BCD" w:rsidRDefault="00617A1C">
      <w:pPr>
        <w:spacing w:after="120" w:line="360" w:lineRule="auto"/>
        <w:ind w:left="426" w:hanging="360"/>
        <w:jc w:val="center"/>
        <w:rPr>
          <w:rFonts w:asciiTheme="majorBidi" w:hAnsiTheme="majorBidi" w:cstheme="majorBidi"/>
          <w:b/>
          <w:bCs/>
          <w:sz w:val="24"/>
          <w:szCs w:val="24"/>
        </w:rPr>
      </w:pPr>
      <w:r w:rsidRPr="00325BCD">
        <w:rPr>
          <w:rFonts w:asciiTheme="majorBidi" w:hAnsiTheme="majorBidi" w:cstheme="majorBidi"/>
          <w:b/>
          <w:bCs/>
          <w:sz w:val="24"/>
          <w:szCs w:val="24"/>
        </w:rPr>
        <w:t>Pasal 6</w:t>
      </w:r>
    </w:p>
    <w:p w14:paraId="4ED16C8F" w14:textId="77777777" w:rsidR="00706199" w:rsidRPr="00325BCD" w:rsidRDefault="00617A1C">
      <w:pPr>
        <w:spacing w:after="120" w:line="360" w:lineRule="auto"/>
        <w:ind w:left="426" w:hanging="360"/>
        <w:jc w:val="both"/>
        <w:rPr>
          <w:rFonts w:asciiTheme="majorBidi" w:hAnsiTheme="majorBidi" w:cstheme="majorBidi"/>
          <w:sz w:val="24"/>
          <w:szCs w:val="24"/>
        </w:rPr>
      </w:pPr>
      <w:r w:rsidRPr="00325BCD">
        <w:rPr>
          <w:rFonts w:asciiTheme="majorBidi" w:hAnsiTheme="majorBidi" w:cstheme="majorBidi"/>
          <w:sz w:val="24"/>
          <w:szCs w:val="24"/>
        </w:rPr>
        <w:t>Ta’zir sebagaimana dimaksud pasal 4 dan yang tertera pada ayat 3 pasal 6 adalah sebagai berikut:</w:t>
      </w:r>
    </w:p>
    <w:p w14:paraId="533E8D9A" w14:textId="77777777" w:rsidR="00706199" w:rsidRPr="00325BCD" w:rsidRDefault="00617A1C" w:rsidP="006B02AF">
      <w:pPr>
        <w:pStyle w:val="ListParagraph"/>
        <w:numPr>
          <w:ilvl w:val="0"/>
          <w:numId w:val="21"/>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 xml:space="preserve">Untuk bentuk pelanggaran nomor </w:t>
      </w:r>
      <w:r w:rsidRPr="00325BCD">
        <w:rPr>
          <w:rFonts w:asciiTheme="majorBidi" w:hAnsiTheme="majorBidi" w:cstheme="majorBidi"/>
          <w:b/>
          <w:bCs/>
          <w:sz w:val="24"/>
          <w:szCs w:val="24"/>
        </w:rPr>
        <w:t>10</w:t>
      </w:r>
      <w:r w:rsidRPr="00325BCD">
        <w:rPr>
          <w:rFonts w:asciiTheme="majorBidi" w:hAnsiTheme="majorBidi" w:cstheme="majorBidi"/>
          <w:b/>
          <w:bCs/>
          <w:sz w:val="24"/>
          <w:szCs w:val="24"/>
          <w:lang w:val="zh-CN"/>
        </w:rPr>
        <w:t xml:space="preserve"> </w:t>
      </w:r>
      <w:r w:rsidRPr="00325BCD">
        <w:rPr>
          <w:rFonts w:asciiTheme="majorBidi" w:hAnsiTheme="majorBidi" w:cstheme="majorBidi"/>
          <w:b/>
          <w:bCs/>
          <w:sz w:val="24"/>
          <w:szCs w:val="24"/>
        </w:rPr>
        <w:t xml:space="preserve">dan 12 </w:t>
      </w:r>
      <w:r w:rsidRPr="00325BCD">
        <w:rPr>
          <w:rFonts w:asciiTheme="majorBidi" w:hAnsiTheme="majorBidi" w:cstheme="majorBidi"/>
          <w:sz w:val="24"/>
          <w:szCs w:val="24"/>
        </w:rPr>
        <w:t xml:space="preserve"> sebagaimana dimaksud pasal 3 akan diberikan ta’zir berupa cukur gundul.</w:t>
      </w:r>
    </w:p>
    <w:p w14:paraId="21CB3D1D" w14:textId="77777777" w:rsidR="00706199" w:rsidRPr="00325BCD" w:rsidRDefault="00617A1C" w:rsidP="006B02AF">
      <w:pPr>
        <w:pStyle w:val="ListParagraph"/>
        <w:numPr>
          <w:ilvl w:val="0"/>
          <w:numId w:val="21"/>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 xml:space="preserve">Untuk bentuk pelanggaran nomor </w:t>
      </w:r>
      <w:r w:rsidRPr="00325BCD">
        <w:rPr>
          <w:rFonts w:asciiTheme="majorBidi" w:hAnsiTheme="majorBidi" w:cstheme="majorBidi"/>
          <w:b/>
          <w:bCs/>
          <w:sz w:val="24"/>
          <w:szCs w:val="24"/>
        </w:rPr>
        <w:t>11, 14 dan 16</w:t>
      </w:r>
      <w:r w:rsidRPr="00325BCD">
        <w:rPr>
          <w:rFonts w:asciiTheme="majorBidi" w:hAnsiTheme="majorBidi" w:cstheme="majorBidi"/>
          <w:sz w:val="24"/>
          <w:szCs w:val="24"/>
        </w:rPr>
        <w:t xml:space="preserve"> sebagaimana dimaksud pasal 3 akan diberikan ta’zir berupa penyitaan barang dan atau dimusnahkan.</w:t>
      </w:r>
    </w:p>
    <w:p w14:paraId="0CF45828" w14:textId="77777777" w:rsidR="00706199" w:rsidRPr="00325BCD" w:rsidRDefault="00617A1C" w:rsidP="006B02AF">
      <w:pPr>
        <w:pStyle w:val="ListParagraph"/>
        <w:numPr>
          <w:ilvl w:val="0"/>
          <w:numId w:val="21"/>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Untuk bentuk pelanggaran yang lain akan ditetapkan sesuai dengan keputusan seksi keamanan dan dewan presidium.</w:t>
      </w:r>
    </w:p>
    <w:p w14:paraId="14E6A91C" w14:textId="77777777" w:rsidR="00706199" w:rsidRPr="00325BCD" w:rsidRDefault="00617A1C">
      <w:pPr>
        <w:spacing w:after="120" w:line="360" w:lineRule="auto"/>
        <w:ind w:left="426" w:hanging="360"/>
        <w:jc w:val="center"/>
        <w:rPr>
          <w:rFonts w:asciiTheme="majorBidi" w:hAnsiTheme="majorBidi" w:cstheme="majorBidi"/>
          <w:b/>
          <w:bCs/>
          <w:sz w:val="24"/>
          <w:szCs w:val="24"/>
        </w:rPr>
      </w:pPr>
      <w:r w:rsidRPr="00325BCD">
        <w:rPr>
          <w:rFonts w:asciiTheme="majorBidi" w:hAnsiTheme="majorBidi" w:cstheme="majorBidi"/>
          <w:b/>
          <w:bCs/>
          <w:sz w:val="24"/>
          <w:szCs w:val="24"/>
        </w:rPr>
        <w:t>Pasal 7</w:t>
      </w:r>
    </w:p>
    <w:p w14:paraId="6FF261F3" w14:textId="77777777" w:rsidR="00706199" w:rsidRPr="00325BCD" w:rsidRDefault="00617A1C" w:rsidP="006B02AF">
      <w:pPr>
        <w:pStyle w:val="ListParagraph"/>
        <w:numPr>
          <w:ilvl w:val="0"/>
          <w:numId w:val="22"/>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Terhadap pelanggaran berupa pencurian dapat dilakukan pemberataan sanksi berupa pencabutan kewargaan pesantren.</w:t>
      </w:r>
    </w:p>
    <w:p w14:paraId="40A48BC2" w14:textId="77777777" w:rsidR="00706199" w:rsidRPr="00325BCD" w:rsidRDefault="00617A1C" w:rsidP="006B02AF">
      <w:pPr>
        <w:pStyle w:val="ListParagraph"/>
        <w:numPr>
          <w:ilvl w:val="0"/>
          <w:numId w:val="22"/>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lastRenderedPageBreak/>
        <w:t xml:space="preserve">Pemberataan sanksi berupa pencabutan kewargaan pesantren berlaku pula terhadap bentuk pelanggaran no </w:t>
      </w:r>
      <w:r w:rsidRPr="00325BCD">
        <w:rPr>
          <w:rFonts w:asciiTheme="majorBidi" w:hAnsiTheme="majorBidi" w:cstheme="majorBidi"/>
          <w:b/>
          <w:bCs/>
          <w:sz w:val="24"/>
          <w:szCs w:val="24"/>
        </w:rPr>
        <w:t>20,</w:t>
      </w:r>
      <w:r w:rsidRPr="00325BCD">
        <w:rPr>
          <w:rFonts w:asciiTheme="majorBidi" w:hAnsiTheme="majorBidi" w:cstheme="majorBidi"/>
          <w:sz w:val="24"/>
          <w:szCs w:val="24"/>
        </w:rPr>
        <w:t xml:space="preserve"> </w:t>
      </w:r>
      <w:r w:rsidRPr="00325BCD">
        <w:rPr>
          <w:rFonts w:asciiTheme="majorBidi" w:hAnsiTheme="majorBidi" w:cstheme="majorBidi"/>
          <w:b/>
          <w:bCs/>
          <w:sz w:val="24"/>
          <w:szCs w:val="24"/>
        </w:rPr>
        <w:t>21 dan 22</w:t>
      </w:r>
      <w:r w:rsidRPr="00325BCD">
        <w:rPr>
          <w:rFonts w:asciiTheme="majorBidi" w:hAnsiTheme="majorBidi" w:cstheme="majorBidi"/>
          <w:sz w:val="24"/>
          <w:szCs w:val="24"/>
        </w:rPr>
        <w:t>.</w:t>
      </w:r>
    </w:p>
    <w:p w14:paraId="03925B49" w14:textId="77777777" w:rsidR="00706199" w:rsidRPr="00325BCD" w:rsidRDefault="00617A1C" w:rsidP="006B02AF">
      <w:pPr>
        <w:pStyle w:val="ListParagraph"/>
        <w:numPr>
          <w:ilvl w:val="0"/>
          <w:numId w:val="22"/>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Pemberatan dimaksud pasal 6 ayat 1 dengan mempertimbangkan dampak yang ditimbulkan terhadap nama baik pesantren.</w:t>
      </w:r>
    </w:p>
    <w:p w14:paraId="20C4AFC7" w14:textId="77777777" w:rsidR="00706199" w:rsidRPr="00325BCD" w:rsidRDefault="00617A1C" w:rsidP="006B02AF">
      <w:pPr>
        <w:pStyle w:val="ListParagraph"/>
        <w:numPr>
          <w:ilvl w:val="0"/>
          <w:numId w:val="22"/>
        </w:numPr>
        <w:spacing w:after="120" w:line="360" w:lineRule="auto"/>
        <w:ind w:left="426"/>
        <w:jc w:val="both"/>
        <w:rPr>
          <w:rFonts w:asciiTheme="majorBidi" w:hAnsiTheme="majorBidi" w:cstheme="majorBidi"/>
          <w:sz w:val="24"/>
          <w:szCs w:val="24"/>
        </w:rPr>
      </w:pPr>
      <w:r w:rsidRPr="00325BCD">
        <w:rPr>
          <w:rFonts w:asciiTheme="majorBidi" w:hAnsiTheme="majorBidi" w:cstheme="majorBidi"/>
          <w:sz w:val="24"/>
          <w:szCs w:val="24"/>
        </w:rPr>
        <w:t>Pemberatan dimaksud pasal 6 ayat 2 dengan mempertimbangkan nilai barang, kesulitan yang timbul dalam proses pengusutan dan atau pengulangan jenis pelanggaran yang sama.</w:t>
      </w:r>
    </w:p>
    <w:p w14:paraId="349817DF" w14:textId="77777777" w:rsidR="00706199" w:rsidRPr="00325BCD" w:rsidRDefault="00617A1C">
      <w:pPr>
        <w:spacing w:after="120" w:line="360" w:lineRule="auto"/>
        <w:ind w:left="426" w:hanging="360"/>
        <w:jc w:val="center"/>
        <w:rPr>
          <w:rFonts w:asciiTheme="majorBidi" w:hAnsiTheme="majorBidi" w:cstheme="majorBidi"/>
          <w:b/>
          <w:bCs/>
          <w:sz w:val="24"/>
          <w:szCs w:val="24"/>
        </w:rPr>
      </w:pPr>
      <w:r w:rsidRPr="00325BCD">
        <w:rPr>
          <w:rFonts w:asciiTheme="majorBidi" w:hAnsiTheme="majorBidi" w:cstheme="majorBidi"/>
          <w:b/>
          <w:bCs/>
          <w:sz w:val="24"/>
          <w:szCs w:val="24"/>
        </w:rPr>
        <w:t>Pasal 8</w:t>
      </w:r>
    </w:p>
    <w:p w14:paraId="49D890CA" w14:textId="77777777" w:rsidR="00706199" w:rsidRPr="00325BCD" w:rsidRDefault="00617A1C">
      <w:pPr>
        <w:spacing w:after="120" w:line="360" w:lineRule="auto"/>
        <w:jc w:val="both"/>
        <w:rPr>
          <w:rFonts w:asciiTheme="majorBidi" w:hAnsiTheme="majorBidi" w:cstheme="majorBidi"/>
          <w:sz w:val="24"/>
          <w:szCs w:val="24"/>
        </w:rPr>
      </w:pPr>
      <w:r w:rsidRPr="00325BCD">
        <w:rPr>
          <w:rFonts w:asciiTheme="majorBidi" w:hAnsiTheme="majorBidi" w:cstheme="majorBidi"/>
          <w:sz w:val="24"/>
          <w:szCs w:val="24"/>
        </w:rPr>
        <w:t>Perbuatan yang termasuk kelompok pelanggaran berat atas hukum syari’at, tindak asusila, penggunaan obat terlarang</w:t>
      </w:r>
      <w:r w:rsidRPr="00325BCD">
        <w:rPr>
          <w:rFonts w:asciiTheme="majorBidi" w:hAnsiTheme="majorBidi" w:cstheme="majorBidi"/>
          <w:sz w:val="24"/>
          <w:szCs w:val="24"/>
          <w:lang w:val="zh-CN"/>
        </w:rPr>
        <w:t xml:space="preserve"> </w:t>
      </w:r>
      <w:r w:rsidRPr="00325BCD">
        <w:rPr>
          <w:rFonts w:asciiTheme="majorBidi" w:hAnsiTheme="majorBidi" w:cstheme="majorBidi"/>
          <w:sz w:val="24"/>
          <w:szCs w:val="24"/>
        </w:rPr>
        <w:t>dan atau tindakan yang mencemarkan nama baik pesantren dikenai sanksi berupa pencabutan kewargaan pesantren.</w:t>
      </w:r>
    </w:p>
    <w:p w14:paraId="143779DD" w14:textId="77777777" w:rsidR="00706199" w:rsidRPr="00325BCD" w:rsidRDefault="00617A1C" w:rsidP="00DB4449">
      <w:pPr>
        <w:spacing w:after="120" w:line="360" w:lineRule="auto"/>
        <w:ind w:left="426" w:hanging="360"/>
        <w:jc w:val="center"/>
        <w:rPr>
          <w:rFonts w:asciiTheme="majorBidi" w:hAnsiTheme="majorBidi" w:cstheme="majorBidi"/>
          <w:b/>
          <w:bCs/>
          <w:sz w:val="24"/>
          <w:szCs w:val="24"/>
        </w:rPr>
      </w:pPr>
      <w:r w:rsidRPr="00325BCD">
        <w:rPr>
          <w:rFonts w:asciiTheme="majorBidi" w:hAnsiTheme="majorBidi" w:cstheme="majorBidi"/>
          <w:b/>
          <w:bCs/>
          <w:sz w:val="24"/>
          <w:szCs w:val="24"/>
        </w:rPr>
        <w:t>Pasal 9</w:t>
      </w:r>
    </w:p>
    <w:p w14:paraId="2F4ADD04" w14:textId="77777777" w:rsidR="00706199" w:rsidRPr="00325BCD" w:rsidRDefault="00617A1C">
      <w:pPr>
        <w:spacing w:after="120" w:line="360" w:lineRule="auto"/>
        <w:jc w:val="both"/>
        <w:rPr>
          <w:rFonts w:asciiTheme="majorBidi" w:hAnsiTheme="majorBidi" w:cstheme="majorBidi"/>
          <w:sz w:val="24"/>
          <w:szCs w:val="24"/>
        </w:rPr>
      </w:pPr>
      <w:r w:rsidRPr="00325BCD">
        <w:rPr>
          <w:rFonts w:asciiTheme="majorBidi" w:hAnsiTheme="majorBidi" w:cstheme="majorBidi"/>
          <w:sz w:val="24"/>
          <w:szCs w:val="24"/>
        </w:rPr>
        <w:t>Kewenangan menetapkan nilai pelanggaran merupakan hak seksi keamanan.</w:t>
      </w:r>
    </w:p>
    <w:p w14:paraId="660DB21A" w14:textId="77777777" w:rsidR="00706199" w:rsidRPr="00325BCD" w:rsidRDefault="00617A1C">
      <w:pPr>
        <w:spacing w:after="120" w:line="360" w:lineRule="auto"/>
        <w:jc w:val="center"/>
        <w:rPr>
          <w:rFonts w:asciiTheme="majorBidi" w:hAnsiTheme="majorBidi" w:cstheme="majorBidi"/>
          <w:b/>
          <w:bCs/>
          <w:sz w:val="24"/>
          <w:szCs w:val="24"/>
        </w:rPr>
      </w:pPr>
      <w:r w:rsidRPr="00325BCD">
        <w:rPr>
          <w:rFonts w:asciiTheme="majorBidi" w:hAnsiTheme="majorBidi" w:cstheme="majorBidi"/>
          <w:b/>
          <w:bCs/>
          <w:sz w:val="24"/>
          <w:szCs w:val="24"/>
        </w:rPr>
        <w:t>Pasal 10</w:t>
      </w:r>
    </w:p>
    <w:p w14:paraId="36766C82" w14:textId="77777777" w:rsidR="00706199" w:rsidRPr="00325BCD" w:rsidRDefault="00617A1C" w:rsidP="00F82161">
      <w:pPr>
        <w:spacing w:after="120" w:line="360" w:lineRule="auto"/>
        <w:jc w:val="both"/>
        <w:rPr>
          <w:rFonts w:asciiTheme="majorBidi" w:hAnsiTheme="majorBidi" w:cstheme="majorBidi"/>
          <w:sz w:val="24"/>
          <w:szCs w:val="24"/>
        </w:rPr>
      </w:pPr>
      <w:r w:rsidRPr="00325BCD">
        <w:rPr>
          <w:rFonts w:asciiTheme="majorBidi" w:hAnsiTheme="majorBidi" w:cstheme="majorBidi"/>
          <w:sz w:val="24"/>
          <w:szCs w:val="24"/>
        </w:rPr>
        <w:t>Pengurus berkewajiban melaporkan pelanggaran yang terjadi dalam lingkup kerjanya kepada seksi keamanan.</w:t>
      </w:r>
    </w:p>
    <w:p w14:paraId="782D81A1" w14:textId="77777777" w:rsidR="00706199" w:rsidRPr="00325BCD" w:rsidRDefault="00617A1C">
      <w:pPr>
        <w:spacing w:after="120" w:line="360" w:lineRule="auto"/>
        <w:jc w:val="center"/>
        <w:rPr>
          <w:rFonts w:asciiTheme="majorBidi" w:hAnsiTheme="majorBidi" w:cstheme="majorBidi"/>
          <w:b/>
          <w:sz w:val="24"/>
          <w:szCs w:val="24"/>
          <w:lang w:val="en-GB"/>
        </w:rPr>
      </w:pPr>
      <w:proofErr w:type="spellStart"/>
      <w:r w:rsidRPr="00325BCD">
        <w:rPr>
          <w:rFonts w:asciiTheme="majorBidi" w:hAnsiTheme="majorBidi" w:cstheme="majorBidi"/>
          <w:b/>
          <w:sz w:val="24"/>
          <w:szCs w:val="24"/>
          <w:lang w:val="en-GB"/>
        </w:rPr>
        <w:t>Pasal</w:t>
      </w:r>
      <w:proofErr w:type="spellEnd"/>
      <w:r w:rsidRPr="00325BCD">
        <w:rPr>
          <w:rFonts w:asciiTheme="majorBidi" w:hAnsiTheme="majorBidi" w:cstheme="majorBidi"/>
          <w:b/>
          <w:sz w:val="24"/>
          <w:szCs w:val="24"/>
          <w:lang w:val="en-GB"/>
        </w:rPr>
        <w:t xml:space="preserve"> 11</w:t>
      </w:r>
    </w:p>
    <w:p w14:paraId="04D2E57E" w14:textId="77777777" w:rsidR="00706199" w:rsidRPr="00325BCD" w:rsidRDefault="00617A1C" w:rsidP="00F82161">
      <w:pPr>
        <w:spacing w:line="360" w:lineRule="auto"/>
        <w:jc w:val="both"/>
        <w:rPr>
          <w:rFonts w:asciiTheme="majorBidi" w:hAnsiTheme="majorBidi" w:cstheme="majorBidi"/>
          <w:bCs/>
          <w:sz w:val="24"/>
          <w:szCs w:val="24"/>
        </w:rPr>
      </w:pPr>
      <w:r w:rsidRPr="00325BCD">
        <w:rPr>
          <w:rFonts w:asciiTheme="majorBidi" w:hAnsiTheme="majorBidi" w:cstheme="majorBidi"/>
          <w:bCs/>
          <w:sz w:val="24"/>
          <w:szCs w:val="24"/>
          <w:lang w:val="en-GB"/>
        </w:rPr>
        <w:t>Hal-</w:t>
      </w:r>
      <w:proofErr w:type="spellStart"/>
      <w:r w:rsidRPr="00325BCD">
        <w:rPr>
          <w:rFonts w:asciiTheme="majorBidi" w:hAnsiTheme="majorBidi" w:cstheme="majorBidi"/>
          <w:bCs/>
          <w:sz w:val="24"/>
          <w:szCs w:val="24"/>
          <w:lang w:val="en-GB"/>
        </w:rPr>
        <w:t>hal</w:t>
      </w:r>
      <w:proofErr w:type="spellEnd"/>
      <w:r w:rsidRPr="00325BCD">
        <w:rPr>
          <w:rFonts w:asciiTheme="majorBidi" w:hAnsiTheme="majorBidi" w:cstheme="majorBidi"/>
          <w:bCs/>
          <w:sz w:val="24"/>
          <w:szCs w:val="24"/>
          <w:lang w:val="en-GB"/>
        </w:rPr>
        <w:t xml:space="preserve"> yang </w:t>
      </w:r>
      <w:proofErr w:type="spellStart"/>
      <w:r w:rsidRPr="00325BCD">
        <w:rPr>
          <w:rFonts w:asciiTheme="majorBidi" w:hAnsiTheme="majorBidi" w:cstheme="majorBidi"/>
          <w:bCs/>
          <w:sz w:val="24"/>
          <w:szCs w:val="24"/>
          <w:lang w:val="en-GB"/>
        </w:rPr>
        <w:t>belum</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diatur</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dalam</w:t>
      </w:r>
      <w:proofErr w:type="spellEnd"/>
      <w:r w:rsidRPr="00325BCD">
        <w:rPr>
          <w:rFonts w:asciiTheme="majorBidi" w:hAnsiTheme="majorBidi" w:cstheme="majorBidi"/>
          <w:bCs/>
          <w:sz w:val="24"/>
          <w:szCs w:val="24"/>
          <w:lang w:val="en-GB"/>
        </w:rPr>
        <w:t xml:space="preserve"> tata </w:t>
      </w:r>
      <w:proofErr w:type="spellStart"/>
      <w:r w:rsidRPr="00325BCD">
        <w:rPr>
          <w:rFonts w:asciiTheme="majorBidi" w:hAnsiTheme="majorBidi" w:cstheme="majorBidi"/>
          <w:bCs/>
          <w:sz w:val="24"/>
          <w:szCs w:val="24"/>
          <w:lang w:val="en-GB"/>
        </w:rPr>
        <w:t>tertib</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ini</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akan</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diatur</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melalui</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kebijakan</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pengurus</w:t>
      </w:r>
      <w:proofErr w:type="spellEnd"/>
      <w:r w:rsidRPr="00325BCD">
        <w:rPr>
          <w:rFonts w:asciiTheme="majorBidi" w:hAnsiTheme="majorBidi" w:cstheme="majorBidi"/>
          <w:bCs/>
          <w:sz w:val="24"/>
          <w:szCs w:val="24"/>
          <w:lang w:val="en-GB"/>
        </w:rPr>
        <w:t xml:space="preserve"> dan </w:t>
      </w:r>
      <w:proofErr w:type="spellStart"/>
      <w:r w:rsidRPr="00325BCD">
        <w:rPr>
          <w:rFonts w:asciiTheme="majorBidi" w:hAnsiTheme="majorBidi" w:cstheme="majorBidi"/>
          <w:bCs/>
          <w:sz w:val="24"/>
          <w:szCs w:val="24"/>
          <w:lang w:val="en-GB"/>
        </w:rPr>
        <w:t>atau</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keputusan</w:t>
      </w:r>
      <w:proofErr w:type="spellEnd"/>
      <w:r w:rsidRPr="00325BCD">
        <w:rPr>
          <w:rFonts w:asciiTheme="majorBidi" w:hAnsiTheme="majorBidi" w:cstheme="majorBidi"/>
          <w:bCs/>
          <w:sz w:val="24"/>
          <w:szCs w:val="24"/>
          <w:lang w:val="en-GB"/>
        </w:rPr>
        <w:t xml:space="preserve"> </w:t>
      </w:r>
      <w:proofErr w:type="spellStart"/>
      <w:r w:rsidRPr="00325BCD">
        <w:rPr>
          <w:rFonts w:asciiTheme="majorBidi" w:hAnsiTheme="majorBidi" w:cstheme="majorBidi"/>
          <w:bCs/>
          <w:sz w:val="24"/>
          <w:szCs w:val="24"/>
          <w:lang w:val="en-GB"/>
        </w:rPr>
        <w:t>Pengasuh</w:t>
      </w:r>
      <w:proofErr w:type="spellEnd"/>
      <w:r w:rsidRPr="00325BCD">
        <w:rPr>
          <w:rFonts w:asciiTheme="majorBidi" w:hAnsiTheme="majorBidi" w:cstheme="majorBidi"/>
          <w:bCs/>
          <w:sz w:val="24"/>
          <w:szCs w:val="24"/>
          <w:lang w:val="en-GB"/>
        </w:rPr>
        <w:t>.</w:t>
      </w:r>
    </w:p>
    <w:p w14:paraId="29BACABF" w14:textId="77777777" w:rsidR="00706199" w:rsidRPr="00325BCD" w:rsidRDefault="00617A1C">
      <w:pPr>
        <w:spacing w:after="120" w:line="360" w:lineRule="auto"/>
        <w:jc w:val="center"/>
        <w:rPr>
          <w:rFonts w:asciiTheme="majorBidi" w:hAnsiTheme="majorBidi" w:cstheme="majorBidi"/>
          <w:b/>
          <w:sz w:val="24"/>
          <w:szCs w:val="24"/>
          <w:lang w:val="zh-CN"/>
        </w:rPr>
      </w:pPr>
      <w:proofErr w:type="spellStart"/>
      <w:r w:rsidRPr="00325BCD">
        <w:rPr>
          <w:rFonts w:asciiTheme="majorBidi" w:hAnsiTheme="majorBidi" w:cstheme="majorBidi"/>
          <w:b/>
          <w:sz w:val="24"/>
          <w:szCs w:val="24"/>
          <w:lang w:val="en-GB"/>
        </w:rPr>
        <w:t>Pasal</w:t>
      </w:r>
      <w:proofErr w:type="spellEnd"/>
      <w:r w:rsidRPr="00325BCD">
        <w:rPr>
          <w:rFonts w:asciiTheme="majorBidi" w:hAnsiTheme="majorBidi" w:cstheme="majorBidi"/>
          <w:b/>
          <w:sz w:val="24"/>
          <w:szCs w:val="24"/>
          <w:lang w:val="en-GB"/>
        </w:rPr>
        <w:t xml:space="preserve"> </w:t>
      </w:r>
      <w:r w:rsidRPr="00325BCD">
        <w:rPr>
          <w:rFonts w:asciiTheme="majorBidi" w:hAnsiTheme="majorBidi" w:cstheme="majorBidi"/>
          <w:b/>
          <w:sz w:val="24"/>
          <w:szCs w:val="24"/>
        </w:rPr>
        <w:t>12</w:t>
      </w:r>
    </w:p>
    <w:p w14:paraId="7E00CF29" w14:textId="77777777" w:rsidR="00706199" w:rsidRDefault="00617A1C">
      <w:pPr>
        <w:spacing w:after="120" w:line="360" w:lineRule="auto"/>
        <w:rPr>
          <w:rFonts w:asciiTheme="majorBidi" w:hAnsiTheme="majorBidi" w:cstheme="majorBidi"/>
          <w:sz w:val="24"/>
          <w:szCs w:val="24"/>
        </w:rPr>
      </w:pPr>
      <w:r w:rsidRPr="00325BCD">
        <w:rPr>
          <w:rFonts w:asciiTheme="majorBidi" w:hAnsiTheme="majorBidi" w:cstheme="majorBidi"/>
          <w:sz w:val="24"/>
          <w:szCs w:val="24"/>
          <w:lang w:val="zh-CN"/>
        </w:rPr>
        <w:t>Tata tertib ini bisa berubah sesuai kebijakan pengurus dan atau keputusan Pengasuh.</w:t>
      </w:r>
    </w:p>
    <w:p w14:paraId="7BFCDE3F" w14:textId="77777777" w:rsidR="003A5AD1" w:rsidRPr="003A5AD1" w:rsidRDefault="003A5AD1">
      <w:pPr>
        <w:spacing w:after="120" w:line="360" w:lineRule="auto"/>
        <w:rPr>
          <w:rFonts w:asciiTheme="majorBidi" w:hAnsiTheme="majorBidi" w:cstheme="majorBidi"/>
          <w:sz w:val="24"/>
          <w:szCs w:val="24"/>
          <w:vertAlign w:val="superscript"/>
        </w:rPr>
      </w:pPr>
    </w:p>
    <w:p w14:paraId="00184691" w14:textId="77777777" w:rsidR="00706199" w:rsidRPr="003A5AD1" w:rsidRDefault="00617A1C" w:rsidP="006B02AF">
      <w:pPr>
        <w:pStyle w:val="Heading2"/>
        <w:numPr>
          <w:ilvl w:val="0"/>
          <w:numId w:val="30"/>
        </w:numPr>
        <w:rPr>
          <w:rFonts w:asciiTheme="majorBidi" w:hAnsiTheme="majorBidi" w:cstheme="majorBidi"/>
        </w:rPr>
      </w:pPr>
      <w:bookmarkStart w:id="83" w:name="_Toc186297377"/>
      <w:r w:rsidRPr="003A5AD1">
        <w:rPr>
          <w:rFonts w:asciiTheme="majorBidi" w:hAnsiTheme="majorBidi" w:cstheme="majorBidi"/>
        </w:rPr>
        <w:t>Kegiatan Santri Terkait Etika</w:t>
      </w:r>
      <w:bookmarkEnd w:id="83"/>
    </w:p>
    <w:p w14:paraId="3E57E717" w14:textId="7319D3D0" w:rsidR="00706199" w:rsidRPr="00325BCD" w:rsidRDefault="00617A1C" w:rsidP="006B02AF">
      <w:pPr>
        <w:pStyle w:val="Heading3"/>
        <w:numPr>
          <w:ilvl w:val="0"/>
          <w:numId w:val="39"/>
        </w:numPr>
      </w:pPr>
      <w:bookmarkStart w:id="84" w:name="_Toc186297378"/>
      <w:r w:rsidRPr="00325BCD">
        <w:t xml:space="preserve">Kegiatan </w:t>
      </w:r>
      <w:proofErr w:type="spellStart"/>
      <w:r w:rsidR="004310B1">
        <w:rPr>
          <w:lang w:val="en-US"/>
        </w:rPr>
        <w:t>Rutin</w:t>
      </w:r>
      <w:proofErr w:type="spellEnd"/>
      <w:r w:rsidR="004310B1">
        <w:rPr>
          <w:lang w:val="en-US"/>
        </w:rPr>
        <w:t xml:space="preserve"> </w:t>
      </w:r>
      <w:proofErr w:type="spellStart"/>
      <w:r w:rsidR="004310B1">
        <w:rPr>
          <w:lang w:val="en-US"/>
        </w:rPr>
        <w:t>Santri</w:t>
      </w:r>
      <w:bookmarkEnd w:id="84"/>
      <w:proofErr w:type="spellEnd"/>
    </w:p>
    <w:p w14:paraId="7F44B676" w14:textId="082F582C" w:rsidR="00F82161" w:rsidRPr="00CF1E93" w:rsidRDefault="00617A1C" w:rsidP="00F82161">
      <w:pPr>
        <w:pStyle w:val="ListParagraph"/>
        <w:spacing w:line="360" w:lineRule="auto"/>
        <w:ind w:firstLine="720"/>
        <w:jc w:val="both"/>
        <w:rPr>
          <w:rFonts w:asciiTheme="majorBidi" w:hAnsiTheme="majorBidi" w:cstheme="majorBidi"/>
          <w:sz w:val="24"/>
          <w:szCs w:val="24"/>
          <w:lang w:val="en-US"/>
        </w:rPr>
      </w:pPr>
      <w:r w:rsidRPr="00325BCD">
        <w:rPr>
          <w:rFonts w:asciiTheme="majorBidi" w:hAnsiTheme="majorBidi" w:cstheme="majorBidi"/>
          <w:sz w:val="24"/>
          <w:szCs w:val="24"/>
          <w:lang w:val="zh-CN"/>
        </w:rPr>
        <w:t xml:space="preserve">Dalam aktifitas keseharian yang dilakukan santri telah terstruktur dan diatur oleh pesantren. Para santri diwajibkan mengikuti dan mematuhi </w:t>
      </w:r>
      <w:r w:rsidRPr="00325BCD">
        <w:rPr>
          <w:rFonts w:asciiTheme="majorBidi" w:hAnsiTheme="majorBidi" w:cstheme="majorBidi"/>
          <w:sz w:val="24"/>
          <w:szCs w:val="24"/>
          <w:lang w:val="zh-CN"/>
        </w:rPr>
        <w:lastRenderedPageBreak/>
        <w:t xml:space="preserve">kegiatan yang telah ditentukan. Jika santri melanggar akan mendapat sanksi sesuai pelanggaran yang dilakukan. Dalam mengatur jadwal kegiatan Pesantren Maslakul Huda menggunakan waktu </w:t>
      </w:r>
      <w:r w:rsidRPr="00325BCD">
        <w:rPr>
          <w:rFonts w:asciiTheme="majorBidi" w:hAnsiTheme="majorBidi" w:cstheme="majorBidi"/>
          <w:i/>
          <w:iCs/>
          <w:sz w:val="24"/>
          <w:szCs w:val="24"/>
          <w:lang w:val="zh-CN"/>
        </w:rPr>
        <w:t xml:space="preserve">Istiwa’ </w:t>
      </w:r>
      <w:r w:rsidRPr="00325BCD">
        <w:rPr>
          <w:rFonts w:asciiTheme="majorBidi" w:hAnsiTheme="majorBidi" w:cstheme="majorBidi"/>
          <w:sz w:val="24"/>
          <w:szCs w:val="24"/>
          <w:lang w:val="zh-CN"/>
        </w:rPr>
        <w:t xml:space="preserve">(WIS) sebagai acuannya. Kegiatan santri dimulai dari pukul 03.30 dengan melaksanakan sholat tahajud di Mushola dan dilanjutkan sholat shubuh berjama’ah. Kemudian dilanjutkan dengan mengaji Al Quran kepada para masyayikh yang telah ditentukan pengurus. Setelah mengaji, mayoritas santri menggunakan waktunya untuk berolahraga ringan dan mengantri untuk mandi. Pada pukul 06.30-12.30  memulai kegiatan di sekolah. Santri yang menetap di Pesantren Maslakul Huda diwajibkan bersekolah di Perguruan Islam Matholi’ul Falah (PIM). Setelah kegiatan di sekolah,  para santri istirahat sejenak dan makan siang yang disediakan pesantren. Mulai pukul 14.00-16.00 santri kembali ke sekolah untuk berkegiatan seperti, dauroh bahasa asing, musyawarah dan kegiatan ekstrakulikuler sekolah. Mayoritas santri Pesantren Maslakul Huda aktif dalam organisasi baik di pesantren maupun di sekolah. Padatnya kegiatan di pesantren dan sekolah membuat  santri dituntut harus pandai dalam mengatur waktunya. Santri diharapkan mampu memanfaatkan waktu dengan sebaik mungkin. Selain itu, dalam padatnya aktifitas santri tentunya melibatkan beberapa elemen seperti, teman, guru, pengurus dan masyarakat. Tentunya santri dituntut untuk beretika dan bertindak baik kepada orang lain. Santri diharapkan dapat memahami keutamaan dan pentingnya akhlakul karimah. </w:t>
      </w:r>
      <w:proofErr w:type="spellStart"/>
      <w:r w:rsidR="00CF1E93">
        <w:rPr>
          <w:rFonts w:asciiTheme="majorBidi" w:hAnsiTheme="majorBidi" w:cstheme="majorBidi"/>
          <w:sz w:val="24"/>
          <w:szCs w:val="24"/>
          <w:lang w:val="en-US"/>
        </w:rPr>
        <w:t>Berikut</w:t>
      </w:r>
      <w:proofErr w:type="spellEnd"/>
      <w:r w:rsidR="00CF1E93">
        <w:rPr>
          <w:rFonts w:asciiTheme="majorBidi" w:hAnsiTheme="majorBidi" w:cstheme="majorBidi"/>
          <w:sz w:val="24"/>
          <w:szCs w:val="24"/>
          <w:lang w:val="en-US"/>
        </w:rPr>
        <w:t xml:space="preserve"> </w:t>
      </w:r>
      <w:proofErr w:type="spellStart"/>
      <w:r w:rsidR="00CF1E93">
        <w:rPr>
          <w:rFonts w:asciiTheme="majorBidi" w:hAnsiTheme="majorBidi" w:cstheme="majorBidi"/>
          <w:sz w:val="24"/>
          <w:szCs w:val="24"/>
          <w:lang w:val="en-US"/>
        </w:rPr>
        <w:t>kegiatan</w:t>
      </w:r>
      <w:proofErr w:type="spellEnd"/>
      <w:r w:rsidR="00CF1E93">
        <w:rPr>
          <w:rFonts w:asciiTheme="majorBidi" w:hAnsiTheme="majorBidi" w:cstheme="majorBidi"/>
          <w:sz w:val="24"/>
          <w:szCs w:val="24"/>
          <w:lang w:val="en-US"/>
        </w:rPr>
        <w:t xml:space="preserve"> yang </w:t>
      </w:r>
      <w:proofErr w:type="spellStart"/>
      <w:r w:rsidR="00CF1E93">
        <w:rPr>
          <w:rFonts w:asciiTheme="majorBidi" w:hAnsiTheme="majorBidi" w:cstheme="majorBidi"/>
          <w:sz w:val="24"/>
          <w:szCs w:val="24"/>
          <w:lang w:val="en-US"/>
        </w:rPr>
        <w:t>membangun</w:t>
      </w:r>
      <w:proofErr w:type="spellEnd"/>
      <w:r w:rsidR="00CF1E93">
        <w:rPr>
          <w:rFonts w:asciiTheme="majorBidi" w:hAnsiTheme="majorBidi" w:cstheme="majorBidi"/>
          <w:sz w:val="24"/>
          <w:szCs w:val="24"/>
          <w:lang w:val="en-US"/>
        </w:rPr>
        <w:t xml:space="preserve"> </w:t>
      </w:r>
      <w:proofErr w:type="spellStart"/>
      <w:r w:rsidR="00CF1E93">
        <w:rPr>
          <w:rFonts w:asciiTheme="majorBidi" w:hAnsiTheme="majorBidi" w:cstheme="majorBidi"/>
          <w:sz w:val="24"/>
          <w:szCs w:val="24"/>
          <w:lang w:val="en-US"/>
        </w:rPr>
        <w:t>integritas</w:t>
      </w:r>
      <w:proofErr w:type="spellEnd"/>
      <w:r w:rsidR="00CF1E93">
        <w:rPr>
          <w:rFonts w:asciiTheme="majorBidi" w:hAnsiTheme="majorBidi" w:cstheme="majorBidi"/>
          <w:sz w:val="24"/>
          <w:szCs w:val="24"/>
          <w:lang w:val="en-US"/>
        </w:rPr>
        <w:t xml:space="preserve"> dan </w:t>
      </w:r>
      <w:proofErr w:type="spellStart"/>
      <w:r w:rsidR="00CF1E93">
        <w:rPr>
          <w:rFonts w:asciiTheme="majorBidi" w:hAnsiTheme="majorBidi" w:cstheme="majorBidi"/>
          <w:sz w:val="24"/>
          <w:szCs w:val="24"/>
          <w:lang w:val="en-US"/>
        </w:rPr>
        <w:t>etika</w:t>
      </w:r>
      <w:proofErr w:type="spellEnd"/>
      <w:r w:rsidR="00CF1E93">
        <w:rPr>
          <w:rFonts w:asciiTheme="majorBidi" w:hAnsiTheme="majorBidi" w:cstheme="majorBidi"/>
          <w:sz w:val="24"/>
          <w:szCs w:val="24"/>
          <w:lang w:val="en-US"/>
        </w:rPr>
        <w:t xml:space="preserve"> </w:t>
      </w:r>
      <w:proofErr w:type="spellStart"/>
      <w:r w:rsidR="00CF1E93">
        <w:rPr>
          <w:rFonts w:asciiTheme="majorBidi" w:hAnsiTheme="majorBidi" w:cstheme="majorBidi"/>
          <w:sz w:val="24"/>
          <w:szCs w:val="24"/>
          <w:lang w:val="en-US"/>
        </w:rPr>
        <w:t>santri</w:t>
      </w:r>
      <w:proofErr w:type="spellEnd"/>
      <w:r w:rsidR="00CF1E93">
        <w:rPr>
          <w:rFonts w:asciiTheme="majorBidi" w:hAnsiTheme="majorBidi" w:cstheme="majorBidi"/>
          <w:sz w:val="24"/>
          <w:szCs w:val="24"/>
          <w:lang w:val="en-US"/>
        </w:rPr>
        <w:t>:</w:t>
      </w:r>
    </w:p>
    <w:p w14:paraId="0CD045CA" w14:textId="77777777" w:rsidR="00782BFA" w:rsidRPr="00325BCD" w:rsidRDefault="00782BFA" w:rsidP="006B02AF">
      <w:pPr>
        <w:pStyle w:val="ListParagraph"/>
        <w:numPr>
          <w:ilvl w:val="0"/>
          <w:numId w:val="24"/>
        </w:numPr>
        <w:tabs>
          <w:tab w:val="left" w:pos="2129"/>
        </w:tabs>
        <w:spacing w:after="120" w:line="360" w:lineRule="auto"/>
        <w:ind w:left="1080"/>
        <w:jc w:val="both"/>
        <w:rPr>
          <w:rFonts w:asciiTheme="majorBidi" w:hAnsiTheme="majorBidi" w:cstheme="majorBidi"/>
          <w:sz w:val="24"/>
          <w:szCs w:val="24"/>
          <w:lang w:val="zh-CN"/>
        </w:rPr>
      </w:pPr>
      <w:r w:rsidRPr="00325BCD">
        <w:rPr>
          <w:rFonts w:asciiTheme="majorBidi" w:hAnsiTheme="majorBidi" w:cstheme="majorBidi"/>
          <w:sz w:val="24"/>
          <w:szCs w:val="24"/>
          <w:lang w:val="zh-CN"/>
        </w:rPr>
        <w:t>Musyawaroh</w:t>
      </w:r>
    </w:p>
    <w:p w14:paraId="2D12194C" w14:textId="77777777" w:rsidR="00782BFA" w:rsidRPr="006C1B51" w:rsidRDefault="00782BFA" w:rsidP="00782BFA">
      <w:pPr>
        <w:spacing w:after="120" w:line="360" w:lineRule="auto"/>
        <w:ind w:left="1080" w:firstLine="763"/>
        <w:jc w:val="both"/>
        <w:rPr>
          <w:rFonts w:asciiTheme="majorBidi" w:hAnsiTheme="majorBidi" w:cstheme="majorBidi"/>
          <w:sz w:val="24"/>
          <w:szCs w:val="24"/>
          <w:lang w:val="zh-CN"/>
        </w:rPr>
      </w:pPr>
      <w:r w:rsidRPr="006C1B51">
        <w:rPr>
          <w:rFonts w:asciiTheme="majorBidi" w:hAnsiTheme="majorBidi" w:cstheme="majorBidi"/>
          <w:sz w:val="24"/>
          <w:szCs w:val="24"/>
          <w:lang w:val="zh-CN"/>
        </w:rPr>
        <w:t xml:space="preserve">Dalam dunia pesantren musyawarah merupakan salah satu kegiatan yang berperan penting dalam membangun kecerdasan intelektual dan kompetensi santri. selain itu, juga melatih emosional dan rasa percaya diri. </w:t>
      </w:r>
    </w:p>
    <w:p w14:paraId="2A6133F4" w14:textId="273376F2" w:rsidR="00782BFA" w:rsidRPr="007654EB" w:rsidRDefault="00782BFA" w:rsidP="00782BFA">
      <w:pPr>
        <w:spacing w:after="120" w:line="360" w:lineRule="auto"/>
        <w:ind w:left="1080" w:firstLine="763"/>
        <w:jc w:val="both"/>
        <w:rPr>
          <w:rFonts w:asciiTheme="majorBidi" w:hAnsiTheme="majorBidi" w:cstheme="majorBidi"/>
          <w:sz w:val="24"/>
          <w:szCs w:val="24"/>
          <w:lang w:val="en-ID"/>
        </w:rPr>
      </w:pPr>
      <w:proofErr w:type="spellStart"/>
      <w:r w:rsidRPr="007654EB">
        <w:rPr>
          <w:rFonts w:asciiTheme="majorBidi" w:hAnsiTheme="majorBidi" w:cstheme="majorBidi"/>
          <w:sz w:val="24"/>
          <w:szCs w:val="24"/>
          <w:lang w:val="en-ID"/>
        </w:rPr>
        <w:t>Musyawarah</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merupakan</w:t>
      </w:r>
      <w:proofErr w:type="spellEnd"/>
      <w:r w:rsidRPr="007654EB">
        <w:rPr>
          <w:rFonts w:asciiTheme="majorBidi" w:hAnsiTheme="majorBidi" w:cstheme="majorBidi"/>
          <w:sz w:val="24"/>
          <w:szCs w:val="24"/>
          <w:lang w:val="en-ID"/>
        </w:rPr>
        <w:t xml:space="preserve"> salah </w:t>
      </w:r>
      <w:proofErr w:type="spellStart"/>
      <w:r w:rsidRPr="007654EB">
        <w:rPr>
          <w:rFonts w:asciiTheme="majorBidi" w:hAnsiTheme="majorBidi" w:cstheme="majorBidi"/>
          <w:sz w:val="24"/>
          <w:szCs w:val="24"/>
          <w:lang w:val="en-ID"/>
        </w:rPr>
        <w:t>satu</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metode</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penting</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dalam</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pengambilan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keputusan</w:t>
      </w:r>
      <w:proofErr w:type="spellEnd"/>
      <w:r w:rsidRPr="007654EB">
        <w:rPr>
          <w:rFonts w:asciiTheme="majorBidi" w:hAnsiTheme="majorBidi" w:cstheme="majorBidi"/>
          <w:sz w:val="24"/>
          <w:szCs w:val="24"/>
          <w:lang w:val="en-ID"/>
        </w:rPr>
        <w:t xml:space="preserve"> di </w:t>
      </w:r>
      <w:proofErr w:type="spellStart"/>
      <w:r w:rsidRPr="007654EB">
        <w:rPr>
          <w:rFonts w:asciiTheme="majorBidi" w:hAnsiTheme="majorBidi" w:cstheme="majorBidi"/>
          <w:sz w:val="24"/>
          <w:szCs w:val="24"/>
          <w:lang w:val="en-ID"/>
        </w:rPr>
        <w:t>Pesantren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Maslakul</w:t>
      </w:r>
      <w:proofErr w:type="spellEnd"/>
      <w:r w:rsidRPr="007654EB">
        <w:rPr>
          <w:rFonts w:asciiTheme="majorBidi" w:hAnsiTheme="majorBidi" w:cstheme="majorBidi"/>
          <w:sz w:val="24"/>
          <w:szCs w:val="24"/>
          <w:lang w:val="en-ID"/>
        </w:rPr>
        <w:t xml:space="preserve"> Huda. </w:t>
      </w:r>
      <w:proofErr w:type="spellStart"/>
      <w:r w:rsidRPr="007654EB">
        <w:rPr>
          <w:rFonts w:asciiTheme="majorBidi" w:hAnsiTheme="majorBidi" w:cstheme="majorBidi"/>
          <w:sz w:val="24"/>
          <w:szCs w:val="24"/>
          <w:lang w:val="en-ID"/>
        </w:rPr>
        <w:t>Dalam</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kegiatan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lastRenderedPageBreak/>
        <w:t>ini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setiap</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santri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diberikan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kesempatan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untuk</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berpartisipasi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dalam</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diskusi</w:t>
      </w:r>
      <w:proofErr w:type="spellEnd"/>
      <w:r w:rsidRPr="007654EB">
        <w:rPr>
          <w:rFonts w:asciiTheme="majorBidi" w:hAnsiTheme="majorBidi" w:cstheme="majorBidi"/>
          <w:sz w:val="24"/>
          <w:szCs w:val="24"/>
          <w:lang w:val="en-ID"/>
        </w:rPr>
        <w:t xml:space="preserve"> dan </w:t>
      </w:r>
      <w:proofErr w:type="spellStart"/>
      <w:r w:rsidRPr="007654EB">
        <w:rPr>
          <w:rFonts w:asciiTheme="majorBidi" w:hAnsiTheme="majorBidi" w:cstheme="majorBidi"/>
          <w:sz w:val="24"/>
          <w:szCs w:val="24"/>
          <w:lang w:val="en-ID"/>
        </w:rPr>
        <w:t>perumusan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solusi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terhadap</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berbagai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masalah</w:t>
      </w:r>
      <w:proofErr w:type="spellEnd"/>
      <w:r w:rsidRPr="007654EB">
        <w:rPr>
          <w:rFonts w:asciiTheme="majorBidi" w:hAnsiTheme="majorBidi" w:cstheme="majorBidi"/>
          <w:sz w:val="24"/>
          <w:szCs w:val="24"/>
          <w:lang w:val="en-ID"/>
        </w:rPr>
        <w:t xml:space="preserve"> yang </w:t>
      </w:r>
      <w:proofErr w:type="spellStart"/>
      <w:r w:rsidRPr="007654EB">
        <w:rPr>
          <w:rFonts w:asciiTheme="majorBidi" w:hAnsiTheme="majorBidi" w:cstheme="majorBidi"/>
          <w:sz w:val="24"/>
          <w:szCs w:val="24"/>
          <w:lang w:val="en-ID"/>
        </w:rPr>
        <w:t>dihadapi</w:t>
      </w:r>
      <w:proofErr w:type="spellEnd"/>
      <w:r w:rsidRPr="007654EB">
        <w:rPr>
          <w:rFonts w:asciiTheme="majorBidi" w:hAnsiTheme="majorBidi" w:cstheme="majorBidi"/>
          <w:sz w:val="24"/>
          <w:szCs w:val="24"/>
          <w:lang w:val="en-ID"/>
        </w:rPr>
        <w:t xml:space="preserve"> oleh </w:t>
      </w:r>
      <w:proofErr w:type="spellStart"/>
      <w:r w:rsidRPr="007654EB">
        <w:rPr>
          <w:rFonts w:asciiTheme="majorBidi" w:hAnsiTheme="majorBidi" w:cstheme="majorBidi"/>
          <w:sz w:val="24"/>
          <w:szCs w:val="24"/>
          <w:lang w:val="en-ID"/>
        </w:rPr>
        <w:t>pesantren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Musyawarah</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ini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dilakukan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sebulan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sekali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dengan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melibatkan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santri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dari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setiap</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tingkatan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atau</w:t>
      </w:r>
      <w:proofErr w:type="spellEnd"/>
      <w:r w:rsidRPr="007654EB">
        <w:rPr>
          <w:rFonts w:asciiTheme="majorBidi" w:hAnsiTheme="majorBidi" w:cstheme="majorBidi"/>
          <w:sz w:val="24"/>
          <w:szCs w:val="24"/>
          <w:lang w:val="en-ID"/>
        </w:rPr>
        <w:t xml:space="preserve"> </w:t>
      </w:r>
      <w:proofErr w:type="spellStart"/>
      <w:r w:rsidRPr="00CF1E93">
        <w:rPr>
          <w:rFonts w:asciiTheme="majorBidi" w:hAnsiTheme="majorBidi" w:cstheme="majorBidi"/>
          <w:i/>
          <w:iCs/>
          <w:sz w:val="24"/>
          <w:szCs w:val="24"/>
          <w:lang w:val="en-ID"/>
        </w:rPr>
        <w:t>marhalah</w:t>
      </w:r>
      <w:proofErr w:type="spellEnd"/>
      <w:r w:rsidRPr="00CF1E93">
        <w:rPr>
          <w:rFonts w:asciiTheme="majorBidi" w:hAnsiTheme="majorBidi" w:cstheme="majorBidi"/>
          <w:i/>
          <w:iCs/>
          <w:sz w:val="24"/>
          <w:szCs w:val="24"/>
          <w:lang w:val="en-ID"/>
        </w:rPr>
        <w:t>.</w:t>
      </w:r>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Untuk</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memastikan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kelancaran</w:t>
      </w:r>
      <w:proofErr w:type="spellEnd"/>
      <w:r w:rsidRPr="007654EB">
        <w:rPr>
          <w:rFonts w:asciiTheme="majorBidi" w:hAnsiTheme="majorBidi" w:cstheme="majorBidi"/>
          <w:sz w:val="24"/>
          <w:szCs w:val="24"/>
          <w:lang w:val="en-ID"/>
        </w:rPr>
        <w:t xml:space="preserve"> dan </w:t>
      </w:r>
      <w:proofErr w:type="spellStart"/>
      <w:r w:rsidRPr="007654EB">
        <w:rPr>
          <w:rFonts w:asciiTheme="majorBidi" w:hAnsiTheme="majorBidi" w:cstheme="majorBidi"/>
          <w:sz w:val="24"/>
          <w:szCs w:val="24"/>
          <w:lang w:val="en-ID"/>
        </w:rPr>
        <w:t>keberhasilan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musyawarah</w:t>
      </w:r>
      <w:proofErr w:type="spellEnd"/>
      <w:r w:rsidRPr="007654EB">
        <w:rPr>
          <w:rFonts w:asciiTheme="majorBidi" w:hAnsiTheme="majorBidi" w:cstheme="majorBidi"/>
          <w:sz w:val="24"/>
          <w:szCs w:val="24"/>
          <w:lang w:val="en-ID"/>
        </w:rPr>
        <w:t xml:space="preserve">, proses </w:t>
      </w:r>
      <w:proofErr w:type="spellStart"/>
      <w:r w:rsidRPr="007654EB">
        <w:rPr>
          <w:rFonts w:asciiTheme="majorBidi" w:hAnsiTheme="majorBidi" w:cstheme="majorBidi"/>
          <w:sz w:val="24"/>
          <w:szCs w:val="24"/>
          <w:lang w:val="en-ID"/>
        </w:rPr>
        <w:t>ini</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diawasi</w:t>
      </w:r>
      <w:proofErr w:type="spellEnd"/>
      <w:r w:rsidRPr="007654EB">
        <w:rPr>
          <w:rFonts w:asciiTheme="majorBidi" w:hAnsiTheme="majorBidi" w:cstheme="majorBidi"/>
          <w:sz w:val="24"/>
          <w:szCs w:val="24"/>
          <w:lang w:val="en-ID"/>
        </w:rPr>
        <w:t xml:space="preserve"> dan </w:t>
      </w:r>
      <w:proofErr w:type="spellStart"/>
      <w:r w:rsidRPr="007654EB">
        <w:rPr>
          <w:rFonts w:asciiTheme="majorBidi" w:hAnsiTheme="majorBidi" w:cstheme="majorBidi"/>
          <w:sz w:val="24"/>
          <w:szCs w:val="24"/>
          <w:lang w:val="en-ID"/>
        </w:rPr>
        <w:t>dibimbing</w:t>
      </w:r>
      <w:proofErr w:type="spellEnd"/>
      <w:r w:rsidRPr="007654EB">
        <w:rPr>
          <w:rFonts w:asciiTheme="majorBidi" w:hAnsiTheme="majorBidi" w:cstheme="majorBidi"/>
          <w:sz w:val="24"/>
          <w:szCs w:val="24"/>
          <w:lang w:val="en-ID"/>
        </w:rPr>
        <w:t xml:space="preserve"> oleh </w:t>
      </w:r>
      <w:proofErr w:type="spellStart"/>
      <w:r w:rsidRPr="007654EB">
        <w:rPr>
          <w:rFonts w:asciiTheme="majorBidi" w:hAnsiTheme="majorBidi" w:cstheme="majorBidi"/>
          <w:sz w:val="24"/>
          <w:szCs w:val="24"/>
          <w:lang w:val="en-ID"/>
        </w:rPr>
        <w:t>masyayikh</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serta</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santri</w:t>
      </w:r>
      <w:proofErr w:type="spellEnd"/>
      <w:r w:rsidRPr="007654EB">
        <w:rPr>
          <w:rFonts w:asciiTheme="majorBidi" w:hAnsiTheme="majorBidi" w:cstheme="majorBidi"/>
          <w:sz w:val="24"/>
          <w:szCs w:val="24"/>
          <w:lang w:val="en-ID"/>
        </w:rPr>
        <w:t xml:space="preserve"> senior </w:t>
      </w:r>
      <w:proofErr w:type="spellStart"/>
      <w:r w:rsidRPr="007654EB">
        <w:rPr>
          <w:rFonts w:asciiTheme="majorBidi" w:hAnsiTheme="majorBidi" w:cstheme="majorBidi"/>
          <w:sz w:val="24"/>
          <w:szCs w:val="24"/>
          <w:lang w:val="en-ID"/>
        </w:rPr>
        <w:t>Ma’had</w:t>
      </w:r>
      <w:proofErr w:type="spellEnd"/>
      <w:r w:rsidRPr="007654EB">
        <w:rPr>
          <w:rFonts w:asciiTheme="majorBidi" w:hAnsiTheme="majorBidi" w:cstheme="majorBidi"/>
          <w:sz w:val="24"/>
          <w:szCs w:val="24"/>
          <w:lang w:val="en-ID"/>
        </w:rPr>
        <w:t xml:space="preserve"> Aly. </w:t>
      </w:r>
      <w:proofErr w:type="spellStart"/>
      <w:r w:rsidRPr="007654EB">
        <w:rPr>
          <w:rFonts w:asciiTheme="majorBidi" w:hAnsiTheme="majorBidi" w:cstheme="majorBidi"/>
          <w:sz w:val="24"/>
          <w:szCs w:val="24"/>
          <w:lang w:val="en-ID"/>
        </w:rPr>
        <w:t>Melalui</w:t>
      </w:r>
      <w:proofErr w:type="spellEnd"/>
      <w:r w:rsidR="000F073E">
        <w:rPr>
          <w:rFonts w:asciiTheme="majorBidi" w:hAnsiTheme="majorBidi" w:cstheme="majorBidi"/>
          <w:sz w:val="24"/>
          <w:szCs w:val="24"/>
          <w:lang w:val="en-ID"/>
        </w:rPr>
        <w:t xml:space="preserve"> </w:t>
      </w:r>
      <w:proofErr w:type="spellStart"/>
      <w:r w:rsidR="000F073E">
        <w:rPr>
          <w:rFonts w:asciiTheme="majorBidi" w:hAnsiTheme="majorBidi" w:cstheme="majorBidi"/>
          <w:sz w:val="24"/>
          <w:szCs w:val="24"/>
          <w:lang w:val="en-ID"/>
        </w:rPr>
        <w:t>wawancara</w:t>
      </w:r>
      <w:proofErr w:type="spellEnd"/>
      <w:r w:rsidR="000F073E">
        <w:rPr>
          <w:rFonts w:asciiTheme="majorBidi" w:hAnsiTheme="majorBidi" w:cstheme="majorBidi"/>
          <w:sz w:val="24"/>
          <w:szCs w:val="24"/>
          <w:lang w:val="en-ID"/>
        </w:rPr>
        <w:t xml:space="preserve"> </w:t>
      </w:r>
      <w:proofErr w:type="spellStart"/>
      <w:r w:rsidR="000F073E">
        <w:rPr>
          <w:rFonts w:asciiTheme="majorBidi" w:hAnsiTheme="majorBidi" w:cstheme="majorBidi"/>
          <w:sz w:val="24"/>
          <w:szCs w:val="24"/>
          <w:lang w:val="en-ID"/>
        </w:rPr>
        <w:t>dengan</w:t>
      </w:r>
      <w:proofErr w:type="spellEnd"/>
      <w:r w:rsidR="000F073E">
        <w:rPr>
          <w:rFonts w:asciiTheme="majorBidi" w:hAnsiTheme="majorBidi" w:cstheme="majorBidi"/>
          <w:sz w:val="24"/>
          <w:szCs w:val="24"/>
          <w:lang w:val="en-ID"/>
        </w:rPr>
        <w:t xml:space="preserve"> Muhammad </w:t>
      </w:r>
      <w:proofErr w:type="spellStart"/>
      <w:r w:rsidR="000F073E">
        <w:rPr>
          <w:rFonts w:asciiTheme="majorBidi" w:hAnsiTheme="majorBidi" w:cstheme="majorBidi"/>
          <w:sz w:val="24"/>
          <w:szCs w:val="24"/>
          <w:lang w:val="en-ID"/>
        </w:rPr>
        <w:t>Rifqi</w:t>
      </w:r>
      <w:proofErr w:type="spellEnd"/>
      <w:r w:rsidR="000F073E">
        <w:rPr>
          <w:rFonts w:asciiTheme="majorBidi" w:hAnsiTheme="majorBidi" w:cstheme="majorBidi"/>
          <w:sz w:val="24"/>
          <w:szCs w:val="24"/>
          <w:lang w:val="en-ID"/>
        </w:rPr>
        <w:t xml:space="preserve"> Ali</w:t>
      </w:r>
      <w:r w:rsidRPr="007654EB">
        <w:rPr>
          <w:rFonts w:asciiTheme="majorBidi" w:hAnsiTheme="majorBidi" w:cstheme="majorBidi"/>
          <w:sz w:val="24"/>
          <w:szCs w:val="24"/>
          <w:lang w:val="en-ID"/>
        </w:rPr>
        <w:t xml:space="preserve">, salah </w:t>
      </w:r>
      <w:proofErr w:type="spellStart"/>
      <w:r w:rsidRPr="007654EB">
        <w:rPr>
          <w:rFonts w:asciiTheme="majorBidi" w:hAnsiTheme="majorBidi" w:cstheme="majorBidi"/>
          <w:sz w:val="24"/>
          <w:szCs w:val="24"/>
          <w:lang w:val="en-ID"/>
        </w:rPr>
        <w:t>seorang</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santri</w:t>
      </w:r>
      <w:proofErr w:type="spellEnd"/>
      <w:r w:rsidRPr="007654EB">
        <w:rPr>
          <w:rFonts w:asciiTheme="majorBidi" w:hAnsiTheme="majorBidi" w:cstheme="majorBidi"/>
          <w:sz w:val="24"/>
          <w:szCs w:val="24"/>
          <w:lang w:val="en-ID"/>
        </w:rPr>
        <w:t xml:space="preserve"> senior, kami </w:t>
      </w:r>
      <w:proofErr w:type="spellStart"/>
      <w:r w:rsidRPr="007654EB">
        <w:rPr>
          <w:rFonts w:asciiTheme="majorBidi" w:hAnsiTheme="majorBidi" w:cstheme="majorBidi"/>
          <w:sz w:val="24"/>
          <w:szCs w:val="24"/>
          <w:lang w:val="en-ID"/>
        </w:rPr>
        <w:t>mendapatkan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pemahaman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lebih</w:t>
      </w:r>
      <w:proofErr w:type="spellEnd"/>
      <w:r w:rsidRPr="007654EB">
        <w:rPr>
          <w:rFonts w:asciiTheme="majorBidi" w:hAnsiTheme="majorBidi" w:cstheme="majorBidi"/>
          <w:sz w:val="24"/>
          <w:szCs w:val="24"/>
          <w:lang w:val="en-ID"/>
        </w:rPr>
        <w:t xml:space="preserve"> </w:t>
      </w:r>
      <w:proofErr w:type="spellStart"/>
      <w:r w:rsidR="00CF1E93">
        <w:rPr>
          <w:rFonts w:asciiTheme="majorBidi" w:hAnsiTheme="majorBidi" w:cstheme="majorBidi"/>
          <w:sz w:val="24"/>
          <w:szCs w:val="24"/>
          <w:lang w:val="en-ID"/>
        </w:rPr>
        <w:t>dalam</w:t>
      </w:r>
      <w:proofErr w:type="spellEnd"/>
      <w:r w:rsidR="00CF1E93">
        <w:rPr>
          <w:rFonts w:asciiTheme="majorBidi" w:hAnsiTheme="majorBidi" w:cstheme="majorBidi"/>
          <w:sz w:val="24"/>
          <w:szCs w:val="24"/>
          <w:lang w:val="en-ID"/>
        </w:rPr>
        <w:t xml:space="preserve"> </w:t>
      </w:r>
      <w:proofErr w:type="spellStart"/>
      <w:r w:rsidR="00CF1E93">
        <w:rPr>
          <w:rFonts w:asciiTheme="majorBidi" w:hAnsiTheme="majorBidi" w:cstheme="majorBidi"/>
          <w:sz w:val="24"/>
          <w:szCs w:val="24"/>
          <w:lang w:val="en-ID"/>
        </w:rPr>
        <w:t>mengenai</w:t>
      </w:r>
      <w:proofErr w:type="spellEnd"/>
      <w:r w:rsidR="00CF1E93">
        <w:rPr>
          <w:rFonts w:asciiTheme="majorBidi" w:hAnsiTheme="majorBidi" w:cstheme="majorBidi"/>
          <w:sz w:val="24"/>
          <w:szCs w:val="24"/>
          <w:lang w:val="en-ID"/>
        </w:rPr>
        <w:t xml:space="preserve"> </w:t>
      </w:r>
      <w:proofErr w:type="spellStart"/>
      <w:r w:rsidR="00CF1E93">
        <w:rPr>
          <w:rFonts w:asciiTheme="majorBidi" w:hAnsiTheme="majorBidi" w:cstheme="majorBidi"/>
          <w:sz w:val="24"/>
          <w:szCs w:val="24"/>
          <w:lang w:val="en-ID"/>
        </w:rPr>
        <w:t>struktur</w:t>
      </w:r>
      <w:proofErr w:type="spellEnd"/>
      <w:r w:rsidR="00CF1E93">
        <w:rPr>
          <w:rFonts w:asciiTheme="majorBidi" w:hAnsiTheme="majorBidi" w:cstheme="majorBidi"/>
          <w:sz w:val="24"/>
          <w:szCs w:val="24"/>
          <w:lang w:val="en-ID"/>
        </w:rPr>
        <w:t xml:space="preserve">, </w:t>
      </w:r>
      <w:proofErr w:type="spellStart"/>
      <w:r w:rsidR="00CF1E93">
        <w:rPr>
          <w:rFonts w:asciiTheme="majorBidi" w:hAnsiTheme="majorBidi" w:cstheme="majorBidi"/>
          <w:sz w:val="24"/>
          <w:szCs w:val="24"/>
          <w:lang w:val="en-ID"/>
        </w:rPr>
        <w:t>tujuan</w:t>
      </w:r>
      <w:proofErr w:type="spellEnd"/>
      <w:r w:rsidRPr="007654EB">
        <w:rPr>
          <w:rFonts w:asciiTheme="majorBidi" w:hAnsiTheme="majorBidi" w:cstheme="majorBidi"/>
          <w:sz w:val="24"/>
          <w:szCs w:val="24"/>
          <w:lang w:val="en-ID"/>
        </w:rPr>
        <w:t xml:space="preserve"> dan </w:t>
      </w:r>
      <w:proofErr w:type="spellStart"/>
      <w:r w:rsidRPr="007654EB">
        <w:rPr>
          <w:rFonts w:asciiTheme="majorBidi" w:hAnsiTheme="majorBidi" w:cstheme="majorBidi"/>
          <w:sz w:val="24"/>
          <w:szCs w:val="24"/>
          <w:lang w:val="en-ID"/>
        </w:rPr>
        <w:t>mekanisme</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musyawarah</w:t>
      </w:r>
      <w:proofErr w:type="spellEnd"/>
      <w:r w:rsidRPr="007654EB">
        <w:rPr>
          <w:rFonts w:asciiTheme="majorBidi" w:hAnsiTheme="majorBidi" w:cstheme="majorBidi"/>
          <w:sz w:val="24"/>
          <w:szCs w:val="24"/>
          <w:lang w:val="en-ID"/>
        </w:rPr>
        <w:t xml:space="preserve"> di </w:t>
      </w:r>
      <w:proofErr w:type="spellStart"/>
      <w:r w:rsidRPr="007654EB">
        <w:rPr>
          <w:rFonts w:asciiTheme="majorBidi" w:hAnsiTheme="majorBidi" w:cstheme="majorBidi"/>
          <w:sz w:val="24"/>
          <w:szCs w:val="24"/>
          <w:lang w:val="en-ID"/>
        </w:rPr>
        <w:t>Pesantren</w:t>
      </w:r>
      <w:proofErr w:type="spellEnd"/>
      <w:r w:rsidRPr="007654EB">
        <w:rPr>
          <w:rFonts w:asciiTheme="majorBidi" w:hAnsiTheme="majorBidi" w:cstheme="majorBidi"/>
          <w:sz w:val="24"/>
          <w:szCs w:val="24"/>
          <w:lang w:val="en-ID"/>
        </w:rPr>
        <w:t xml:space="preserve"> </w:t>
      </w:r>
      <w:proofErr w:type="spellStart"/>
      <w:r w:rsidRPr="007654EB">
        <w:rPr>
          <w:rFonts w:asciiTheme="majorBidi" w:hAnsiTheme="majorBidi" w:cstheme="majorBidi"/>
          <w:sz w:val="24"/>
          <w:szCs w:val="24"/>
          <w:lang w:val="en-ID"/>
        </w:rPr>
        <w:t>Maslakul</w:t>
      </w:r>
      <w:proofErr w:type="spellEnd"/>
      <w:r w:rsidRPr="007654EB">
        <w:rPr>
          <w:rFonts w:asciiTheme="majorBidi" w:hAnsiTheme="majorBidi" w:cstheme="majorBidi"/>
          <w:sz w:val="24"/>
          <w:szCs w:val="24"/>
          <w:lang w:val="en-ID"/>
        </w:rPr>
        <w:t xml:space="preserve"> Huda.</w:t>
      </w:r>
    </w:p>
    <w:p w14:paraId="6E12EC15" w14:textId="03775CFB" w:rsidR="00782BFA" w:rsidRPr="00CF1E93" w:rsidRDefault="00CF1E93" w:rsidP="00782BFA">
      <w:pPr>
        <w:pStyle w:val="ListParagraph"/>
        <w:spacing w:after="240" w:line="240" w:lineRule="auto"/>
        <w:ind w:left="1843"/>
        <w:jc w:val="both"/>
        <w:rPr>
          <w:rFonts w:asciiTheme="majorBidi" w:hAnsiTheme="majorBidi" w:cstheme="majorBidi"/>
          <w:i/>
          <w:sz w:val="24"/>
          <w:szCs w:val="24"/>
          <w:lang w:val="en-US"/>
        </w:rPr>
      </w:pPr>
      <w:r>
        <w:rPr>
          <w:rFonts w:asciiTheme="majorBidi" w:hAnsiTheme="majorBidi" w:cstheme="majorBidi"/>
          <w:i/>
          <w:sz w:val="24"/>
          <w:szCs w:val="24"/>
          <w:lang w:val="en-US"/>
        </w:rPr>
        <w:t>“</w:t>
      </w:r>
      <w:r w:rsidR="00782BFA" w:rsidRPr="007654EB">
        <w:rPr>
          <w:rFonts w:asciiTheme="majorBidi" w:hAnsiTheme="majorBidi" w:cstheme="majorBidi"/>
          <w:i/>
          <w:sz w:val="24"/>
          <w:szCs w:val="24"/>
          <w:lang w:val="zh-CN"/>
        </w:rPr>
        <w:t>Musyawarah di Pesantren Maslakul Huda dilaksanakan sebulan sekali dan diikuti oleh santri dari berbagai marhalah atau tingkatan. Dalam musyawarah ini, setiap divisi memiliki peran yang sangat penting. Kami memiliki struktur yang jelas, mulai dari moderator sebagai pimpinan musyawarah, qori' (pembaca), mushohih (pembenar), hingga musyawirin yang menjadi peserta. Setiap tingkatan diwajibkan mengirimkan dua delegasi yang berkompeten untuk berpartisipasi.</w:t>
      </w:r>
      <w:r>
        <w:rPr>
          <w:rFonts w:asciiTheme="majorBidi" w:hAnsiTheme="majorBidi" w:cstheme="majorBidi"/>
          <w:i/>
          <w:sz w:val="24"/>
          <w:szCs w:val="24"/>
          <w:lang w:val="en-US"/>
        </w:rPr>
        <w:t>”</w:t>
      </w:r>
    </w:p>
    <w:p w14:paraId="66F7D6AA" w14:textId="4C3CA8AE" w:rsidR="00782BFA" w:rsidRPr="00782BFA" w:rsidRDefault="00782BFA" w:rsidP="00782BFA">
      <w:pPr>
        <w:spacing w:after="120" w:line="360" w:lineRule="auto"/>
        <w:ind w:left="1080" w:firstLine="763"/>
        <w:jc w:val="both"/>
        <w:rPr>
          <w:rFonts w:asciiTheme="majorBidi" w:hAnsiTheme="majorBidi" w:cstheme="majorBidi"/>
          <w:sz w:val="24"/>
          <w:szCs w:val="24"/>
          <w:lang w:val="en-ID"/>
        </w:rPr>
      </w:pPr>
      <w:proofErr w:type="spellStart"/>
      <w:r w:rsidRPr="00782BFA">
        <w:rPr>
          <w:rFonts w:asciiTheme="majorBidi" w:hAnsiTheme="majorBidi" w:cstheme="majorBidi"/>
          <w:sz w:val="24"/>
          <w:szCs w:val="24"/>
          <w:lang w:val="en-ID"/>
        </w:rPr>
        <w:t>Berdasarkan</w:t>
      </w:r>
      <w:proofErr w:type="spellEnd"/>
      <w:r w:rsidR="000F073E">
        <w:rPr>
          <w:rFonts w:asciiTheme="majorBidi" w:hAnsiTheme="majorBidi" w:cstheme="majorBidi"/>
          <w:sz w:val="24"/>
          <w:szCs w:val="24"/>
          <w:lang w:val="en-ID"/>
        </w:rPr>
        <w:t xml:space="preserve"> </w:t>
      </w:r>
      <w:proofErr w:type="spellStart"/>
      <w:r w:rsidR="000F073E">
        <w:rPr>
          <w:rFonts w:asciiTheme="majorBidi" w:hAnsiTheme="majorBidi" w:cstheme="majorBidi"/>
          <w:sz w:val="24"/>
          <w:szCs w:val="24"/>
          <w:lang w:val="en-ID"/>
        </w:rPr>
        <w:t>wawancara</w:t>
      </w:r>
      <w:proofErr w:type="spellEnd"/>
      <w:r w:rsidR="000F073E">
        <w:rPr>
          <w:rFonts w:asciiTheme="majorBidi" w:hAnsiTheme="majorBidi" w:cstheme="majorBidi"/>
          <w:sz w:val="24"/>
          <w:szCs w:val="24"/>
          <w:lang w:val="en-ID"/>
        </w:rPr>
        <w:t xml:space="preserve"> </w:t>
      </w:r>
      <w:proofErr w:type="spellStart"/>
      <w:r w:rsidR="000F073E">
        <w:rPr>
          <w:rFonts w:asciiTheme="majorBidi" w:hAnsiTheme="majorBidi" w:cstheme="majorBidi"/>
          <w:sz w:val="24"/>
          <w:szCs w:val="24"/>
          <w:lang w:val="en-ID"/>
        </w:rPr>
        <w:t>dengan</w:t>
      </w:r>
      <w:proofErr w:type="spellEnd"/>
      <w:r w:rsidR="000F073E">
        <w:rPr>
          <w:rFonts w:asciiTheme="majorBidi" w:hAnsiTheme="majorBidi" w:cstheme="majorBidi"/>
          <w:sz w:val="24"/>
          <w:szCs w:val="24"/>
          <w:lang w:val="en-ID"/>
        </w:rPr>
        <w:t xml:space="preserve"> Muhammad </w:t>
      </w:r>
      <w:proofErr w:type="spellStart"/>
      <w:r w:rsidR="000F073E">
        <w:rPr>
          <w:rFonts w:asciiTheme="majorBidi" w:hAnsiTheme="majorBidi" w:cstheme="majorBidi"/>
          <w:sz w:val="24"/>
          <w:szCs w:val="24"/>
          <w:lang w:val="en-ID"/>
        </w:rPr>
        <w:t>Rifqi</w:t>
      </w:r>
      <w:proofErr w:type="spellEnd"/>
      <w:r w:rsidR="000F073E">
        <w:rPr>
          <w:rFonts w:asciiTheme="majorBidi" w:hAnsiTheme="majorBidi" w:cstheme="majorBidi"/>
          <w:sz w:val="24"/>
          <w:szCs w:val="24"/>
          <w:lang w:val="en-ID"/>
        </w:rPr>
        <w:t xml:space="preserve"> Ali</w:t>
      </w:r>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dapat</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disimpulkan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bahwa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musyawarah</w:t>
      </w:r>
      <w:proofErr w:type="spellEnd"/>
      <w:r w:rsidRPr="00782BFA">
        <w:rPr>
          <w:rFonts w:asciiTheme="majorBidi" w:hAnsiTheme="majorBidi" w:cstheme="majorBidi"/>
          <w:sz w:val="24"/>
          <w:szCs w:val="24"/>
          <w:lang w:val="en-ID"/>
        </w:rPr>
        <w:t xml:space="preserve"> di </w:t>
      </w:r>
      <w:proofErr w:type="spellStart"/>
      <w:r w:rsidRPr="00782BFA">
        <w:rPr>
          <w:rFonts w:asciiTheme="majorBidi" w:hAnsiTheme="majorBidi" w:cstheme="majorBidi"/>
          <w:sz w:val="24"/>
          <w:szCs w:val="24"/>
          <w:lang w:val="en-ID"/>
        </w:rPr>
        <w:t>Pesantren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Maslakul</w:t>
      </w:r>
      <w:proofErr w:type="spellEnd"/>
      <w:r w:rsidRPr="00782BFA">
        <w:rPr>
          <w:rFonts w:asciiTheme="majorBidi" w:hAnsiTheme="majorBidi" w:cstheme="majorBidi"/>
          <w:sz w:val="24"/>
          <w:szCs w:val="24"/>
          <w:lang w:val="en-ID"/>
        </w:rPr>
        <w:t xml:space="preserve"> Huda </w:t>
      </w:r>
      <w:proofErr w:type="spellStart"/>
      <w:r w:rsidRPr="00782BFA">
        <w:rPr>
          <w:rFonts w:asciiTheme="majorBidi" w:hAnsiTheme="majorBidi" w:cstheme="majorBidi"/>
          <w:sz w:val="24"/>
          <w:szCs w:val="24"/>
          <w:lang w:val="en-ID"/>
        </w:rPr>
        <w:t>adalah</w:t>
      </w:r>
      <w:proofErr w:type="spellEnd"/>
      <w:r w:rsidRPr="00782BFA">
        <w:rPr>
          <w:rFonts w:asciiTheme="majorBidi" w:hAnsiTheme="majorBidi" w:cstheme="majorBidi"/>
          <w:sz w:val="24"/>
          <w:szCs w:val="24"/>
          <w:lang w:val="en-ID"/>
        </w:rPr>
        <w:t xml:space="preserve"> salah </w:t>
      </w:r>
      <w:proofErr w:type="spellStart"/>
      <w:r w:rsidRPr="00782BFA">
        <w:rPr>
          <w:rFonts w:asciiTheme="majorBidi" w:hAnsiTheme="majorBidi" w:cstheme="majorBidi"/>
          <w:sz w:val="24"/>
          <w:szCs w:val="24"/>
          <w:lang w:val="en-ID"/>
        </w:rPr>
        <w:t>satu</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bentuk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partisipasi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aktif</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dalam</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pengambilan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keputusan</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penyelesaian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masalah</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Musyawarah</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ini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dilakukan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sebulan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sekali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dengan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setiap</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tingkatan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mengirimkan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dua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delegasi</w:t>
      </w:r>
      <w:proofErr w:type="spellEnd"/>
      <w:r w:rsidRPr="00782BFA">
        <w:rPr>
          <w:rFonts w:asciiTheme="majorBidi" w:hAnsiTheme="majorBidi" w:cstheme="majorBidi"/>
          <w:sz w:val="24"/>
          <w:szCs w:val="24"/>
          <w:lang w:val="en-ID"/>
        </w:rPr>
        <w:t xml:space="preserve"> yang </w:t>
      </w:r>
      <w:proofErr w:type="spellStart"/>
      <w:r w:rsidRPr="00782BFA">
        <w:rPr>
          <w:rFonts w:asciiTheme="majorBidi" w:hAnsiTheme="majorBidi" w:cstheme="majorBidi"/>
          <w:sz w:val="24"/>
          <w:szCs w:val="24"/>
          <w:lang w:val="en-ID"/>
        </w:rPr>
        <w:t>memiliki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kompetensi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Struktur</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musyawarah</w:t>
      </w:r>
      <w:proofErr w:type="spellEnd"/>
      <w:r w:rsidRPr="00782BFA">
        <w:rPr>
          <w:rFonts w:asciiTheme="majorBidi" w:hAnsiTheme="majorBidi" w:cstheme="majorBidi"/>
          <w:sz w:val="24"/>
          <w:szCs w:val="24"/>
          <w:lang w:val="en-ID"/>
        </w:rPr>
        <w:t xml:space="preserve"> yang </w:t>
      </w:r>
      <w:proofErr w:type="spellStart"/>
      <w:r w:rsidRPr="00782BFA">
        <w:rPr>
          <w:rFonts w:asciiTheme="majorBidi" w:hAnsiTheme="majorBidi" w:cstheme="majorBidi"/>
          <w:sz w:val="24"/>
          <w:szCs w:val="24"/>
          <w:lang w:val="en-ID"/>
        </w:rPr>
        <w:t>terdiri</w:t>
      </w:r>
      <w:proofErr w:type="spellEnd"/>
      <w:r w:rsidRPr="00782BFA">
        <w:rPr>
          <w:rFonts w:asciiTheme="majorBidi" w:hAnsiTheme="majorBidi" w:cstheme="majorBidi"/>
          <w:sz w:val="24"/>
          <w:szCs w:val="24"/>
          <w:lang w:val="en-ID"/>
        </w:rPr>
        <w:t xml:space="preserve"> </w:t>
      </w:r>
      <w:proofErr w:type="spellStart"/>
      <w:r w:rsidR="00565757">
        <w:rPr>
          <w:rFonts w:asciiTheme="majorBidi" w:hAnsiTheme="majorBidi" w:cstheme="majorBidi"/>
          <w:sz w:val="24"/>
          <w:szCs w:val="24"/>
          <w:lang w:val="en-ID"/>
        </w:rPr>
        <w:t>dari</w:t>
      </w:r>
      <w:proofErr w:type="spellEnd"/>
      <w:r w:rsidR="00565757">
        <w:rPr>
          <w:rFonts w:asciiTheme="majorBidi" w:hAnsiTheme="majorBidi" w:cstheme="majorBidi"/>
          <w:sz w:val="24"/>
          <w:szCs w:val="24"/>
          <w:lang w:val="en-ID"/>
        </w:rPr>
        <w:t xml:space="preserve"> moderator, </w:t>
      </w:r>
      <w:proofErr w:type="spellStart"/>
      <w:r w:rsidR="00565757" w:rsidRPr="002C1D72">
        <w:rPr>
          <w:rFonts w:asciiTheme="majorBidi" w:hAnsiTheme="majorBidi" w:cstheme="majorBidi"/>
          <w:i/>
          <w:iCs/>
          <w:sz w:val="24"/>
          <w:szCs w:val="24"/>
          <w:lang w:val="en-ID"/>
        </w:rPr>
        <w:t>qori</w:t>
      </w:r>
      <w:proofErr w:type="spellEnd"/>
      <w:r w:rsidR="00565757" w:rsidRPr="002C1D72">
        <w:rPr>
          <w:rFonts w:asciiTheme="majorBidi" w:hAnsiTheme="majorBidi" w:cstheme="majorBidi"/>
          <w:i/>
          <w:iCs/>
          <w:sz w:val="24"/>
          <w:szCs w:val="24"/>
          <w:lang w:val="en-ID"/>
        </w:rPr>
        <w:t>'</w:t>
      </w:r>
      <w:r w:rsidR="002C1D72">
        <w:rPr>
          <w:rFonts w:asciiTheme="majorBidi" w:hAnsiTheme="majorBidi" w:cstheme="majorBidi"/>
          <w:sz w:val="24"/>
          <w:szCs w:val="24"/>
          <w:lang w:val="en-ID"/>
        </w:rPr>
        <w:t xml:space="preserve"> (</w:t>
      </w:r>
      <w:proofErr w:type="spellStart"/>
      <w:r w:rsidR="002C1D72">
        <w:rPr>
          <w:rFonts w:asciiTheme="majorBidi" w:hAnsiTheme="majorBidi" w:cstheme="majorBidi"/>
          <w:sz w:val="24"/>
          <w:szCs w:val="24"/>
          <w:lang w:val="en-ID"/>
        </w:rPr>
        <w:t>pembaca</w:t>
      </w:r>
      <w:proofErr w:type="spellEnd"/>
      <w:r w:rsidR="002C1D72">
        <w:rPr>
          <w:rFonts w:asciiTheme="majorBidi" w:hAnsiTheme="majorBidi" w:cstheme="majorBidi"/>
          <w:sz w:val="24"/>
          <w:szCs w:val="24"/>
          <w:lang w:val="en-ID"/>
        </w:rPr>
        <w:t>)</w:t>
      </w:r>
      <w:r w:rsidR="00565757">
        <w:rPr>
          <w:rFonts w:asciiTheme="majorBidi" w:hAnsiTheme="majorBidi" w:cstheme="majorBidi"/>
          <w:sz w:val="24"/>
          <w:szCs w:val="24"/>
          <w:lang w:val="en-ID"/>
        </w:rPr>
        <w:t xml:space="preserve">, </w:t>
      </w:r>
      <w:proofErr w:type="spellStart"/>
      <w:r w:rsidR="00565757" w:rsidRPr="002C1D72">
        <w:rPr>
          <w:rFonts w:asciiTheme="majorBidi" w:hAnsiTheme="majorBidi" w:cstheme="majorBidi"/>
          <w:i/>
          <w:iCs/>
          <w:sz w:val="24"/>
          <w:szCs w:val="24"/>
          <w:lang w:val="en-ID"/>
        </w:rPr>
        <w:t>mushohih</w:t>
      </w:r>
      <w:proofErr w:type="spellEnd"/>
      <w:r w:rsidR="002C1D72">
        <w:rPr>
          <w:rFonts w:asciiTheme="majorBidi" w:hAnsiTheme="majorBidi" w:cstheme="majorBidi"/>
          <w:sz w:val="24"/>
          <w:szCs w:val="24"/>
          <w:lang w:val="en-ID"/>
        </w:rPr>
        <w:t xml:space="preserve"> (</w:t>
      </w:r>
      <w:proofErr w:type="spellStart"/>
      <w:r w:rsidR="002C1D72">
        <w:rPr>
          <w:rFonts w:asciiTheme="majorBidi" w:hAnsiTheme="majorBidi" w:cstheme="majorBidi"/>
          <w:sz w:val="24"/>
          <w:szCs w:val="24"/>
          <w:lang w:val="en-ID"/>
        </w:rPr>
        <w:t>pembenar</w:t>
      </w:r>
      <w:proofErr w:type="spellEnd"/>
      <w:r w:rsidR="002C1D72">
        <w:rPr>
          <w:rFonts w:asciiTheme="majorBidi" w:hAnsiTheme="majorBidi" w:cstheme="majorBidi"/>
          <w:sz w:val="24"/>
          <w:szCs w:val="24"/>
          <w:lang w:val="en-ID"/>
        </w:rPr>
        <w:t>)</w:t>
      </w:r>
      <w:r w:rsidRPr="00782BFA">
        <w:rPr>
          <w:rFonts w:asciiTheme="majorBidi" w:hAnsiTheme="majorBidi" w:cstheme="majorBidi"/>
          <w:sz w:val="24"/>
          <w:szCs w:val="24"/>
          <w:lang w:val="en-ID"/>
        </w:rPr>
        <w:t xml:space="preserve"> dan </w:t>
      </w:r>
      <w:proofErr w:type="spellStart"/>
      <w:r w:rsidRPr="002C1D72">
        <w:rPr>
          <w:rFonts w:asciiTheme="majorBidi" w:hAnsiTheme="majorBidi" w:cstheme="majorBidi"/>
          <w:i/>
          <w:iCs/>
          <w:sz w:val="24"/>
          <w:szCs w:val="24"/>
          <w:lang w:val="en-ID"/>
        </w:rPr>
        <w:t>musyawirin</w:t>
      </w:r>
      <w:proofErr w:type="spellEnd"/>
      <w:r w:rsidR="002C1D72">
        <w:rPr>
          <w:rFonts w:asciiTheme="majorBidi" w:hAnsiTheme="majorBidi" w:cstheme="majorBidi"/>
          <w:sz w:val="24"/>
          <w:szCs w:val="24"/>
          <w:lang w:val="en-ID"/>
        </w:rPr>
        <w:t xml:space="preserve"> (</w:t>
      </w:r>
      <w:proofErr w:type="spellStart"/>
      <w:r w:rsidR="002C1D72">
        <w:rPr>
          <w:rFonts w:asciiTheme="majorBidi" w:hAnsiTheme="majorBidi" w:cstheme="majorBidi"/>
          <w:sz w:val="24"/>
          <w:szCs w:val="24"/>
          <w:lang w:val="en-ID"/>
        </w:rPr>
        <w:t>peserta</w:t>
      </w:r>
      <w:proofErr w:type="spellEnd"/>
      <w:r w:rsidR="002C1D72">
        <w:rPr>
          <w:rFonts w:asciiTheme="majorBidi" w:hAnsiTheme="majorBidi" w:cstheme="majorBidi"/>
          <w:sz w:val="24"/>
          <w:szCs w:val="24"/>
          <w:lang w:val="en-ID"/>
        </w:rPr>
        <w:t>)</w:t>
      </w:r>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membantu</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memastikan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jalannya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musyawarah</w:t>
      </w:r>
      <w:proofErr w:type="spellEnd"/>
      <w:r w:rsidRPr="00782BFA">
        <w:rPr>
          <w:rFonts w:asciiTheme="majorBidi" w:hAnsiTheme="majorBidi" w:cstheme="majorBidi"/>
          <w:sz w:val="24"/>
          <w:szCs w:val="24"/>
          <w:lang w:val="en-ID"/>
        </w:rPr>
        <w:t xml:space="preserve"> yang </w:t>
      </w:r>
      <w:proofErr w:type="spellStart"/>
      <w:r w:rsidRPr="00782BFA">
        <w:rPr>
          <w:rFonts w:asciiTheme="majorBidi" w:hAnsiTheme="majorBidi" w:cstheme="majorBidi"/>
          <w:sz w:val="24"/>
          <w:szCs w:val="24"/>
          <w:lang w:val="en-ID"/>
        </w:rPr>
        <w:t>tertib</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produktif</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Sebelum</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pelaksanaan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masalah</w:t>
      </w:r>
      <w:proofErr w:type="spellEnd"/>
      <w:r w:rsidRPr="00782BFA">
        <w:rPr>
          <w:rFonts w:asciiTheme="majorBidi" w:hAnsiTheme="majorBidi" w:cstheme="majorBidi"/>
          <w:sz w:val="24"/>
          <w:szCs w:val="24"/>
          <w:lang w:val="en-ID"/>
        </w:rPr>
        <w:t xml:space="preserve"> yang </w:t>
      </w:r>
      <w:proofErr w:type="spellStart"/>
      <w:r w:rsidRPr="00782BFA">
        <w:rPr>
          <w:rFonts w:asciiTheme="majorBidi" w:hAnsiTheme="majorBidi" w:cstheme="majorBidi"/>
          <w:sz w:val="24"/>
          <w:szCs w:val="24"/>
          <w:lang w:val="en-ID"/>
        </w:rPr>
        <w:t>akan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dibahas</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disebarkan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kepada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setiap</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tingkatan</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diseleksi</w:t>
      </w:r>
      <w:proofErr w:type="spellEnd"/>
      <w:r w:rsidRPr="00782BFA">
        <w:rPr>
          <w:rFonts w:asciiTheme="majorBidi" w:hAnsiTheme="majorBidi" w:cstheme="majorBidi"/>
          <w:sz w:val="24"/>
          <w:szCs w:val="24"/>
          <w:lang w:val="en-ID"/>
        </w:rPr>
        <w:t xml:space="preserve"> agar yang </w:t>
      </w:r>
      <w:proofErr w:type="spellStart"/>
      <w:r w:rsidRPr="00782BFA">
        <w:rPr>
          <w:rFonts w:asciiTheme="majorBidi" w:hAnsiTheme="majorBidi" w:cstheme="majorBidi"/>
          <w:sz w:val="24"/>
          <w:szCs w:val="24"/>
          <w:lang w:val="en-ID"/>
        </w:rPr>
        <w:t>dibahas</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adalah</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isu-isu</w:t>
      </w:r>
      <w:proofErr w:type="spellEnd"/>
      <w:r w:rsidRPr="00782BFA">
        <w:rPr>
          <w:rFonts w:asciiTheme="majorBidi" w:hAnsiTheme="majorBidi" w:cstheme="majorBidi"/>
          <w:sz w:val="24"/>
          <w:szCs w:val="24"/>
          <w:lang w:val="en-ID"/>
        </w:rPr>
        <w:t xml:space="preserve"> yang </w:t>
      </w:r>
      <w:proofErr w:type="spellStart"/>
      <w:r w:rsidRPr="00782BFA">
        <w:rPr>
          <w:rFonts w:asciiTheme="majorBidi" w:hAnsiTheme="majorBidi" w:cstheme="majorBidi"/>
          <w:sz w:val="24"/>
          <w:szCs w:val="24"/>
          <w:lang w:val="en-ID"/>
        </w:rPr>
        <w:t>relevan</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penting</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Melalui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kegiatan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musyawarah</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ini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tidak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hanya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belajar</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menyelesaikan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masalah</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tetapi</w:t>
      </w:r>
      <w:proofErr w:type="spellEnd"/>
      <w:r w:rsidRPr="00782BFA">
        <w:rPr>
          <w:rFonts w:asciiTheme="majorBidi" w:hAnsiTheme="majorBidi" w:cstheme="majorBidi"/>
          <w:sz w:val="24"/>
          <w:szCs w:val="24"/>
          <w:lang w:val="en-ID"/>
        </w:rPr>
        <w:t xml:space="preserve"> juga </w:t>
      </w:r>
      <w:proofErr w:type="spellStart"/>
      <w:r w:rsidRPr="00782BFA">
        <w:rPr>
          <w:rFonts w:asciiTheme="majorBidi" w:hAnsiTheme="majorBidi" w:cstheme="majorBidi"/>
          <w:sz w:val="24"/>
          <w:szCs w:val="24"/>
          <w:lang w:val="en-ID"/>
        </w:rPr>
        <w:t>mengembangkan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keterampilan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sosial</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kepemimpinan</w:t>
      </w:r>
      <w:proofErr w:type="spellEnd"/>
      <w:r w:rsidRPr="00782BFA">
        <w:rPr>
          <w:rFonts w:asciiTheme="majorBidi" w:hAnsiTheme="majorBidi" w:cstheme="majorBidi"/>
          <w:sz w:val="24"/>
          <w:szCs w:val="24"/>
          <w:lang w:val="en-ID"/>
        </w:rPr>
        <w:t xml:space="preserve"> yang sangat </w:t>
      </w:r>
      <w:proofErr w:type="spellStart"/>
      <w:r w:rsidRPr="00782BFA">
        <w:rPr>
          <w:rFonts w:asciiTheme="majorBidi" w:hAnsiTheme="majorBidi" w:cstheme="majorBidi"/>
          <w:sz w:val="24"/>
          <w:szCs w:val="24"/>
          <w:lang w:val="en-ID"/>
        </w:rPr>
        <w:t>penting</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untuk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kehidupan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mereka</w:t>
      </w:r>
      <w:proofErr w:type="spellEnd"/>
      <w:r w:rsidRPr="00782BFA">
        <w:rPr>
          <w:rFonts w:asciiTheme="majorBidi" w:hAnsiTheme="majorBidi" w:cstheme="majorBidi"/>
          <w:sz w:val="24"/>
          <w:szCs w:val="24"/>
          <w:lang w:val="en-ID"/>
        </w:rPr>
        <w:t xml:space="preserve"> di </w:t>
      </w:r>
      <w:proofErr w:type="spellStart"/>
      <w:r w:rsidRPr="00782BFA">
        <w:rPr>
          <w:rFonts w:asciiTheme="majorBidi" w:hAnsiTheme="majorBidi" w:cstheme="majorBidi"/>
          <w:sz w:val="24"/>
          <w:szCs w:val="24"/>
          <w:lang w:val="en-ID"/>
        </w:rPr>
        <w:t>pesantren</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masyarakat</w:t>
      </w:r>
      <w:proofErr w:type="spellEnd"/>
      <w:r w:rsidRPr="00782BFA">
        <w:rPr>
          <w:rFonts w:asciiTheme="majorBidi" w:hAnsiTheme="majorBidi" w:cstheme="majorBidi"/>
          <w:sz w:val="24"/>
          <w:szCs w:val="24"/>
          <w:lang w:val="en-ID"/>
        </w:rPr>
        <w:t>.</w:t>
      </w:r>
    </w:p>
    <w:p w14:paraId="4CF32D78" w14:textId="77777777" w:rsidR="00782BFA" w:rsidRDefault="00782BFA" w:rsidP="00782BFA">
      <w:pPr>
        <w:spacing w:after="120" w:line="360" w:lineRule="auto"/>
        <w:ind w:left="1080" w:firstLine="763"/>
        <w:jc w:val="both"/>
        <w:rPr>
          <w:rFonts w:asciiTheme="majorBidi" w:hAnsiTheme="majorBidi" w:cstheme="majorBidi"/>
          <w:sz w:val="24"/>
          <w:szCs w:val="24"/>
        </w:rPr>
      </w:pPr>
      <w:r w:rsidRPr="00325BCD">
        <w:rPr>
          <w:rFonts w:asciiTheme="majorBidi" w:hAnsiTheme="majorBidi" w:cstheme="majorBidi"/>
          <w:sz w:val="24"/>
          <w:szCs w:val="24"/>
          <w:lang w:val="zh-CN"/>
        </w:rPr>
        <w:lastRenderedPageBreak/>
        <w:t>Musyawarah yang dilaksanakan santri Pesantren Maslakul Huda bertujuan untuk melihat sedalam mana santri memahami keilmuan dan melatih santri untuk memecahkan problem-problem masyarakat. Selain itu, juga mengembangkan kemampuan daya pikir, ketajaman otak dan kecerdasan santri.</w:t>
      </w:r>
      <w:r w:rsidRPr="00325BCD">
        <w:rPr>
          <w:rStyle w:val="FootnoteReference"/>
          <w:rFonts w:asciiTheme="majorBidi" w:hAnsiTheme="majorBidi" w:cstheme="majorBidi"/>
          <w:sz w:val="24"/>
          <w:szCs w:val="24"/>
          <w:lang w:val="zh-CN"/>
        </w:rPr>
        <w:footnoteReference w:id="43"/>
      </w:r>
    </w:p>
    <w:p w14:paraId="047C8C9A" w14:textId="77777777" w:rsidR="00782BFA" w:rsidRPr="00325BCD" w:rsidRDefault="00782BFA" w:rsidP="006B02AF">
      <w:pPr>
        <w:pStyle w:val="ListParagraph"/>
        <w:numPr>
          <w:ilvl w:val="0"/>
          <w:numId w:val="24"/>
        </w:numPr>
        <w:tabs>
          <w:tab w:val="left" w:pos="2129"/>
        </w:tabs>
        <w:spacing w:after="120" w:line="360" w:lineRule="auto"/>
        <w:ind w:left="1080"/>
        <w:jc w:val="both"/>
        <w:rPr>
          <w:rFonts w:asciiTheme="majorBidi" w:hAnsiTheme="majorBidi" w:cstheme="majorBidi"/>
          <w:sz w:val="24"/>
          <w:szCs w:val="24"/>
          <w:lang w:val="zh-CN"/>
        </w:rPr>
      </w:pPr>
      <w:r w:rsidRPr="00325BCD">
        <w:rPr>
          <w:rFonts w:asciiTheme="majorBidi" w:hAnsiTheme="majorBidi" w:cstheme="majorBidi"/>
          <w:sz w:val="24"/>
          <w:szCs w:val="24"/>
          <w:lang w:val="zh-CN"/>
        </w:rPr>
        <w:t>Muhafadzoh</w:t>
      </w:r>
    </w:p>
    <w:p w14:paraId="0EDE7A24" w14:textId="7794596A" w:rsidR="00782BFA" w:rsidRPr="00782BFA" w:rsidRDefault="00782BFA" w:rsidP="00894B03">
      <w:pPr>
        <w:spacing w:after="120" w:line="360" w:lineRule="auto"/>
        <w:ind w:left="1080" w:firstLine="763"/>
        <w:jc w:val="both"/>
        <w:rPr>
          <w:rFonts w:asciiTheme="majorBidi" w:hAnsiTheme="majorBidi" w:cstheme="majorBidi"/>
          <w:lang w:val="en-ID"/>
        </w:rPr>
      </w:pP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merupakan</w:t>
      </w:r>
      <w:proofErr w:type="spellEnd"/>
      <w:r w:rsidRPr="00782BFA">
        <w:rPr>
          <w:rFonts w:asciiTheme="majorBidi" w:hAnsiTheme="majorBidi" w:cstheme="majorBidi"/>
          <w:sz w:val="24"/>
          <w:szCs w:val="24"/>
          <w:lang w:val="en-ID"/>
        </w:rPr>
        <w:t xml:space="preserve"> salah </w:t>
      </w:r>
      <w:proofErr w:type="spellStart"/>
      <w:r w:rsidRPr="00782BFA">
        <w:rPr>
          <w:rFonts w:asciiTheme="majorBidi" w:hAnsiTheme="majorBidi" w:cstheme="majorBidi"/>
          <w:sz w:val="24"/>
          <w:szCs w:val="24"/>
          <w:lang w:val="en-ID"/>
        </w:rPr>
        <w:t>satu</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aspek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utama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dalam</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sistem</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pendidikan</w:t>
      </w:r>
      <w:proofErr w:type="spellEnd"/>
      <w:r w:rsidRPr="00782BFA">
        <w:rPr>
          <w:rFonts w:asciiTheme="majorBidi" w:hAnsiTheme="majorBidi" w:cstheme="majorBidi"/>
          <w:sz w:val="24"/>
          <w:szCs w:val="24"/>
          <w:lang w:val="en-ID"/>
        </w:rPr>
        <w:t xml:space="preserve"> di </w:t>
      </w:r>
      <w:proofErr w:type="spellStart"/>
      <w:r w:rsidRPr="00782BFA">
        <w:rPr>
          <w:rFonts w:asciiTheme="majorBidi" w:hAnsiTheme="majorBidi" w:cstheme="majorBidi"/>
          <w:sz w:val="24"/>
          <w:szCs w:val="24"/>
          <w:lang w:val="en-ID"/>
        </w:rPr>
        <w:t>Pesantren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Maslakul</w:t>
      </w:r>
      <w:proofErr w:type="spellEnd"/>
      <w:r w:rsidRPr="00782BFA">
        <w:rPr>
          <w:rFonts w:asciiTheme="majorBidi" w:hAnsiTheme="majorBidi" w:cstheme="majorBidi"/>
          <w:sz w:val="24"/>
          <w:szCs w:val="24"/>
          <w:lang w:val="en-ID"/>
        </w:rPr>
        <w:t xml:space="preserve"> Huda. </w:t>
      </w:r>
      <w:proofErr w:type="spellStart"/>
      <w:r w:rsidRPr="00782BFA">
        <w:rPr>
          <w:rFonts w:asciiTheme="majorBidi" w:hAnsiTheme="majorBidi" w:cstheme="majorBidi"/>
          <w:sz w:val="24"/>
          <w:szCs w:val="24"/>
          <w:lang w:val="en-ID"/>
        </w:rPr>
        <w:t>Setiap</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diwajibkan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untuk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menghafal</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beberapa</w:t>
      </w:r>
      <w:proofErr w:type="spellEnd"/>
      <w:r w:rsidRPr="00782BFA">
        <w:rPr>
          <w:rFonts w:asciiTheme="majorBidi" w:hAnsiTheme="majorBidi" w:cstheme="majorBidi"/>
          <w:sz w:val="24"/>
          <w:szCs w:val="24"/>
          <w:lang w:val="en-ID"/>
        </w:rPr>
        <w:t xml:space="preserve"> kitab </w:t>
      </w:r>
      <w:proofErr w:type="spellStart"/>
      <w:r w:rsidRPr="00782BFA">
        <w:rPr>
          <w:rFonts w:asciiTheme="majorBidi" w:hAnsiTheme="majorBidi" w:cstheme="majorBidi"/>
          <w:sz w:val="24"/>
          <w:szCs w:val="24"/>
          <w:lang w:val="en-ID"/>
        </w:rPr>
        <w:t>tertentu</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sesuai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dengan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tingkatannya</w:t>
      </w:r>
      <w:proofErr w:type="spellEnd"/>
      <w:r w:rsidRPr="00782BFA">
        <w:rPr>
          <w:rFonts w:asciiTheme="majorBidi" w:hAnsiTheme="majorBidi" w:cstheme="majorBidi"/>
          <w:sz w:val="24"/>
          <w:szCs w:val="24"/>
          <w:lang w:val="en-ID"/>
        </w:rPr>
        <w:t xml:space="preserve">, yang </w:t>
      </w:r>
      <w:proofErr w:type="spellStart"/>
      <w:r w:rsidRPr="00782BFA">
        <w:rPr>
          <w:rFonts w:asciiTheme="majorBidi" w:hAnsiTheme="majorBidi" w:cstheme="majorBidi"/>
          <w:sz w:val="24"/>
          <w:szCs w:val="24"/>
          <w:lang w:val="en-ID"/>
        </w:rPr>
        <w:t>meliputi</w:t>
      </w:r>
      <w:proofErr w:type="spellEnd"/>
      <w:r w:rsidR="00CF1E93">
        <w:rPr>
          <w:rFonts w:asciiTheme="majorBidi" w:hAnsiTheme="majorBidi" w:cstheme="majorBidi"/>
          <w:sz w:val="24"/>
          <w:szCs w:val="24"/>
          <w:lang w:val="en-ID"/>
        </w:rPr>
        <w:t xml:space="preserve"> kitab </w:t>
      </w:r>
      <w:proofErr w:type="spellStart"/>
      <w:r w:rsidR="00CF1E93" w:rsidRPr="00164FE6">
        <w:rPr>
          <w:rFonts w:asciiTheme="majorBidi" w:hAnsiTheme="majorBidi" w:cstheme="majorBidi"/>
          <w:i/>
          <w:iCs/>
          <w:sz w:val="24"/>
          <w:szCs w:val="24"/>
          <w:lang w:val="en-ID"/>
        </w:rPr>
        <w:t>Alfiyah</w:t>
      </w:r>
      <w:proofErr w:type="spellEnd"/>
      <w:r w:rsidR="00CF1E93" w:rsidRPr="00164FE6">
        <w:rPr>
          <w:rFonts w:asciiTheme="majorBidi" w:hAnsiTheme="majorBidi" w:cstheme="majorBidi"/>
          <w:i/>
          <w:iCs/>
          <w:sz w:val="24"/>
          <w:szCs w:val="24"/>
          <w:lang w:val="en-ID"/>
        </w:rPr>
        <w:t xml:space="preserve">, </w:t>
      </w:r>
      <w:proofErr w:type="spellStart"/>
      <w:r w:rsidR="00CF1E93" w:rsidRPr="00164FE6">
        <w:rPr>
          <w:rFonts w:asciiTheme="majorBidi" w:hAnsiTheme="majorBidi" w:cstheme="majorBidi"/>
          <w:i/>
          <w:iCs/>
          <w:sz w:val="24"/>
          <w:szCs w:val="24"/>
          <w:lang w:val="en-ID"/>
        </w:rPr>
        <w:t>Mantiq</w:t>
      </w:r>
      <w:proofErr w:type="spellEnd"/>
      <w:r w:rsidR="00CF1E93" w:rsidRPr="00164FE6">
        <w:rPr>
          <w:rFonts w:asciiTheme="majorBidi" w:hAnsiTheme="majorBidi" w:cstheme="majorBidi"/>
          <w:i/>
          <w:iCs/>
          <w:sz w:val="24"/>
          <w:szCs w:val="24"/>
          <w:lang w:val="en-ID"/>
        </w:rPr>
        <w:t xml:space="preserve">, </w:t>
      </w:r>
      <w:proofErr w:type="spellStart"/>
      <w:r w:rsidR="00CF1E93" w:rsidRPr="00164FE6">
        <w:rPr>
          <w:rFonts w:asciiTheme="majorBidi" w:hAnsiTheme="majorBidi" w:cstheme="majorBidi"/>
          <w:i/>
          <w:iCs/>
          <w:sz w:val="24"/>
          <w:szCs w:val="24"/>
          <w:lang w:val="en-ID"/>
        </w:rPr>
        <w:t>Faroidh</w:t>
      </w:r>
      <w:proofErr w:type="spellEnd"/>
      <w:r w:rsidRPr="00164FE6">
        <w:rPr>
          <w:rFonts w:asciiTheme="majorBidi" w:hAnsiTheme="majorBidi" w:cstheme="majorBidi"/>
          <w:i/>
          <w:iCs/>
          <w:sz w:val="24"/>
          <w:szCs w:val="24"/>
          <w:lang w:val="en-ID"/>
        </w:rPr>
        <w:t xml:space="preserve"> </w:t>
      </w:r>
      <w:r w:rsidRPr="00164FE6">
        <w:rPr>
          <w:rFonts w:asciiTheme="majorBidi" w:hAnsiTheme="majorBidi" w:cstheme="majorBidi"/>
          <w:sz w:val="24"/>
          <w:szCs w:val="24"/>
          <w:lang w:val="en-ID"/>
        </w:rPr>
        <w:t>dan</w:t>
      </w:r>
      <w:r w:rsidRPr="00164FE6">
        <w:rPr>
          <w:rFonts w:asciiTheme="majorBidi" w:hAnsiTheme="majorBidi" w:cstheme="majorBidi"/>
          <w:i/>
          <w:iCs/>
          <w:sz w:val="24"/>
          <w:szCs w:val="24"/>
          <w:lang w:val="en-ID"/>
        </w:rPr>
        <w:t xml:space="preserve"> </w:t>
      </w:r>
      <w:proofErr w:type="spellStart"/>
      <w:r w:rsidRPr="00164FE6">
        <w:rPr>
          <w:rFonts w:asciiTheme="majorBidi" w:hAnsiTheme="majorBidi" w:cstheme="majorBidi"/>
          <w:i/>
          <w:iCs/>
          <w:sz w:val="24"/>
          <w:szCs w:val="24"/>
          <w:lang w:val="en-ID"/>
        </w:rPr>
        <w:t>Balaghoh</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ini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menjadi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syarat</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wajib</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untuk</w:t>
      </w:r>
      <w:proofErr w:type="spellEnd"/>
      <w:r w:rsidRPr="00782BFA">
        <w:rPr>
          <w:rFonts w:asciiTheme="majorBidi" w:hAnsiTheme="majorBidi" w:cstheme="majorBidi"/>
          <w:sz w:val="24"/>
          <w:szCs w:val="24"/>
          <w:lang w:val="en-ID"/>
        </w:rPr>
        <w:t xml:space="preserve"> </w:t>
      </w:r>
      <w:proofErr w:type="spellStart"/>
      <w:r w:rsidR="00CF1E93">
        <w:rPr>
          <w:rFonts w:asciiTheme="majorBidi" w:hAnsiTheme="majorBidi" w:cstheme="majorBidi"/>
          <w:sz w:val="24"/>
          <w:szCs w:val="24"/>
          <w:lang w:val="en-ID"/>
        </w:rPr>
        <w:t>kenaikan</w:t>
      </w:r>
      <w:proofErr w:type="spellEnd"/>
      <w:r w:rsidR="00CF1E93">
        <w:rPr>
          <w:rFonts w:asciiTheme="majorBidi" w:hAnsiTheme="majorBidi" w:cstheme="majorBidi"/>
          <w:sz w:val="24"/>
          <w:szCs w:val="24"/>
          <w:lang w:val="en-ID"/>
        </w:rPr>
        <w:t xml:space="preserve"> </w:t>
      </w:r>
      <w:proofErr w:type="spellStart"/>
      <w:r w:rsidR="00CF1E93">
        <w:rPr>
          <w:rFonts w:asciiTheme="majorBidi" w:hAnsiTheme="majorBidi" w:cstheme="majorBidi"/>
          <w:sz w:val="24"/>
          <w:szCs w:val="24"/>
          <w:lang w:val="en-ID"/>
        </w:rPr>
        <w:t>kelas</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harus</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menyetorkan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mereka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setiap</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minggu</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melalui</w:t>
      </w:r>
      <w:proofErr w:type="spellEnd"/>
      <w:r w:rsidRPr="00782BFA">
        <w:rPr>
          <w:rFonts w:asciiTheme="majorBidi" w:hAnsiTheme="majorBidi" w:cstheme="majorBidi"/>
          <w:sz w:val="24"/>
          <w:szCs w:val="24"/>
          <w:lang w:val="en-ID"/>
        </w:rPr>
        <w:t xml:space="preserve"> </w:t>
      </w:r>
      <w:proofErr w:type="spellStart"/>
      <w:r w:rsidRPr="000F073E">
        <w:rPr>
          <w:rFonts w:asciiTheme="majorBidi" w:hAnsiTheme="majorBidi" w:cstheme="majorBidi"/>
          <w:i/>
          <w:iCs/>
          <w:sz w:val="24"/>
          <w:szCs w:val="24"/>
          <w:lang w:val="en-ID"/>
        </w:rPr>
        <w:t>sema’an</w:t>
      </w:r>
      <w:proofErr w:type="spellEnd"/>
      <w:r w:rsidRPr="000F073E">
        <w:rPr>
          <w:rFonts w:asciiTheme="majorBidi" w:hAnsiTheme="majorBidi" w:cstheme="majorBidi"/>
          <w:i/>
          <w:iCs/>
          <w:sz w:val="24"/>
          <w:szCs w:val="24"/>
          <w:lang w:val="en-ID"/>
        </w:rPr>
        <w:t xml:space="preserve"> </w:t>
      </w:r>
      <w:proofErr w:type="spellStart"/>
      <w:r w:rsidRPr="000F073E">
        <w:rPr>
          <w:rFonts w:asciiTheme="majorBidi" w:hAnsiTheme="majorBidi" w:cstheme="majorBidi"/>
          <w:i/>
          <w:iCs/>
          <w:sz w:val="24"/>
          <w:szCs w:val="24"/>
          <w:lang w:val="en-ID"/>
        </w:rPr>
        <w:t>usbu’iyyah</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Pengawasan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terhadap</w:t>
      </w:r>
      <w:proofErr w:type="spellEnd"/>
      <w:r w:rsidR="000F073E">
        <w:rPr>
          <w:rFonts w:asciiTheme="majorBidi" w:hAnsiTheme="majorBidi" w:cstheme="majorBidi"/>
          <w:sz w:val="24"/>
          <w:szCs w:val="24"/>
          <w:lang w:val="en-ID"/>
        </w:rPr>
        <w:t xml:space="preserve"> </w:t>
      </w:r>
      <w:proofErr w:type="spellStart"/>
      <w:r w:rsidR="000F073E">
        <w:rPr>
          <w:rFonts w:asciiTheme="majorBidi" w:hAnsiTheme="majorBidi" w:cstheme="majorBidi"/>
          <w:sz w:val="24"/>
          <w:szCs w:val="24"/>
          <w:lang w:val="en-ID"/>
        </w:rPr>
        <w:t>hafalan</w:t>
      </w:r>
      <w:proofErr w:type="spellEnd"/>
      <w:r w:rsidR="000F073E">
        <w:rPr>
          <w:rFonts w:asciiTheme="majorBidi" w:hAnsiTheme="majorBidi" w:cstheme="majorBidi"/>
          <w:sz w:val="24"/>
          <w:szCs w:val="24"/>
          <w:lang w:val="en-ID"/>
        </w:rPr>
        <w:t xml:space="preserve"> </w:t>
      </w:r>
      <w:proofErr w:type="spellStart"/>
      <w:r w:rsidR="000F073E">
        <w:rPr>
          <w:rFonts w:asciiTheme="majorBidi" w:hAnsiTheme="majorBidi" w:cstheme="majorBidi"/>
          <w:sz w:val="24"/>
          <w:szCs w:val="24"/>
          <w:lang w:val="en-ID"/>
        </w:rPr>
        <w:t>dilakukan</w:t>
      </w:r>
      <w:proofErr w:type="spellEnd"/>
      <w:r w:rsidR="000F073E">
        <w:rPr>
          <w:rFonts w:asciiTheme="majorBidi" w:hAnsiTheme="majorBidi" w:cstheme="majorBidi"/>
          <w:sz w:val="24"/>
          <w:szCs w:val="24"/>
          <w:lang w:val="en-ID"/>
        </w:rPr>
        <w:t xml:space="preserve"> </w:t>
      </w:r>
      <w:proofErr w:type="spellStart"/>
      <w:r w:rsidR="000F073E">
        <w:rPr>
          <w:rFonts w:asciiTheme="majorBidi" w:hAnsiTheme="majorBidi" w:cstheme="majorBidi"/>
          <w:sz w:val="24"/>
          <w:szCs w:val="24"/>
          <w:lang w:val="en-ID"/>
        </w:rPr>
        <w:t>dengan</w:t>
      </w:r>
      <w:proofErr w:type="spellEnd"/>
      <w:r w:rsidR="000F073E">
        <w:rPr>
          <w:rFonts w:asciiTheme="majorBidi" w:hAnsiTheme="majorBidi" w:cstheme="majorBidi"/>
          <w:sz w:val="24"/>
          <w:szCs w:val="24"/>
          <w:lang w:val="en-ID"/>
        </w:rPr>
        <w:t xml:space="preserve"> </w:t>
      </w:r>
      <w:proofErr w:type="spellStart"/>
      <w:r w:rsidR="000F073E">
        <w:rPr>
          <w:rFonts w:asciiTheme="majorBidi" w:hAnsiTheme="majorBidi" w:cstheme="majorBidi"/>
          <w:sz w:val="24"/>
          <w:szCs w:val="24"/>
          <w:lang w:val="en-ID"/>
        </w:rPr>
        <w:t>ketat</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yang </w:t>
      </w:r>
      <w:proofErr w:type="spellStart"/>
      <w:r w:rsidRPr="00782BFA">
        <w:rPr>
          <w:rFonts w:asciiTheme="majorBidi" w:hAnsiTheme="majorBidi" w:cstheme="majorBidi"/>
          <w:sz w:val="24"/>
          <w:szCs w:val="24"/>
          <w:lang w:val="en-ID"/>
        </w:rPr>
        <w:t>tidak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memenuhi</w:t>
      </w:r>
      <w:proofErr w:type="spellEnd"/>
      <w:r w:rsidRPr="00782BFA">
        <w:rPr>
          <w:rFonts w:asciiTheme="majorBidi" w:hAnsiTheme="majorBidi" w:cstheme="majorBidi"/>
          <w:sz w:val="24"/>
          <w:szCs w:val="24"/>
          <w:lang w:val="en-ID"/>
        </w:rPr>
        <w:t xml:space="preserve"> target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diberikan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sanksi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persuasif</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seperti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mengikuti</w:t>
      </w:r>
      <w:proofErr w:type="spellEnd"/>
      <w:r w:rsidRPr="00782BFA">
        <w:rPr>
          <w:rFonts w:asciiTheme="majorBidi" w:hAnsiTheme="majorBidi" w:cstheme="majorBidi"/>
          <w:sz w:val="24"/>
          <w:szCs w:val="24"/>
          <w:lang w:val="en-ID"/>
        </w:rPr>
        <w:t xml:space="preserve"> jam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tambahan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atau</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kombongan</w:t>
      </w:r>
      <w:proofErr w:type="spellEnd"/>
      <w:r w:rsidRPr="00782BFA">
        <w:rPr>
          <w:rFonts w:asciiTheme="majorBidi" w:hAnsiTheme="majorBidi" w:cstheme="majorBidi"/>
          <w:sz w:val="24"/>
          <w:szCs w:val="24"/>
          <w:lang w:val="en-ID"/>
        </w:rPr>
        <w:t xml:space="preserve">. Jika </w:t>
      </w:r>
      <w:proofErr w:type="spellStart"/>
      <w:r w:rsidRPr="00782BFA">
        <w:rPr>
          <w:rFonts w:asciiTheme="majorBidi" w:hAnsiTheme="majorBidi" w:cstheme="majorBidi"/>
          <w:sz w:val="24"/>
          <w:szCs w:val="24"/>
          <w:lang w:val="en-ID"/>
        </w:rPr>
        <w:t>mereka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gagal</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memenuhi</w:t>
      </w:r>
      <w:proofErr w:type="spellEnd"/>
      <w:r w:rsidRPr="00782BFA">
        <w:rPr>
          <w:rFonts w:asciiTheme="majorBidi" w:hAnsiTheme="majorBidi" w:cstheme="majorBidi"/>
          <w:sz w:val="24"/>
          <w:szCs w:val="24"/>
          <w:lang w:val="en-ID"/>
        </w:rPr>
        <w:t xml:space="preserve"> target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dalam</w:t>
      </w:r>
      <w:proofErr w:type="spellEnd"/>
      <w:r w:rsidRPr="00782BFA">
        <w:rPr>
          <w:rFonts w:asciiTheme="majorBidi" w:hAnsiTheme="majorBidi" w:cstheme="majorBidi"/>
          <w:sz w:val="24"/>
          <w:szCs w:val="24"/>
          <w:lang w:val="en-ID"/>
        </w:rPr>
        <w:t xml:space="preserve"> </w:t>
      </w:r>
      <w:proofErr w:type="spellStart"/>
      <w:r w:rsidRPr="000F073E">
        <w:rPr>
          <w:rFonts w:asciiTheme="majorBidi" w:hAnsiTheme="majorBidi" w:cstheme="majorBidi"/>
          <w:i/>
          <w:iCs/>
          <w:sz w:val="24"/>
          <w:szCs w:val="24"/>
          <w:lang w:val="en-ID"/>
        </w:rPr>
        <w:t>sema’an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wajib</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akhir</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catur</w:t>
      </w:r>
      <w:proofErr w:type="spellEnd"/>
      <w:r w:rsidR="000F073E">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wulan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mereka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dikenai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sanksi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berat</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Untuk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memahami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lebih</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dalam</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mengenai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sistem</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di </w:t>
      </w:r>
      <w:proofErr w:type="spellStart"/>
      <w:r w:rsidRPr="00782BFA">
        <w:rPr>
          <w:rFonts w:asciiTheme="majorBidi" w:hAnsiTheme="majorBidi" w:cstheme="majorBidi"/>
          <w:sz w:val="24"/>
          <w:szCs w:val="24"/>
          <w:lang w:val="en-ID"/>
        </w:rPr>
        <w:t>Pesantren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Maslakul</w:t>
      </w:r>
      <w:proofErr w:type="spellEnd"/>
      <w:r w:rsidRPr="00782BFA">
        <w:rPr>
          <w:rFonts w:asciiTheme="majorBidi" w:hAnsiTheme="majorBidi" w:cstheme="majorBidi"/>
          <w:sz w:val="24"/>
          <w:szCs w:val="24"/>
          <w:lang w:val="en-ID"/>
        </w:rPr>
        <w:t xml:space="preserve"> Huda, kami </w:t>
      </w:r>
      <w:proofErr w:type="spellStart"/>
      <w:r w:rsidRPr="00782BFA">
        <w:rPr>
          <w:rFonts w:asciiTheme="majorBidi" w:hAnsiTheme="majorBidi" w:cstheme="majorBidi"/>
          <w:sz w:val="24"/>
          <w:szCs w:val="24"/>
          <w:lang w:val="en-ID"/>
        </w:rPr>
        <w:t>melakukan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wawancara</w:t>
      </w:r>
      <w:proofErr w:type="spellEnd"/>
      <w:r w:rsidRPr="00782BFA">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dengan</w:t>
      </w:r>
      <w:proofErr w:type="spellEnd"/>
      <w:r w:rsidRPr="00894B03">
        <w:rPr>
          <w:rFonts w:asciiTheme="majorBidi" w:hAnsiTheme="majorBidi" w:cstheme="majorBidi"/>
          <w:sz w:val="24"/>
          <w:szCs w:val="24"/>
          <w:lang w:val="en-ID"/>
        </w:rPr>
        <w:t xml:space="preserve"> Muhammad </w:t>
      </w:r>
      <w:proofErr w:type="spellStart"/>
      <w:r w:rsidRPr="00894B03">
        <w:rPr>
          <w:rFonts w:asciiTheme="majorBidi" w:hAnsiTheme="majorBidi" w:cstheme="majorBidi"/>
          <w:sz w:val="24"/>
          <w:szCs w:val="24"/>
          <w:lang w:val="en-ID"/>
        </w:rPr>
        <w:t>Syifauddin</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Nafi’l</w:t>
      </w:r>
      <w:proofErr w:type="spellEnd"/>
      <w:r w:rsidRPr="00894B03">
        <w:rPr>
          <w:rFonts w:asciiTheme="majorBidi" w:hAnsiTheme="majorBidi" w:cstheme="majorBidi"/>
          <w:sz w:val="24"/>
          <w:szCs w:val="24"/>
          <w:lang w:val="en-ID"/>
        </w:rPr>
        <w:t xml:space="preserve"> Ilyas </w:t>
      </w:r>
      <w:proofErr w:type="spellStart"/>
      <w:r w:rsidR="000F073E" w:rsidRPr="00894B03">
        <w:rPr>
          <w:rFonts w:asciiTheme="majorBidi" w:hAnsiTheme="majorBidi" w:cstheme="majorBidi"/>
          <w:sz w:val="24"/>
          <w:szCs w:val="24"/>
          <w:lang w:val="en-ID"/>
        </w:rPr>
        <w:t>selaku</w:t>
      </w:r>
      <w:proofErr w:type="spellEnd"/>
      <w:r w:rsidR="000F073E" w:rsidRPr="00894B03">
        <w:rPr>
          <w:rFonts w:asciiTheme="majorBidi" w:hAnsiTheme="majorBidi" w:cstheme="majorBidi"/>
          <w:sz w:val="24"/>
          <w:szCs w:val="24"/>
          <w:lang w:val="en-ID"/>
        </w:rPr>
        <w:t xml:space="preserve"> </w:t>
      </w:r>
      <w:proofErr w:type="spellStart"/>
      <w:r w:rsidR="000F073E" w:rsidRPr="00894B03">
        <w:rPr>
          <w:rFonts w:asciiTheme="majorBidi" w:hAnsiTheme="majorBidi" w:cstheme="majorBidi"/>
          <w:sz w:val="24"/>
          <w:szCs w:val="24"/>
          <w:lang w:val="en-ID"/>
        </w:rPr>
        <w:t>p</w:t>
      </w:r>
      <w:r w:rsidR="00BB2CF6" w:rsidRPr="00894B03">
        <w:rPr>
          <w:rFonts w:asciiTheme="majorBidi" w:hAnsiTheme="majorBidi" w:cstheme="majorBidi"/>
          <w:sz w:val="24"/>
          <w:szCs w:val="24"/>
          <w:lang w:val="en-ID"/>
        </w:rPr>
        <w:t>engurus</w:t>
      </w:r>
      <w:proofErr w:type="spellEnd"/>
      <w:r w:rsidR="00BB2CF6" w:rsidRPr="00894B03">
        <w:rPr>
          <w:rFonts w:asciiTheme="majorBidi" w:hAnsiTheme="majorBidi" w:cstheme="majorBidi"/>
          <w:sz w:val="24"/>
          <w:szCs w:val="24"/>
          <w:lang w:val="en-ID"/>
        </w:rPr>
        <w:t xml:space="preserve"> Pendidikan</w:t>
      </w:r>
      <w:r w:rsidR="000F073E" w:rsidRPr="00894B03">
        <w:rPr>
          <w:rFonts w:asciiTheme="majorBidi" w:hAnsiTheme="majorBidi" w:cstheme="majorBidi"/>
          <w:sz w:val="24"/>
          <w:szCs w:val="24"/>
          <w:lang w:val="en-ID"/>
        </w:rPr>
        <w:t xml:space="preserve"> dan </w:t>
      </w:r>
      <w:r w:rsidR="00894B03" w:rsidRPr="00894B03">
        <w:rPr>
          <w:rFonts w:ascii="Times New Roman" w:hAnsi="Times New Roman" w:cs="Times New Roman"/>
          <w:sz w:val="24"/>
          <w:szCs w:val="24"/>
          <w:lang w:val="en-US"/>
        </w:rPr>
        <w:t xml:space="preserve">Ahmad </w:t>
      </w:r>
      <w:proofErr w:type="spellStart"/>
      <w:r w:rsidR="00894B03" w:rsidRPr="00894B03">
        <w:rPr>
          <w:rFonts w:ascii="Times New Roman" w:hAnsi="Times New Roman" w:cs="Times New Roman"/>
          <w:sz w:val="24"/>
          <w:szCs w:val="24"/>
          <w:lang w:val="en-US"/>
        </w:rPr>
        <w:t>Dzaky</w:t>
      </w:r>
      <w:proofErr w:type="spellEnd"/>
      <w:r w:rsidR="00894B03" w:rsidRPr="00894B03">
        <w:rPr>
          <w:rFonts w:ascii="Times New Roman" w:hAnsi="Times New Roman" w:cs="Times New Roman"/>
          <w:sz w:val="24"/>
          <w:szCs w:val="24"/>
          <w:lang w:val="en-US"/>
        </w:rPr>
        <w:t xml:space="preserve"> </w:t>
      </w:r>
      <w:proofErr w:type="gramStart"/>
      <w:r w:rsidR="00894B03" w:rsidRPr="00894B03">
        <w:rPr>
          <w:rFonts w:ascii="Times New Roman" w:hAnsi="Times New Roman" w:cs="Times New Roman"/>
          <w:sz w:val="24"/>
          <w:szCs w:val="24"/>
          <w:lang w:val="en-US"/>
        </w:rPr>
        <w:t>Safwa</w:t>
      </w:r>
      <w:r w:rsidR="00894B03" w:rsidRPr="00894B03">
        <w:rPr>
          <w:rFonts w:ascii="Times New Roman" w:hAnsi="Times New Roman" w:cs="Times New Roman"/>
          <w:sz w:val="24"/>
          <w:szCs w:val="24"/>
          <w:lang w:val="zh-CN"/>
        </w:rPr>
        <w:t xml:space="preserve">  </w:t>
      </w:r>
      <w:proofErr w:type="spellStart"/>
      <w:r w:rsidR="00894B03" w:rsidRPr="00894B03">
        <w:rPr>
          <w:rFonts w:ascii="Times New Roman" w:hAnsi="Times New Roman" w:cs="Times New Roman"/>
          <w:sz w:val="24"/>
          <w:szCs w:val="24"/>
          <w:lang w:val="en-US"/>
        </w:rPr>
        <w:t>Santri</w:t>
      </w:r>
      <w:proofErr w:type="spellEnd"/>
      <w:proofErr w:type="gramEnd"/>
      <w:r w:rsidR="00894B03" w:rsidRPr="00894B03">
        <w:rPr>
          <w:rFonts w:ascii="Times New Roman" w:hAnsi="Times New Roman" w:cs="Times New Roman"/>
          <w:sz w:val="24"/>
          <w:szCs w:val="24"/>
          <w:lang w:val="en-US"/>
        </w:rPr>
        <w:t xml:space="preserve"> </w:t>
      </w:r>
      <w:proofErr w:type="spellStart"/>
      <w:r w:rsidR="00894B03" w:rsidRPr="00894B03">
        <w:rPr>
          <w:rFonts w:ascii="Times New Roman" w:hAnsi="Times New Roman" w:cs="Times New Roman"/>
          <w:sz w:val="24"/>
          <w:szCs w:val="24"/>
          <w:lang w:val="en-US"/>
        </w:rPr>
        <w:t>kelas</w:t>
      </w:r>
      <w:proofErr w:type="spellEnd"/>
      <w:r w:rsidR="00894B03" w:rsidRPr="00894B03">
        <w:rPr>
          <w:rFonts w:ascii="Times New Roman" w:hAnsi="Times New Roman" w:cs="Times New Roman"/>
          <w:sz w:val="24"/>
          <w:szCs w:val="24"/>
          <w:lang w:val="en-US"/>
        </w:rPr>
        <w:t xml:space="preserve"> 3 Aliyah</w:t>
      </w:r>
      <w:r w:rsidR="00BB2CF6" w:rsidRPr="00894B03">
        <w:rPr>
          <w:rFonts w:asciiTheme="majorBidi" w:hAnsiTheme="majorBidi" w:cstheme="majorBidi"/>
          <w:sz w:val="24"/>
          <w:szCs w:val="24"/>
          <w:lang w:val="en-ID"/>
        </w:rPr>
        <w:t xml:space="preserve"> di </w:t>
      </w:r>
      <w:proofErr w:type="spellStart"/>
      <w:r w:rsidR="00BB2CF6" w:rsidRPr="00894B03">
        <w:rPr>
          <w:rFonts w:asciiTheme="majorBidi" w:hAnsiTheme="majorBidi" w:cstheme="majorBidi"/>
          <w:sz w:val="24"/>
          <w:szCs w:val="24"/>
          <w:lang w:val="en-ID"/>
        </w:rPr>
        <w:t>Pesantren</w:t>
      </w:r>
      <w:proofErr w:type="spellEnd"/>
      <w:r w:rsidR="00BB2CF6" w:rsidRPr="00894B03">
        <w:rPr>
          <w:rFonts w:asciiTheme="majorBidi" w:hAnsiTheme="majorBidi" w:cstheme="majorBidi"/>
          <w:sz w:val="24"/>
          <w:szCs w:val="24"/>
          <w:lang w:val="en-ID"/>
        </w:rPr>
        <w:t xml:space="preserve"> </w:t>
      </w:r>
      <w:proofErr w:type="spellStart"/>
      <w:r w:rsidR="00BB2CF6" w:rsidRPr="00894B03">
        <w:rPr>
          <w:rFonts w:asciiTheme="majorBidi" w:hAnsiTheme="majorBidi" w:cstheme="majorBidi"/>
          <w:sz w:val="24"/>
          <w:szCs w:val="24"/>
          <w:lang w:val="en-ID"/>
        </w:rPr>
        <w:t>ini</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Dalam</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wawancara</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dengan</w:t>
      </w:r>
      <w:proofErr w:type="spellEnd"/>
      <w:r w:rsidRPr="00894B03">
        <w:rPr>
          <w:rFonts w:asciiTheme="majorBidi" w:hAnsiTheme="majorBidi" w:cstheme="majorBidi"/>
          <w:sz w:val="24"/>
          <w:szCs w:val="24"/>
          <w:lang w:val="en-ID"/>
        </w:rPr>
        <w:t xml:space="preserve"> Muhammad </w:t>
      </w:r>
      <w:proofErr w:type="spellStart"/>
      <w:r w:rsidRPr="00894B03">
        <w:rPr>
          <w:rFonts w:asciiTheme="majorBidi" w:hAnsiTheme="majorBidi" w:cstheme="majorBidi"/>
          <w:sz w:val="24"/>
          <w:szCs w:val="24"/>
          <w:lang w:val="en-ID"/>
        </w:rPr>
        <w:t>Syifauddin</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Nafi’l</w:t>
      </w:r>
      <w:proofErr w:type="spellEnd"/>
      <w:r w:rsidRPr="00894B03">
        <w:rPr>
          <w:rFonts w:asciiTheme="majorBidi" w:hAnsiTheme="majorBidi" w:cstheme="majorBidi"/>
          <w:sz w:val="24"/>
          <w:szCs w:val="24"/>
          <w:lang w:val="en-ID"/>
        </w:rPr>
        <w:t xml:space="preserve"> Ilyas, </w:t>
      </w:r>
      <w:proofErr w:type="spellStart"/>
      <w:r w:rsidRPr="00894B03">
        <w:rPr>
          <w:rFonts w:asciiTheme="majorBidi" w:hAnsiTheme="majorBidi" w:cstheme="majorBidi"/>
          <w:sz w:val="24"/>
          <w:szCs w:val="24"/>
          <w:lang w:val="en-ID"/>
        </w:rPr>
        <w:t>membahas</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bagaimana</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sistem</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hafalan</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diterapkan</w:t>
      </w:r>
      <w:proofErr w:type="spellEnd"/>
      <w:r w:rsidRPr="00894B03">
        <w:rPr>
          <w:rFonts w:asciiTheme="majorBidi" w:hAnsiTheme="majorBidi" w:cstheme="majorBidi"/>
          <w:sz w:val="24"/>
          <w:szCs w:val="24"/>
          <w:lang w:val="en-ID"/>
        </w:rPr>
        <w:t xml:space="preserve"> di </w:t>
      </w:r>
      <w:proofErr w:type="spellStart"/>
      <w:r w:rsidRPr="00894B03">
        <w:rPr>
          <w:rFonts w:asciiTheme="majorBidi" w:hAnsiTheme="majorBidi" w:cstheme="majorBidi"/>
          <w:sz w:val="24"/>
          <w:szCs w:val="24"/>
          <w:lang w:val="en-ID"/>
        </w:rPr>
        <w:t>Pesantren</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Maslakul</w:t>
      </w:r>
      <w:proofErr w:type="spellEnd"/>
      <w:r w:rsidRPr="00894B03">
        <w:rPr>
          <w:rFonts w:asciiTheme="majorBidi" w:hAnsiTheme="majorBidi" w:cstheme="majorBidi"/>
          <w:sz w:val="24"/>
          <w:szCs w:val="24"/>
          <w:lang w:val="en-ID"/>
        </w:rPr>
        <w:t xml:space="preserve"> Huda, </w:t>
      </w:r>
      <w:proofErr w:type="spellStart"/>
      <w:r w:rsidRPr="00894B03">
        <w:rPr>
          <w:rFonts w:asciiTheme="majorBidi" w:hAnsiTheme="majorBidi" w:cstheme="majorBidi"/>
          <w:sz w:val="24"/>
          <w:szCs w:val="24"/>
          <w:lang w:val="en-ID"/>
        </w:rPr>
        <w:t>serta</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bagaimana</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pengurus</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pesantren</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mengawasi</w:t>
      </w:r>
      <w:proofErr w:type="spellEnd"/>
      <w:r w:rsidRPr="00894B03">
        <w:rPr>
          <w:rFonts w:asciiTheme="majorBidi" w:hAnsiTheme="majorBidi" w:cstheme="majorBidi"/>
          <w:sz w:val="24"/>
          <w:szCs w:val="24"/>
          <w:lang w:val="en-ID"/>
        </w:rPr>
        <w:t xml:space="preserve"> dan </w:t>
      </w:r>
      <w:proofErr w:type="spellStart"/>
      <w:r w:rsidRPr="00894B03">
        <w:rPr>
          <w:rFonts w:asciiTheme="majorBidi" w:hAnsiTheme="majorBidi" w:cstheme="majorBidi"/>
          <w:sz w:val="24"/>
          <w:szCs w:val="24"/>
          <w:lang w:val="en-ID"/>
        </w:rPr>
        <w:t>memberikan</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sanksi</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terhadap</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santri</w:t>
      </w:r>
      <w:proofErr w:type="spellEnd"/>
      <w:r w:rsidRPr="00894B03">
        <w:rPr>
          <w:rFonts w:asciiTheme="majorBidi" w:hAnsiTheme="majorBidi" w:cstheme="majorBidi"/>
          <w:sz w:val="24"/>
          <w:szCs w:val="24"/>
          <w:lang w:val="en-ID"/>
        </w:rPr>
        <w:t xml:space="preserve"> yang </w:t>
      </w:r>
      <w:proofErr w:type="spellStart"/>
      <w:r w:rsidRPr="00894B03">
        <w:rPr>
          <w:rFonts w:asciiTheme="majorBidi" w:hAnsiTheme="majorBidi" w:cstheme="majorBidi"/>
          <w:sz w:val="24"/>
          <w:szCs w:val="24"/>
          <w:lang w:val="en-ID"/>
        </w:rPr>
        <w:t>tidak</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memenuhi</w:t>
      </w:r>
      <w:proofErr w:type="spellEnd"/>
      <w:r w:rsidRPr="00894B03">
        <w:rPr>
          <w:rFonts w:asciiTheme="majorBidi" w:hAnsiTheme="majorBidi" w:cstheme="majorBidi"/>
          <w:sz w:val="24"/>
          <w:szCs w:val="24"/>
          <w:lang w:val="en-ID"/>
        </w:rPr>
        <w:t xml:space="preserve"> target </w:t>
      </w:r>
      <w:proofErr w:type="spellStart"/>
      <w:r w:rsidRPr="00894B03">
        <w:rPr>
          <w:rFonts w:asciiTheme="majorBidi" w:hAnsiTheme="majorBidi" w:cstheme="majorBidi"/>
          <w:sz w:val="24"/>
          <w:szCs w:val="24"/>
          <w:lang w:val="en-ID"/>
        </w:rPr>
        <w:t>hafalan</w:t>
      </w:r>
      <w:proofErr w:type="spellEnd"/>
      <w:r w:rsidRPr="00894B03">
        <w:rPr>
          <w:rFonts w:asciiTheme="majorBidi" w:hAnsiTheme="majorBidi" w:cstheme="majorBidi"/>
          <w:sz w:val="24"/>
          <w:szCs w:val="24"/>
          <w:lang w:val="en-ID"/>
        </w:rPr>
        <w:t xml:space="preserve"> </w:t>
      </w:r>
      <w:proofErr w:type="spellStart"/>
      <w:r w:rsidRPr="00894B03">
        <w:rPr>
          <w:rFonts w:asciiTheme="majorBidi" w:hAnsiTheme="majorBidi" w:cstheme="majorBidi"/>
          <w:sz w:val="24"/>
          <w:szCs w:val="24"/>
          <w:lang w:val="en-ID"/>
        </w:rPr>
        <w:t>mereka</w:t>
      </w:r>
      <w:proofErr w:type="spellEnd"/>
      <w:r w:rsidRPr="00894B03">
        <w:rPr>
          <w:rFonts w:asciiTheme="majorBidi" w:hAnsiTheme="majorBidi" w:cstheme="majorBidi"/>
          <w:sz w:val="24"/>
          <w:szCs w:val="24"/>
          <w:lang w:val="en-ID"/>
        </w:rPr>
        <w:t>.</w:t>
      </w:r>
    </w:p>
    <w:p w14:paraId="392A9C61" w14:textId="2D1CBC7A" w:rsidR="00782BFA" w:rsidRPr="00782BFA" w:rsidRDefault="00782BFA" w:rsidP="00782BFA">
      <w:pPr>
        <w:pStyle w:val="ListParagraph"/>
        <w:spacing w:after="240" w:line="240" w:lineRule="auto"/>
        <w:ind w:left="1843"/>
        <w:jc w:val="both"/>
        <w:rPr>
          <w:rFonts w:asciiTheme="majorBidi" w:hAnsiTheme="majorBidi" w:cstheme="majorBidi"/>
          <w:i/>
          <w:sz w:val="24"/>
          <w:szCs w:val="24"/>
          <w:lang w:val="zh-CN"/>
        </w:rPr>
      </w:pPr>
      <w:r w:rsidRPr="00782BFA">
        <w:rPr>
          <w:rFonts w:asciiTheme="majorBidi" w:hAnsiTheme="majorBidi" w:cstheme="majorBidi"/>
          <w:i/>
          <w:sz w:val="24"/>
          <w:szCs w:val="24"/>
          <w:lang w:val="zh-CN"/>
        </w:rPr>
        <w:t>"Salah satu syarat wajib untuk kenaikan kelas di Pesantren Maslakul Huda adalah hafalan. Setiap santri harus memiliki hafalan tertentu yang disesuaikan dengan tingkatan mereka, mulai dari Diniyah Wustho, Tsanawiyyah, hingga Aliyah. Kitab yang dihafalkan beragam, s</w:t>
      </w:r>
      <w:r w:rsidR="00894B03">
        <w:rPr>
          <w:rFonts w:asciiTheme="majorBidi" w:hAnsiTheme="majorBidi" w:cstheme="majorBidi"/>
          <w:i/>
          <w:sz w:val="24"/>
          <w:szCs w:val="24"/>
          <w:lang w:val="zh-CN"/>
        </w:rPr>
        <w:t>eperti Alfiyah, Mantiq, Faroidh</w:t>
      </w:r>
      <w:r w:rsidRPr="00782BFA">
        <w:rPr>
          <w:rFonts w:asciiTheme="majorBidi" w:hAnsiTheme="majorBidi" w:cstheme="majorBidi"/>
          <w:i/>
          <w:sz w:val="24"/>
          <w:szCs w:val="24"/>
          <w:lang w:val="zh-CN"/>
        </w:rPr>
        <w:t xml:space="preserve"> dan </w:t>
      </w:r>
      <w:r w:rsidRPr="00782BFA">
        <w:rPr>
          <w:rFonts w:asciiTheme="majorBidi" w:hAnsiTheme="majorBidi" w:cstheme="majorBidi"/>
          <w:i/>
          <w:sz w:val="24"/>
          <w:szCs w:val="24"/>
          <w:lang w:val="zh-CN"/>
        </w:rPr>
        <w:lastRenderedPageBreak/>
        <w:t>Balaghoh. Hafalan ini wajib disetorkan setiap minggu melalui sema’an usbu’iyyah.".</w:t>
      </w:r>
      <w:r w:rsidRPr="00782BFA">
        <w:rPr>
          <w:i/>
          <w:vertAlign w:val="superscript"/>
        </w:rPr>
        <w:footnoteReference w:id="44"/>
      </w:r>
    </w:p>
    <w:p w14:paraId="4DC85381" w14:textId="11F8523B" w:rsidR="00782BFA" w:rsidRDefault="00782BFA" w:rsidP="00782BFA">
      <w:pPr>
        <w:spacing w:after="120" w:line="360" w:lineRule="auto"/>
        <w:ind w:left="1080" w:firstLine="763"/>
        <w:jc w:val="both"/>
        <w:rPr>
          <w:rFonts w:asciiTheme="majorBidi" w:hAnsiTheme="majorBidi" w:cstheme="majorBidi"/>
          <w:sz w:val="24"/>
          <w:szCs w:val="24"/>
        </w:rPr>
      </w:pPr>
      <w:r>
        <w:rPr>
          <w:rFonts w:asciiTheme="majorBidi" w:hAnsiTheme="majorBidi" w:cstheme="majorBidi"/>
          <w:sz w:val="24"/>
          <w:szCs w:val="24"/>
        </w:rPr>
        <w:t>D</w:t>
      </w:r>
      <w:r w:rsidRPr="00782BFA">
        <w:rPr>
          <w:rFonts w:asciiTheme="majorBidi" w:hAnsiTheme="majorBidi" w:cstheme="majorBidi"/>
          <w:sz w:val="24"/>
          <w:szCs w:val="24"/>
        </w:rPr>
        <w:t xml:space="preserve">i Pesantren Maslakul Huda, hafalan merupakan syarat wajib untuk kenaikan kelas, dengan kitab yang dihafalkan disesuaikan dengan tingkatan santri. Hafalan ini harus disetorkan setiap minggu melalui </w:t>
      </w:r>
      <w:r w:rsidRPr="00782BFA">
        <w:rPr>
          <w:rFonts w:asciiTheme="majorBidi" w:hAnsiTheme="majorBidi" w:cstheme="majorBidi"/>
          <w:i/>
          <w:iCs/>
          <w:sz w:val="24"/>
          <w:szCs w:val="24"/>
        </w:rPr>
        <w:t>sema’an usbu’iyyah</w:t>
      </w:r>
      <w:r w:rsidRPr="00782BFA">
        <w:rPr>
          <w:rFonts w:asciiTheme="majorBidi" w:hAnsiTheme="majorBidi" w:cstheme="majorBidi"/>
          <w:sz w:val="24"/>
          <w:szCs w:val="24"/>
        </w:rPr>
        <w:t xml:space="preserve">, mencakup kitab-kitab seperti </w:t>
      </w:r>
      <w:r w:rsidRPr="00782BFA">
        <w:rPr>
          <w:rFonts w:asciiTheme="majorBidi" w:hAnsiTheme="majorBidi" w:cstheme="majorBidi"/>
          <w:i/>
          <w:iCs/>
          <w:sz w:val="24"/>
          <w:szCs w:val="24"/>
        </w:rPr>
        <w:t>Alfiyah</w:t>
      </w:r>
      <w:r w:rsidRPr="00782BFA">
        <w:rPr>
          <w:rFonts w:asciiTheme="majorBidi" w:hAnsiTheme="majorBidi" w:cstheme="majorBidi"/>
          <w:sz w:val="24"/>
          <w:szCs w:val="24"/>
        </w:rPr>
        <w:t xml:space="preserve">, </w:t>
      </w:r>
      <w:r w:rsidRPr="00782BFA">
        <w:rPr>
          <w:rFonts w:asciiTheme="majorBidi" w:hAnsiTheme="majorBidi" w:cstheme="majorBidi"/>
          <w:i/>
          <w:iCs/>
          <w:sz w:val="24"/>
          <w:szCs w:val="24"/>
        </w:rPr>
        <w:t>Mantiq</w:t>
      </w:r>
      <w:r w:rsidRPr="00782BFA">
        <w:rPr>
          <w:rFonts w:asciiTheme="majorBidi" w:hAnsiTheme="majorBidi" w:cstheme="majorBidi"/>
          <w:sz w:val="24"/>
          <w:szCs w:val="24"/>
        </w:rPr>
        <w:t xml:space="preserve">, </w:t>
      </w:r>
      <w:r w:rsidRPr="00782BFA">
        <w:rPr>
          <w:rFonts w:asciiTheme="majorBidi" w:hAnsiTheme="majorBidi" w:cstheme="majorBidi"/>
          <w:i/>
          <w:iCs/>
          <w:sz w:val="24"/>
          <w:szCs w:val="24"/>
        </w:rPr>
        <w:t>Faroidh</w:t>
      </w:r>
      <w:r w:rsidRPr="00782BFA">
        <w:rPr>
          <w:rFonts w:asciiTheme="majorBidi" w:hAnsiTheme="majorBidi" w:cstheme="majorBidi"/>
          <w:sz w:val="24"/>
          <w:szCs w:val="24"/>
        </w:rPr>
        <w:t xml:space="preserve"> dan </w:t>
      </w:r>
      <w:r w:rsidRPr="00782BFA">
        <w:rPr>
          <w:rFonts w:asciiTheme="majorBidi" w:hAnsiTheme="majorBidi" w:cstheme="majorBidi"/>
          <w:i/>
          <w:iCs/>
          <w:sz w:val="24"/>
          <w:szCs w:val="24"/>
        </w:rPr>
        <w:t>Balaghoh</w:t>
      </w:r>
      <w:r w:rsidRPr="00782BFA">
        <w:rPr>
          <w:rFonts w:asciiTheme="majorBidi" w:hAnsiTheme="majorBidi" w:cstheme="majorBidi"/>
          <w:sz w:val="24"/>
          <w:szCs w:val="24"/>
        </w:rPr>
        <w:t>.</w:t>
      </w:r>
      <w:r>
        <w:rPr>
          <w:rFonts w:asciiTheme="majorBidi" w:hAnsiTheme="majorBidi" w:cstheme="majorBidi"/>
          <w:sz w:val="24"/>
          <w:szCs w:val="24"/>
        </w:rPr>
        <w:t xml:space="preserve"> Selain itu </w:t>
      </w:r>
      <w:r w:rsidRPr="00782BFA">
        <w:rPr>
          <w:rFonts w:asciiTheme="majorBidi" w:hAnsiTheme="majorBidi" w:cstheme="majorBidi"/>
          <w:sz w:val="24"/>
          <w:szCs w:val="24"/>
        </w:rPr>
        <w:t>sistem pengawasan terhadap hafalan ini diterapkan, dan apa konsekuensinya jika santri tidak memenuhi target</w:t>
      </w:r>
      <w:r>
        <w:rPr>
          <w:rFonts w:asciiTheme="majorBidi" w:hAnsiTheme="majorBidi" w:cstheme="majorBidi"/>
          <w:sz w:val="24"/>
          <w:szCs w:val="24"/>
        </w:rPr>
        <w:t>.</w:t>
      </w:r>
    </w:p>
    <w:p w14:paraId="72E3B2C6" w14:textId="38BF602A" w:rsidR="00782BFA" w:rsidRDefault="00782BFA" w:rsidP="00894B03">
      <w:pPr>
        <w:pStyle w:val="ListParagraph"/>
        <w:spacing w:after="240" w:line="240" w:lineRule="auto"/>
        <w:ind w:left="1843"/>
        <w:jc w:val="both"/>
        <w:rPr>
          <w:rFonts w:asciiTheme="majorBidi" w:hAnsiTheme="majorBidi" w:cstheme="majorBidi"/>
          <w:i/>
          <w:sz w:val="24"/>
          <w:szCs w:val="24"/>
          <w:lang w:eastAsia="zh-CN"/>
        </w:rPr>
      </w:pPr>
      <w:r w:rsidRPr="00782BFA">
        <w:rPr>
          <w:rFonts w:asciiTheme="majorBidi" w:hAnsiTheme="majorBidi" w:cstheme="majorBidi"/>
          <w:i/>
          <w:sz w:val="24"/>
          <w:szCs w:val="24"/>
          <w:lang w:val="zh-CN"/>
        </w:rPr>
        <w:t>"Setiap minggu, santri diwajibkan menyetorkan hafalan mereka. Jika ada santri yang belum memenuhi target hafalan, mereka akan diberikan sanksi persuasif, yang biasanya berupa kewajiban untuk mengikuti jam hafalan tambahan atau kombongan. Namun, jika santri tidak dapat menyelesaikan hafalan mereka pada sema’an wajib yang dilaksanakan setiap akhir caturwulan, mereka akan dikenai sanksi berat berupa poin pelanggaran, yang tentunya akan mempengaruhi kelanjutan pendidikan mereka."</w:t>
      </w:r>
    </w:p>
    <w:p w14:paraId="6E56DAF7" w14:textId="59A2FE65" w:rsidR="00782BFA" w:rsidRPr="002C1D72" w:rsidRDefault="00782BFA" w:rsidP="002C1D72">
      <w:pPr>
        <w:spacing w:after="120" w:line="360" w:lineRule="auto"/>
        <w:ind w:left="1080" w:firstLine="763"/>
        <w:jc w:val="both"/>
        <w:rPr>
          <w:rFonts w:asciiTheme="majorBidi" w:hAnsiTheme="majorBidi" w:cstheme="majorBidi"/>
          <w:sz w:val="24"/>
          <w:szCs w:val="24"/>
          <w:lang w:val="en-US" w:eastAsia="zh-CN"/>
        </w:rPr>
      </w:pPr>
      <w:r>
        <w:rPr>
          <w:rFonts w:asciiTheme="majorBidi" w:hAnsiTheme="majorBidi" w:cstheme="majorBidi"/>
          <w:sz w:val="24"/>
          <w:szCs w:val="24"/>
        </w:rPr>
        <w:t>J</w:t>
      </w:r>
      <w:r w:rsidRPr="00782BFA">
        <w:rPr>
          <w:rFonts w:asciiTheme="majorBidi" w:hAnsiTheme="majorBidi" w:cstheme="majorBidi"/>
          <w:sz w:val="24"/>
          <w:szCs w:val="24"/>
          <w:lang w:val="zh-CN"/>
        </w:rPr>
        <w:t>ika santri di Pesantren Maslakul Huda tidak memenuhi target hafalan mingguan, mereka akan diberikan sanksi persuasif, seperti mengikuti</w:t>
      </w:r>
      <w:r w:rsidR="002C1D72">
        <w:rPr>
          <w:rFonts w:asciiTheme="majorBidi" w:hAnsiTheme="majorBidi" w:cstheme="majorBidi"/>
          <w:sz w:val="24"/>
          <w:szCs w:val="24"/>
          <w:lang w:val="en-US"/>
        </w:rPr>
        <w:t xml:space="preserve"> </w:t>
      </w:r>
      <w:proofErr w:type="spellStart"/>
      <w:r w:rsidR="002C1D72" w:rsidRPr="002C1D72">
        <w:rPr>
          <w:rFonts w:asciiTheme="majorBidi" w:hAnsiTheme="majorBidi" w:cstheme="majorBidi"/>
          <w:i/>
          <w:iCs/>
          <w:sz w:val="24"/>
          <w:szCs w:val="24"/>
          <w:lang w:val="en-US"/>
        </w:rPr>
        <w:t>kombongan</w:t>
      </w:r>
      <w:proofErr w:type="spellEnd"/>
      <w:r w:rsidR="002C1D72">
        <w:rPr>
          <w:rFonts w:asciiTheme="majorBidi" w:hAnsiTheme="majorBidi" w:cstheme="majorBidi"/>
          <w:sz w:val="24"/>
          <w:szCs w:val="24"/>
          <w:lang w:val="en-US"/>
        </w:rPr>
        <w:t xml:space="preserve"> </w:t>
      </w:r>
      <w:proofErr w:type="spellStart"/>
      <w:r w:rsidR="002C1D72">
        <w:rPr>
          <w:rFonts w:asciiTheme="majorBidi" w:hAnsiTheme="majorBidi" w:cstheme="majorBidi"/>
          <w:sz w:val="24"/>
          <w:szCs w:val="24"/>
          <w:lang w:val="en-US"/>
        </w:rPr>
        <w:t>atau</w:t>
      </w:r>
      <w:proofErr w:type="spellEnd"/>
      <w:r w:rsidRPr="00782BFA">
        <w:rPr>
          <w:rFonts w:asciiTheme="majorBidi" w:hAnsiTheme="majorBidi" w:cstheme="majorBidi"/>
          <w:sz w:val="24"/>
          <w:szCs w:val="24"/>
          <w:lang w:val="zh-CN"/>
        </w:rPr>
        <w:t xml:space="preserve"> jam hafalan tambahan. Namun, jika gagal menyelesaikan hafalan pada </w:t>
      </w:r>
      <w:r w:rsidRPr="002C1D72">
        <w:rPr>
          <w:rFonts w:asciiTheme="majorBidi" w:hAnsiTheme="majorBidi" w:cstheme="majorBidi"/>
          <w:i/>
          <w:iCs/>
          <w:sz w:val="24"/>
          <w:szCs w:val="24"/>
          <w:lang w:val="zh-CN"/>
        </w:rPr>
        <w:t xml:space="preserve">sema’an </w:t>
      </w:r>
      <w:r w:rsidRPr="00782BFA">
        <w:rPr>
          <w:rFonts w:asciiTheme="majorBidi" w:hAnsiTheme="majorBidi" w:cstheme="majorBidi"/>
          <w:sz w:val="24"/>
          <w:szCs w:val="24"/>
          <w:lang w:val="zh-CN"/>
        </w:rPr>
        <w:t>wajib di akhir catur</w:t>
      </w:r>
      <w:r w:rsidR="002C1D72">
        <w:rPr>
          <w:rFonts w:asciiTheme="majorBidi" w:hAnsiTheme="majorBidi" w:cstheme="majorBidi"/>
          <w:sz w:val="24"/>
          <w:szCs w:val="24"/>
          <w:lang w:val="en-US"/>
        </w:rPr>
        <w:t xml:space="preserve"> </w:t>
      </w:r>
      <w:r w:rsidRPr="00782BFA">
        <w:rPr>
          <w:rFonts w:asciiTheme="majorBidi" w:hAnsiTheme="majorBidi" w:cstheme="majorBidi"/>
          <w:sz w:val="24"/>
          <w:szCs w:val="24"/>
          <w:lang w:val="zh-CN"/>
        </w:rPr>
        <w:t>wulan, mereka akan dikenai sanksi berat berupa poin pelanggaran yang dapat mempengaruhi kelanjutan pendidikan mereka.</w:t>
      </w:r>
    </w:p>
    <w:p w14:paraId="32D3339E" w14:textId="38931AC8" w:rsidR="00782BFA" w:rsidRPr="00782BFA" w:rsidRDefault="00782BFA" w:rsidP="00782BFA">
      <w:pPr>
        <w:pStyle w:val="ListParagraph"/>
        <w:spacing w:after="240" w:line="240" w:lineRule="auto"/>
        <w:ind w:left="1843"/>
        <w:jc w:val="both"/>
        <w:rPr>
          <w:rFonts w:asciiTheme="majorBidi" w:hAnsiTheme="majorBidi" w:cstheme="majorBidi"/>
          <w:i/>
          <w:sz w:val="24"/>
          <w:szCs w:val="24"/>
          <w:lang w:val="zh-CN"/>
        </w:rPr>
      </w:pPr>
      <w:r w:rsidRPr="00782BFA">
        <w:rPr>
          <w:rFonts w:asciiTheme="majorBidi" w:hAnsiTheme="majorBidi" w:cstheme="majorBidi"/>
          <w:i/>
          <w:sz w:val="24"/>
          <w:szCs w:val="24"/>
          <w:lang w:val="zh-CN"/>
        </w:rPr>
        <w:t>"Tujuan utama dari sistem hafalan ini adalah untuk menjaga kualitas pendidikan di pesantren dan memastikan bahwa setiap santri memiliki penguasaan ilmu yang mendalam. Selain itu, sistem ini juga mengajarkan disiplin, tanggung jawab, dan konsistensi. Sanksi yang diterapkan bukan untuk menghukum, tetapi untuk memberi motivasi agar santri tetap menjaga semangat belajar dan tidak menunda-nunda hafalan mereka."</w:t>
      </w:r>
      <w:r w:rsidR="00894B03">
        <w:rPr>
          <w:rStyle w:val="FootnoteReference"/>
          <w:rFonts w:asciiTheme="majorBidi" w:hAnsiTheme="majorBidi" w:cstheme="majorBidi"/>
          <w:i/>
          <w:sz w:val="24"/>
          <w:szCs w:val="24"/>
          <w:lang w:val="zh-CN"/>
        </w:rPr>
        <w:footnoteReference w:id="45"/>
      </w:r>
    </w:p>
    <w:p w14:paraId="04A91F9E" w14:textId="72E769D0" w:rsidR="00782BFA" w:rsidRDefault="00782BFA" w:rsidP="00782BFA">
      <w:pPr>
        <w:spacing w:after="120" w:line="360" w:lineRule="auto"/>
        <w:ind w:left="1080" w:firstLine="763"/>
        <w:jc w:val="both"/>
        <w:rPr>
          <w:rFonts w:asciiTheme="majorBidi" w:hAnsiTheme="majorBidi" w:cstheme="majorBidi"/>
          <w:sz w:val="24"/>
          <w:szCs w:val="24"/>
        </w:rPr>
      </w:pPr>
      <w:r w:rsidRPr="00325BCD">
        <w:rPr>
          <w:rFonts w:asciiTheme="majorBidi" w:hAnsiTheme="majorBidi" w:cstheme="majorBidi"/>
          <w:sz w:val="24"/>
          <w:szCs w:val="24"/>
          <w:lang w:val="zh-CN"/>
        </w:rPr>
        <w:lastRenderedPageBreak/>
        <w:t>Dalam hal ini santri dilatih untuk mempertajam daya ingatan dan kejernihan berpikir. Selain itu, santri dituntut untuk disiplin dan mengatur waktunya secara bijaksana. Kebijaksanaan dalam mengatur individu merupakan bagian dari kemandirian dan kedewasaan santri.</w:t>
      </w:r>
    </w:p>
    <w:p w14:paraId="0AC814BF" w14:textId="6680B36A" w:rsidR="00782BFA" w:rsidRPr="00782BFA" w:rsidRDefault="00782BFA" w:rsidP="00782BFA">
      <w:pPr>
        <w:spacing w:after="120" w:line="360" w:lineRule="auto"/>
        <w:ind w:left="1080" w:firstLine="763"/>
        <w:jc w:val="both"/>
        <w:rPr>
          <w:rFonts w:asciiTheme="majorBidi" w:hAnsiTheme="majorBidi" w:cstheme="majorBidi"/>
          <w:sz w:val="24"/>
          <w:szCs w:val="24"/>
          <w:lang w:val="en-ID"/>
        </w:rPr>
      </w:pPr>
      <w:proofErr w:type="spellStart"/>
      <w:r w:rsidRPr="00782BFA">
        <w:rPr>
          <w:rFonts w:asciiTheme="majorBidi" w:hAnsiTheme="majorBidi" w:cstheme="majorBidi"/>
          <w:sz w:val="24"/>
          <w:szCs w:val="24"/>
          <w:lang w:val="en-ID"/>
        </w:rPr>
        <w:t>Berdasarkan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wawancara</w:t>
      </w:r>
      <w:proofErr w:type="spellEnd"/>
      <w:r w:rsidRPr="00782BFA">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dapat</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disimpulkan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bahwa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merupakan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syarat</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wajib</w:t>
      </w:r>
      <w:proofErr w:type="spellEnd"/>
      <w:r w:rsidRPr="00782BFA">
        <w:rPr>
          <w:rFonts w:asciiTheme="majorBidi" w:hAnsiTheme="majorBidi" w:cstheme="majorBidi"/>
          <w:sz w:val="24"/>
          <w:szCs w:val="24"/>
          <w:lang w:val="en-ID"/>
        </w:rPr>
        <w:t xml:space="preserve"> yang sangat </w:t>
      </w:r>
      <w:proofErr w:type="spellStart"/>
      <w:r w:rsidRPr="00782BFA">
        <w:rPr>
          <w:rFonts w:asciiTheme="majorBidi" w:hAnsiTheme="majorBidi" w:cstheme="majorBidi"/>
          <w:sz w:val="24"/>
          <w:szCs w:val="24"/>
          <w:lang w:val="en-ID"/>
        </w:rPr>
        <w:t>penting</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bagi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di </w:t>
      </w:r>
      <w:proofErr w:type="spellStart"/>
      <w:r w:rsidRPr="00782BFA">
        <w:rPr>
          <w:rFonts w:asciiTheme="majorBidi" w:hAnsiTheme="majorBidi" w:cstheme="majorBidi"/>
          <w:sz w:val="24"/>
          <w:szCs w:val="24"/>
          <w:lang w:val="en-ID"/>
        </w:rPr>
        <w:t>Pesantren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Maslakul</w:t>
      </w:r>
      <w:proofErr w:type="spellEnd"/>
      <w:r w:rsidRPr="00782BFA">
        <w:rPr>
          <w:rFonts w:asciiTheme="majorBidi" w:hAnsiTheme="majorBidi" w:cstheme="majorBidi"/>
          <w:sz w:val="24"/>
          <w:szCs w:val="24"/>
          <w:lang w:val="en-ID"/>
        </w:rPr>
        <w:t xml:space="preserve"> Huda. </w:t>
      </w:r>
      <w:proofErr w:type="spellStart"/>
      <w:r w:rsidRPr="00782BFA">
        <w:rPr>
          <w:rFonts w:asciiTheme="majorBidi" w:hAnsiTheme="majorBidi" w:cstheme="majorBidi"/>
          <w:sz w:val="24"/>
          <w:szCs w:val="24"/>
          <w:lang w:val="en-ID"/>
        </w:rPr>
        <w:t>Setiap</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diwajibkan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menghafal</w:t>
      </w:r>
      <w:proofErr w:type="spellEnd"/>
      <w:r w:rsidRPr="00782BFA">
        <w:rPr>
          <w:rFonts w:asciiTheme="majorBidi" w:hAnsiTheme="majorBidi" w:cstheme="majorBidi"/>
          <w:sz w:val="24"/>
          <w:szCs w:val="24"/>
          <w:lang w:val="en-ID"/>
        </w:rPr>
        <w:t xml:space="preserve"> kitab </w:t>
      </w:r>
      <w:proofErr w:type="spellStart"/>
      <w:r w:rsidRPr="00782BFA">
        <w:rPr>
          <w:rFonts w:asciiTheme="majorBidi" w:hAnsiTheme="majorBidi" w:cstheme="majorBidi"/>
          <w:sz w:val="24"/>
          <w:szCs w:val="24"/>
          <w:lang w:val="en-ID"/>
        </w:rPr>
        <w:t>tertentu</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sesuai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tingkatan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mereka</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menyetorkan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setiap</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minggu</w:t>
      </w:r>
      <w:proofErr w:type="spellEnd"/>
      <w:r w:rsidRPr="00782BFA">
        <w:rPr>
          <w:rFonts w:asciiTheme="majorBidi" w:hAnsiTheme="majorBidi" w:cstheme="majorBidi"/>
          <w:sz w:val="24"/>
          <w:szCs w:val="24"/>
          <w:lang w:val="en-ID"/>
        </w:rPr>
        <w:t xml:space="preserve">. Jika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tidak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memenuhi</w:t>
      </w:r>
      <w:proofErr w:type="spellEnd"/>
      <w:r w:rsidRPr="00782BFA">
        <w:rPr>
          <w:rFonts w:asciiTheme="majorBidi" w:hAnsiTheme="majorBidi" w:cstheme="majorBidi"/>
          <w:sz w:val="24"/>
          <w:szCs w:val="24"/>
          <w:lang w:val="en-ID"/>
        </w:rPr>
        <w:t xml:space="preserve"> target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mingguan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mereka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diberikan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sanksi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persuasif</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seperti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mengikuti</w:t>
      </w:r>
      <w:proofErr w:type="spellEnd"/>
      <w:r w:rsidRPr="00782BFA">
        <w:rPr>
          <w:rFonts w:asciiTheme="majorBidi" w:hAnsiTheme="majorBidi" w:cstheme="majorBidi"/>
          <w:sz w:val="24"/>
          <w:szCs w:val="24"/>
          <w:lang w:val="en-ID"/>
        </w:rPr>
        <w:t xml:space="preserve"> jam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tambahan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Namun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jika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mereka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gagal</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memenuhi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pada </w:t>
      </w:r>
      <w:proofErr w:type="spellStart"/>
      <w:r w:rsidRPr="00894B03">
        <w:rPr>
          <w:rFonts w:asciiTheme="majorBidi" w:hAnsiTheme="majorBidi" w:cstheme="majorBidi"/>
          <w:i/>
          <w:iCs/>
          <w:sz w:val="24"/>
          <w:szCs w:val="24"/>
          <w:lang w:val="en-ID"/>
        </w:rPr>
        <w:t>sema’an</w:t>
      </w:r>
      <w:proofErr w:type="spellEnd"/>
      <w:r w:rsidRPr="00894B03">
        <w:rPr>
          <w:rFonts w:asciiTheme="majorBidi" w:hAnsiTheme="majorBidi" w:cstheme="majorBidi"/>
          <w:i/>
          <w:iCs/>
          <w:sz w:val="24"/>
          <w:szCs w:val="24"/>
          <w:lang w:val="en-ID"/>
        </w:rPr>
        <w:t xml:space="preserve"> </w:t>
      </w:r>
      <w:proofErr w:type="spellStart"/>
      <w:r w:rsidRPr="00782BFA">
        <w:rPr>
          <w:rFonts w:asciiTheme="majorBidi" w:hAnsiTheme="majorBidi" w:cstheme="majorBidi"/>
          <w:sz w:val="24"/>
          <w:szCs w:val="24"/>
          <w:lang w:val="en-ID"/>
        </w:rPr>
        <w:t>wajib</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setiap</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akhir</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catur</w:t>
      </w:r>
      <w:proofErr w:type="spellEnd"/>
      <w:r w:rsidR="00894B03">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wulan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mereka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akan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dikenai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sanksi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berat</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berupa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poin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pelanggaran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Penerapan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sistem</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ini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bertujuan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untuk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memastikan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kualitas</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pendidikan</w:t>
      </w:r>
      <w:proofErr w:type="spellEnd"/>
      <w:r w:rsidRPr="00782BFA">
        <w:rPr>
          <w:rFonts w:asciiTheme="majorBidi" w:hAnsiTheme="majorBidi" w:cstheme="majorBidi"/>
          <w:sz w:val="24"/>
          <w:szCs w:val="24"/>
          <w:lang w:val="en-ID"/>
        </w:rPr>
        <w:t xml:space="preserve"> yang </w:t>
      </w:r>
      <w:proofErr w:type="spellStart"/>
      <w:r w:rsidRPr="00782BFA">
        <w:rPr>
          <w:rFonts w:asciiTheme="majorBidi" w:hAnsiTheme="majorBidi" w:cstheme="majorBidi"/>
          <w:sz w:val="24"/>
          <w:szCs w:val="24"/>
          <w:lang w:val="en-ID"/>
        </w:rPr>
        <w:t>tinggi</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membentuk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karakter</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y</w:t>
      </w:r>
      <w:r w:rsidR="00894B03">
        <w:rPr>
          <w:rFonts w:asciiTheme="majorBidi" w:hAnsiTheme="majorBidi" w:cstheme="majorBidi"/>
          <w:sz w:val="24"/>
          <w:szCs w:val="24"/>
          <w:lang w:val="en-ID"/>
        </w:rPr>
        <w:t xml:space="preserve">ang </w:t>
      </w:r>
      <w:proofErr w:type="spellStart"/>
      <w:r w:rsidR="00894B03">
        <w:rPr>
          <w:rFonts w:asciiTheme="majorBidi" w:hAnsiTheme="majorBidi" w:cstheme="majorBidi"/>
          <w:sz w:val="24"/>
          <w:szCs w:val="24"/>
          <w:lang w:val="en-ID"/>
        </w:rPr>
        <w:t>disiplin</w:t>
      </w:r>
      <w:proofErr w:type="spellEnd"/>
      <w:r w:rsidR="00894B03">
        <w:rPr>
          <w:rFonts w:asciiTheme="majorBidi" w:hAnsiTheme="majorBidi" w:cstheme="majorBidi"/>
          <w:sz w:val="24"/>
          <w:szCs w:val="24"/>
          <w:lang w:val="en-ID"/>
        </w:rPr>
        <w:t xml:space="preserve">, </w:t>
      </w:r>
      <w:proofErr w:type="spellStart"/>
      <w:r w:rsidR="00894B03">
        <w:rPr>
          <w:rFonts w:asciiTheme="majorBidi" w:hAnsiTheme="majorBidi" w:cstheme="majorBidi"/>
          <w:sz w:val="24"/>
          <w:szCs w:val="24"/>
          <w:lang w:val="en-ID"/>
        </w:rPr>
        <w:t>bertanggung</w:t>
      </w:r>
      <w:proofErr w:type="spellEnd"/>
      <w:r w:rsidR="00894B03">
        <w:rPr>
          <w:rFonts w:asciiTheme="majorBidi" w:hAnsiTheme="majorBidi" w:cstheme="majorBidi"/>
          <w:sz w:val="24"/>
          <w:szCs w:val="24"/>
          <w:lang w:val="en-ID"/>
        </w:rPr>
        <w:t xml:space="preserve"> </w:t>
      </w:r>
      <w:proofErr w:type="spellStart"/>
      <w:r w:rsidR="00894B03">
        <w:rPr>
          <w:rFonts w:asciiTheme="majorBidi" w:hAnsiTheme="majorBidi" w:cstheme="majorBidi"/>
          <w:sz w:val="24"/>
          <w:szCs w:val="24"/>
          <w:lang w:val="en-ID"/>
        </w:rPr>
        <w:t>jawab</w:t>
      </w:r>
      <w:proofErr w:type="spellEnd"/>
      <w:r w:rsidRPr="00782BFA">
        <w:rPr>
          <w:rFonts w:asciiTheme="majorBidi" w:hAnsiTheme="majorBidi" w:cstheme="majorBidi"/>
          <w:sz w:val="24"/>
          <w:szCs w:val="24"/>
          <w:lang w:val="en-ID"/>
        </w:rPr>
        <w:t xml:space="preserve"> dan </w:t>
      </w:r>
      <w:proofErr w:type="spellStart"/>
      <w:r w:rsidRPr="00782BFA">
        <w:rPr>
          <w:rFonts w:asciiTheme="majorBidi" w:hAnsiTheme="majorBidi" w:cstheme="majorBidi"/>
          <w:sz w:val="24"/>
          <w:szCs w:val="24"/>
          <w:lang w:val="en-ID"/>
        </w:rPr>
        <w:t>konsisten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dalam</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menjaga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hafalan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mereka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Sanksi</w:t>
      </w:r>
      <w:proofErr w:type="spellEnd"/>
      <w:r w:rsidRPr="00782BFA">
        <w:rPr>
          <w:rFonts w:asciiTheme="majorBidi" w:hAnsiTheme="majorBidi" w:cstheme="majorBidi"/>
          <w:sz w:val="24"/>
          <w:szCs w:val="24"/>
          <w:lang w:val="en-ID"/>
        </w:rPr>
        <w:t xml:space="preserve"> yang </w:t>
      </w:r>
      <w:proofErr w:type="spellStart"/>
      <w:r w:rsidRPr="00782BFA">
        <w:rPr>
          <w:rFonts w:asciiTheme="majorBidi" w:hAnsiTheme="majorBidi" w:cstheme="majorBidi"/>
          <w:sz w:val="24"/>
          <w:szCs w:val="24"/>
          <w:lang w:val="en-ID"/>
        </w:rPr>
        <w:t>diterapkan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bukan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hanya</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untuk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memberikan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hukuman</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tetapi</w:t>
      </w:r>
      <w:proofErr w:type="spellEnd"/>
      <w:r w:rsidRPr="00782BFA">
        <w:rPr>
          <w:rFonts w:asciiTheme="majorBidi" w:hAnsiTheme="majorBidi" w:cstheme="majorBidi"/>
          <w:sz w:val="24"/>
          <w:szCs w:val="24"/>
          <w:lang w:val="en-ID"/>
        </w:rPr>
        <w:t xml:space="preserve"> juga </w:t>
      </w:r>
      <w:proofErr w:type="spellStart"/>
      <w:r w:rsidRPr="00782BFA">
        <w:rPr>
          <w:rFonts w:asciiTheme="majorBidi" w:hAnsiTheme="majorBidi" w:cstheme="majorBidi"/>
          <w:sz w:val="24"/>
          <w:szCs w:val="24"/>
          <w:lang w:val="en-ID"/>
        </w:rPr>
        <w:t>untuk</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memotivasi</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santri</w:t>
      </w:r>
      <w:proofErr w:type="spellEnd"/>
      <w:r w:rsidRPr="00782BFA">
        <w:rPr>
          <w:rFonts w:asciiTheme="majorBidi" w:hAnsiTheme="majorBidi" w:cstheme="majorBidi"/>
          <w:sz w:val="24"/>
          <w:szCs w:val="24"/>
          <w:lang w:val="en-ID"/>
        </w:rPr>
        <w:t xml:space="preserve"> agar </w:t>
      </w:r>
      <w:proofErr w:type="spellStart"/>
      <w:r w:rsidRPr="00782BFA">
        <w:rPr>
          <w:rFonts w:asciiTheme="majorBidi" w:hAnsiTheme="majorBidi" w:cstheme="majorBidi"/>
          <w:sz w:val="24"/>
          <w:szCs w:val="24"/>
          <w:lang w:val="en-ID"/>
        </w:rPr>
        <w:t>terus</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semangat</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dalam</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menuntut</w:t>
      </w:r>
      <w:proofErr w:type="spellEnd"/>
      <w:r w:rsidRPr="00782BFA">
        <w:rPr>
          <w:rFonts w:asciiTheme="majorBidi" w:hAnsiTheme="majorBidi" w:cstheme="majorBidi"/>
          <w:sz w:val="24"/>
          <w:szCs w:val="24"/>
          <w:lang w:val="en-ID"/>
        </w:rPr>
        <w:t xml:space="preserve"> </w:t>
      </w:r>
      <w:proofErr w:type="spellStart"/>
      <w:r w:rsidRPr="00782BFA">
        <w:rPr>
          <w:rFonts w:asciiTheme="majorBidi" w:hAnsiTheme="majorBidi" w:cstheme="majorBidi"/>
          <w:sz w:val="24"/>
          <w:szCs w:val="24"/>
          <w:lang w:val="en-ID"/>
        </w:rPr>
        <w:t>ilmu</w:t>
      </w:r>
      <w:proofErr w:type="spellEnd"/>
      <w:r w:rsidRPr="00782BFA">
        <w:rPr>
          <w:rFonts w:asciiTheme="majorBidi" w:hAnsiTheme="majorBidi" w:cstheme="majorBidi"/>
          <w:sz w:val="24"/>
          <w:szCs w:val="24"/>
          <w:lang w:val="en-ID"/>
        </w:rPr>
        <w:t>.</w:t>
      </w:r>
    </w:p>
    <w:p w14:paraId="327D3580" w14:textId="77777777" w:rsidR="003166E9" w:rsidRPr="00325BCD" w:rsidRDefault="003166E9" w:rsidP="006B02AF">
      <w:pPr>
        <w:pStyle w:val="ListParagraph"/>
        <w:numPr>
          <w:ilvl w:val="0"/>
          <w:numId w:val="24"/>
        </w:numPr>
        <w:tabs>
          <w:tab w:val="left" w:pos="2129"/>
        </w:tabs>
        <w:spacing w:after="120" w:line="360" w:lineRule="auto"/>
        <w:ind w:left="108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Tabligh </w:t>
      </w:r>
    </w:p>
    <w:p w14:paraId="087A4F0A" w14:textId="7DA5221C" w:rsidR="003166E9" w:rsidRPr="00325BCD" w:rsidRDefault="003166E9" w:rsidP="003166E9">
      <w:pPr>
        <w:spacing w:after="120" w:line="360" w:lineRule="auto"/>
        <w:ind w:left="1080" w:firstLine="763"/>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Dalam membangun kualitas dan potensi santri Pesantren Maslakul Huda mengadakan kegiatan tabligh seminggu sekali yang bertempat di aula atau mushola. Kegiatan ini bertujuan melatih mental dan membentuk potensi santri dalam mensyi’arkan agama Islam. </w:t>
      </w:r>
      <w:proofErr w:type="spellStart"/>
      <w:r w:rsidR="00F52C5F">
        <w:rPr>
          <w:rFonts w:asciiTheme="majorBidi" w:hAnsiTheme="majorBidi" w:cstheme="majorBidi"/>
          <w:sz w:val="24"/>
          <w:szCs w:val="24"/>
          <w:lang w:val="en-US"/>
        </w:rPr>
        <w:t>Selain</w:t>
      </w:r>
      <w:proofErr w:type="spellEnd"/>
      <w:r w:rsidR="00F52C5F">
        <w:rPr>
          <w:rFonts w:asciiTheme="majorBidi" w:hAnsiTheme="majorBidi" w:cstheme="majorBidi"/>
          <w:sz w:val="24"/>
          <w:szCs w:val="24"/>
          <w:lang w:val="en-US"/>
        </w:rPr>
        <w:t xml:space="preserve"> </w:t>
      </w:r>
      <w:proofErr w:type="spellStart"/>
      <w:r w:rsidR="00F52C5F">
        <w:rPr>
          <w:rFonts w:asciiTheme="majorBidi" w:hAnsiTheme="majorBidi" w:cstheme="majorBidi"/>
          <w:sz w:val="24"/>
          <w:szCs w:val="24"/>
          <w:lang w:val="en-US"/>
        </w:rPr>
        <w:t>itu</w:t>
      </w:r>
      <w:proofErr w:type="spellEnd"/>
      <w:r w:rsidR="00F52C5F">
        <w:rPr>
          <w:rFonts w:asciiTheme="majorBidi" w:hAnsiTheme="majorBidi" w:cstheme="majorBidi"/>
          <w:sz w:val="24"/>
          <w:szCs w:val="24"/>
          <w:lang w:val="en-US"/>
        </w:rPr>
        <w:t xml:space="preserve">, juga </w:t>
      </w:r>
      <w:proofErr w:type="spellStart"/>
      <w:r w:rsidR="00F52C5F">
        <w:rPr>
          <w:rFonts w:asciiTheme="majorBidi" w:hAnsiTheme="majorBidi" w:cstheme="majorBidi"/>
          <w:sz w:val="24"/>
          <w:szCs w:val="24"/>
          <w:lang w:val="en-US"/>
        </w:rPr>
        <w:t>melatih</w:t>
      </w:r>
      <w:proofErr w:type="spellEnd"/>
      <w:r w:rsidR="00F52C5F">
        <w:rPr>
          <w:rFonts w:asciiTheme="majorBidi" w:hAnsiTheme="majorBidi" w:cstheme="majorBidi"/>
          <w:sz w:val="24"/>
          <w:szCs w:val="24"/>
          <w:lang w:val="en-US"/>
        </w:rPr>
        <w:t xml:space="preserve"> dan </w:t>
      </w:r>
      <w:proofErr w:type="spellStart"/>
      <w:r w:rsidR="00F52C5F">
        <w:rPr>
          <w:rFonts w:asciiTheme="majorBidi" w:hAnsiTheme="majorBidi" w:cstheme="majorBidi"/>
          <w:sz w:val="24"/>
          <w:szCs w:val="24"/>
          <w:lang w:val="en-US"/>
        </w:rPr>
        <w:t>menumbuhkan</w:t>
      </w:r>
      <w:proofErr w:type="spellEnd"/>
      <w:r w:rsidR="00F52C5F">
        <w:rPr>
          <w:rFonts w:asciiTheme="majorBidi" w:hAnsiTheme="majorBidi" w:cstheme="majorBidi"/>
          <w:sz w:val="24"/>
          <w:szCs w:val="24"/>
          <w:lang w:val="en-US"/>
        </w:rPr>
        <w:t xml:space="preserve"> rasa </w:t>
      </w:r>
      <w:proofErr w:type="spellStart"/>
      <w:r w:rsidR="00F52C5F">
        <w:rPr>
          <w:rFonts w:asciiTheme="majorBidi" w:hAnsiTheme="majorBidi" w:cstheme="majorBidi"/>
          <w:sz w:val="24"/>
          <w:szCs w:val="24"/>
          <w:lang w:val="en-US"/>
        </w:rPr>
        <w:t>kepercayaan</w:t>
      </w:r>
      <w:proofErr w:type="spellEnd"/>
      <w:r w:rsidR="00F52C5F">
        <w:rPr>
          <w:rFonts w:asciiTheme="majorBidi" w:hAnsiTheme="majorBidi" w:cstheme="majorBidi"/>
          <w:sz w:val="24"/>
          <w:szCs w:val="24"/>
          <w:lang w:val="en-US"/>
        </w:rPr>
        <w:t xml:space="preserve"> </w:t>
      </w:r>
      <w:proofErr w:type="spellStart"/>
      <w:r w:rsidR="00F52C5F">
        <w:rPr>
          <w:rFonts w:asciiTheme="majorBidi" w:hAnsiTheme="majorBidi" w:cstheme="majorBidi"/>
          <w:sz w:val="24"/>
          <w:szCs w:val="24"/>
          <w:lang w:val="en-US"/>
        </w:rPr>
        <w:t>dalam</w:t>
      </w:r>
      <w:proofErr w:type="spellEnd"/>
      <w:r w:rsidR="00F52C5F">
        <w:rPr>
          <w:rFonts w:asciiTheme="majorBidi" w:hAnsiTheme="majorBidi" w:cstheme="majorBidi"/>
          <w:sz w:val="24"/>
          <w:szCs w:val="24"/>
          <w:lang w:val="en-US"/>
        </w:rPr>
        <w:t xml:space="preserve"> </w:t>
      </w:r>
      <w:proofErr w:type="spellStart"/>
      <w:r w:rsidR="00F52C5F">
        <w:rPr>
          <w:rFonts w:asciiTheme="majorBidi" w:hAnsiTheme="majorBidi" w:cstheme="majorBidi"/>
          <w:sz w:val="24"/>
          <w:szCs w:val="24"/>
          <w:lang w:val="en-US"/>
        </w:rPr>
        <w:t>diri</w:t>
      </w:r>
      <w:proofErr w:type="spellEnd"/>
      <w:r w:rsidR="00F52C5F">
        <w:rPr>
          <w:rFonts w:asciiTheme="majorBidi" w:hAnsiTheme="majorBidi" w:cstheme="majorBidi"/>
          <w:sz w:val="24"/>
          <w:szCs w:val="24"/>
          <w:lang w:val="en-US"/>
        </w:rPr>
        <w:t xml:space="preserve"> </w:t>
      </w:r>
      <w:proofErr w:type="spellStart"/>
      <w:r w:rsidR="00F52C5F">
        <w:rPr>
          <w:rFonts w:asciiTheme="majorBidi" w:hAnsiTheme="majorBidi" w:cstheme="majorBidi"/>
          <w:sz w:val="24"/>
          <w:szCs w:val="24"/>
          <w:lang w:val="en-US"/>
        </w:rPr>
        <w:t>santri</w:t>
      </w:r>
      <w:proofErr w:type="spellEnd"/>
      <w:r w:rsidR="00F52C5F">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 xml:space="preserve">Santri yang merupakan generasi penerus perjuangan ulama harus memiliki keberanian dan mental yang kuat </w:t>
      </w:r>
      <w:r w:rsidR="00F52C5F">
        <w:rPr>
          <w:rFonts w:asciiTheme="majorBidi" w:hAnsiTheme="majorBidi" w:cstheme="majorBidi"/>
          <w:sz w:val="24"/>
          <w:szCs w:val="24"/>
          <w:lang w:val="en-US"/>
        </w:rPr>
        <w:t xml:space="preserve">yang </w:t>
      </w:r>
      <w:proofErr w:type="spellStart"/>
      <w:r w:rsidR="00F52C5F">
        <w:rPr>
          <w:rFonts w:asciiTheme="majorBidi" w:hAnsiTheme="majorBidi" w:cstheme="majorBidi"/>
          <w:sz w:val="24"/>
          <w:szCs w:val="24"/>
          <w:lang w:val="en-US"/>
        </w:rPr>
        <w:t>dapat</w:t>
      </w:r>
      <w:proofErr w:type="spellEnd"/>
      <w:r w:rsidR="00F52C5F">
        <w:rPr>
          <w:rFonts w:asciiTheme="majorBidi" w:hAnsiTheme="majorBidi" w:cstheme="majorBidi"/>
          <w:sz w:val="24"/>
          <w:szCs w:val="24"/>
          <w:lang w:val="en-US"/>
        </w:rPr>
        <w:t xml:space="preserve"> </w:t>
      </w:r>
      <w:proofErr w:type="spellStart"/>
      <w:r w:rsidR="00F52C5F">
        <w:rPr>
          <w:rFonts w:asciiTheme="majorBidi" w:hAnsiTheme="majorBidi" w:cstheme="majorBidi"/>
          <w:sz w:val="24"/>
          <w:szCs w:val="24"/>
          <w:lang w:val="en-US"/>
        </w:rPr>
        <w:t>berperan</w:t>
      </w:r>
      <w:proofErr w:type="spellEnd"/>
      <w:r w:rsidR="00F52C5F">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dalam</w:t>
      </w:r>
      <w:r w:rsidR="00F52C5F">
        <w:rPr>
          <w:rFonts w:asciiTheme="majorBidi" w:hAnsiTheme="majorBidi" w:cstheme="majorBidi"/>
          <w:sz w:val="24"/>
          <w:szCs w:val="24"/>
          <w:lang w:val="en-US"/>
        </w:rPr>
        <w:t xml:space="preserve"> dunia </w:t>
      </w:r>
      <w:proofErr w:type="spellStart"/>
      <w:r w:rsidR="00F52C5F">
        <w:rPr>
          <w:rFonts w:asciiTheme="majorBidi" w:hAnsiTheme="majorBidi" w:cstheme="majorBidi"/>
          <w:sz w:val="24"/>
          <w:szCs w:val="24"/>
          <w:lang w:val="en-US"/>
        </w:rPr>
        <w:t>sosial</w:t>
      </w:r>
      <w:proofErr w:type="spellEnd"/>
      <w:r w:rsidRPr="00325BCD">
        <w:rPr>
          <w:rFonts w:asciiTheme="majorBidi" w:hAnsiTheme="majorBidi" w:cstheme="majorBidi"/>
          <w:sz w:val="24"/>
          <w:szCs w:val="24"/>
          <w:lang w:val="zh-CN"/>
        </w:rPr>
        <w:t xml:space="preserve"> </w:t>
      </w:r>
      <w:proofErr w:type="spellStart"/>
      <w:r w:rsidR="00F52C5F">
        <w:rPr>
          <w:rFonts w:asciiTheme="majorBidi" w:hAnsiTheme="majorBidi" w:cstheme="majorBidi"/>
          <w:sz w:val="24"/>
          <w:szCs w:val="24"/>
          <w:lang w:val="en-US"/>
        </w:rPr>
        <w:t>dimasyarakat</w:t>
      </w:r>
      <w:proofErr w:type="spellEnd"/>
      <w:r w:rsidR="00F52C5F">
        <w:rPr>
          <w:rFonts w:asciiTheme="majorBidi" w:hAnsiTheme="majorBidi" w:cstheme="majorBidi"/>
          <w:sz w:val="24"/>
          <w:szCs w:val="24"/>
          <w:lang w:val="en-US"/>
        </w:rPr>
        <w:t xml:space="preserve"> dan </w:t>
      </w:r>
      <w:r w:rsidRPr="00325BCD">
        <w:rPr>
          <w:rFonts w:asciiTheme="majorBidi" w:hAnsiTheme="majorBidi" w:cstheme="majorBidi"/>
          <w:sz w:val="24"/>
          <w:szCs w:val="24"/>
          <w:lang w:val="zh-CN"/>
        </w:rPr>
        <w:t xml:space="preserve">menghadapi problematika masyarakat. </w:t>
      </w:r>
    </w:p>
    <w:p w14:paraId="5736D673" w14:textId="6A554B7B" w:rsidR="003166E9" w:rsidRPr="00325BCD" w:rsidRDefault="003166E9" w:rsidP="003166E9">
      <w:pPr>
        <w:spacing w:after="120" w:line="360" w:lineRule="auto"/>
        <w:ind w:left="1080" w:firstLine="763"/>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Selain itu, kegiatan tabligh santri Maslakul Huda juga melatih publik </w:t>
      </w:r>
      <w:r w:rsidRPr="00325BCD">
        <w:rPr>
          <w:rFonts w:asciiTheme="majorBidi" w:hAnsiTheme="majorBidi" w:cstheme="majorBidi"/>
          <w:i/>
          <w:iCs/>
          <w:sz w:val="24"/>
          <w:szCs w:val="24"/>
          <w:lang w:val="zh-CN"/>
        </w:rPr>
        <w:t>speaking</w:t>
      </w:r>
      <w:r w:rsidRPr="00325BCD">
        <w:rPr>
          <w:rFonts w:asciiTheme="majorBidi" w:hAnsiTheme="majorBidi" w:cstheme="majorBidi"/>
          <w:sz w:val="24"/>
          <w:szCs w:val="24"/>
          <w:lang w:val="zh-CN"/>
        </w:rPr>
        <w:t xml:space="preserve"> di hadapan orang di sekelilingnya. Santri memberikan pidato sesuai tema yang tentukan pengurus di depan semua santri. </w:t>
      </w:r>
      <w:proofErr w:type="spellStart"/>
      <w:r w:rsidR="00126405">
        <w:rPr>
          <w:rFonts w:asciiTheme="majorBidi" w:hAnsiTheme="majorBidi" w:cstheme="majorBidi"/>
          <w:sz w:val="24"/>
          <w:szCs w:val="24"/>
          <w:lang w:val="en-US"/>
        </w:rPr>
        <w:lastRenderedPageBreak/>
        <w:t>Meskipun</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kegiatan</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ini</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sendiri</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dilakukan</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seminggu</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sekali</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Tapi</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dalam</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pelaksanaanya</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masih</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banyak</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santri</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kurang</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menguasai</w:t>
      </w:r>
      <w:proofErr w:type="spellEnd"/>
      <w:r w:rsidR="00126405">
        <w:rPr>
          <w:rFonts w:asciiTheme="majorBidi" w:hAnsiTheme="majorBidi" w:cstheme="majorBidi"/>
          <w:sz w:val="24"/>
          <w:szCs w:val="24"/>
          <w:lang w:val="en-US"/>
        </w:rPr>
        <w:t xml:space="preserve"> dan </w:t>
      </w:r>
      <w:proofErr w:type="spellStart"/>
      <w:r w:rsidR="00126405">
        <w:rPr>
          <w:rFonts w:asciiTheme="majorBidi" w:hAnsiTheme="majorBidi" w:cstheme="majorBidi"/>
          <w:sz w:val="24"/>
          <w:szCs w:val="24"/>
          <w:lang w:val="en-US"/>
        </w:rPr>
        <w:t>persiapan</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sehingga</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ketika</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santri</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menyampaikan</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materi</w:t>
      </w:r>
      <w:proofErr w:type="spellEnd"/>
      <w:r w:rsidR="00126405">
        <w:rPr>
          <w:rFonts w:asciiTheme="majorBidi" w:hAnsiTheme="majorBidi" w:cstheme="majorBidi"/>
          <w:sz w:val="24"/>
          <w:szCs w:val="24"/>
          <w:lang w:val="en-US"/>
        </w:rPr>
        <w:t xml:space="preserve"> di </w:t>
      </w:r>
      <w:proofErr w:type="spellStart"/>
      <w:r w:rsidR="00126405">
        <w:rPr>
          <w:rFonts w:asciiTheme="majorBidi" w:hAnsiTheme="majorBidi" w:cstheme="majorBidi"/>
          <w:sz w:val="24"/>
          <w:szCs w:val="24"/>
          <w:lang w:val="en-US"/>
        </w:rPr>
        <w:t>depan</w:t>
      </w:r>
      <w:proofErr w:type="spellEnd"/>
      <w:r w:rsidR="00126405">
        <w:rPr>
          <w:rFonts w:asciiTheme="majorBidi" w:hAnsiTheme="majorBidi" w:cstheme="majorBidi"/>
          <w:sz w:val="24"/>
          <w:szCs w:val="24"/>
          <w:lang w:val="en-US"/>
        </w:rPr>
        <w:t xml:space="preserve"> para </w:t>
      </w:r>
      <w:proofErr w:type="spellStart"/>
      <w:r w:rsidR="00126405">
        <w:rPr>
          <w:rFonts w:asciiTheme="majorBidi" w:hAnsiTheme="majorBidi" w:cstheme="majorBidi"/>
          <w:sz w:val="24"/>
          <w:szCs w:val="24"/>
          <w:lang w:val="en-US"/>
        </w:rPr>
        <w:t>santri</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mereka</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grogi</w:t>
      </w:r>
      <w:proofErr w:type="spellEnd"/>
      <w:r w:rsidR="00126405">
        <w:rPr>
          <w:rFonts w:asciiTheme="majorBidi" w:hAnsiTheme="majorBidi" w:cstheme="majorBidi"/>
          <w:sz w:val="24"/>
          <w:szCs w:val="24"/>
          <w:lang w:val="en-US"/>
        </w:rPr>
        <w:t xml:space="preserve"> dan </w:t>
      </w:r>
      <w:proofErr w:type="spellStart"/>
      <w:r w:rsidR="00126405">
        <w:rPr>
          <w:rFonts w:asciiTheme="majorBidi" w:hAnsiTheme="majorBidi" w:cstheme="majorBidi"/>
          <w:sz w:val="24"/>
          <w:szCs w:val="24"/>
          <w:lang w:val="en-US"/>
        </w:rPr>
        <w:t>malu</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bahkan</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sampai</w:t>
      </w:r>
      <w:proofErr w:type="spellEnd"/>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terdiam</w:t>
      </w:r>
      <w:proofErr w:type="spellEnd"/>
      <w:r w:rsidR="00126405">
        <w:rPr>
          <w:rFonts w:asciiTheme="majorBidi" w:hAnsiTheme="majorBidi" w:cstheme="majorBidi"/>
          <w:sz w:val="24"/>
          <w:szCs w:val="24"/>
          <w:lang w:val="en-US"/>
        </w:rPr>
        <w:t>.</w:t>
      </w:r>
      <w:r w:rsidR="00126405">
        <w:rPr>
          <w:rStyle w:val="FootnoteReference"/>
          <w:rFonts w:asciiTheme="majorBidi" w:hAnsiTheme="majorBidi" w:cstheme="majorBidi"/>
          <w:sz w:val="24"/>
          <w:szCs w:val="24"/>
          <w:lang w:val="en-US"/>
        </w:rPr>
        <w:footnoteReference w:id="46"/>
      </w:r>
      <w:r w:rsidR="00126405">
        <w:rPr>
          <w:rFonts w:asciiTheme="majorBidi" w:hAnsiTheme="majorBidi" w:cstheme="majorBidi"/>
          <w:sz w:val="24"/>
          <w:szCs w:val="24"/>
          <w:lang w:val="en-US"/>
        </w:rPr>
        <w:t xml:space="preserve"> </w:t>
      </w:r>
      <w:proofErr w:type="spellStart"/>
      <w:r w:rsidR="00126405">
        <w:rPr>
          <w:rFonts w:asciiTheme="majorBidi" w:hAnsiTheme="majorBidi" w:cstheme="majorBidi"/>
          <w:sz w:val="24"/>
          <w:szCs w:val="24"/>
          <w:lang w:val="en-US"/>
        </w:rPr>
        <w:t>Tentunya</w:t>
      </w:r>
      <w:proofErr w:type="spellEnd"/>
      <w:r w:rsidR="00126405">
        <w:rPr>
          <w:rFonts w:asciiTheme="majorBidi" w:hAnsiTheme="majorBidi" w:cstheme="majorBidi"/>
          <w:sz w:val="24"/>
          <w:szCs w:val="24"/>
          <w:lang w:val="en-US"/>
        </w:rPr>
        <w:t xml:space="preserve"> b</w:t>
      </w:r>
      <w:r w:rsidRPr="00325BCD">
        <w:rPr>
          <w:rFonts w:asciiTheme="majorBidi" w:hAnsiTheme="majorBidi" w:cstheme="majorBidi"/>
          <w:sz w:val="24"/>
          <w:szCs w:val="24"/>
          <w:lang w:val="zh-CN"/>
        </w:rPr>
        <w:t>agi santri yang mendapatkan tugas</w:t>
      </w:r>
      <w:r w:rsidR="00126405">
        <w:rPr>
          <w:rFonts w:asciiTheme="majorBidi" w:hAnsiTheme="majorBidi" w:cstheme="majorBidi"/>
          <w:sz w:val="24"/>
          <w:szCs w:val="24"/>
          <w:lang w:val="en-US"/>
        </w:rPr>
        <w:t xml:space="preserve"> dan </w:t>
      </w:r>
      <w:proofErr w:type="spellStart"/>
      <w:r w:rsidR="00126405">
        <w:rPr>
          <w:rFonts w:asciiTheme="majorBidi" w:hAnsiTheme="majorBidi" w:cstheme="majorBidi"/>
          <w:sz w:val="24"/>
          <w:szCs w:val="24"/>
          <w:lang w:val="en-US"/>
        </w:rPr>
        <w:t>giliran</w:t>
      </w:r>
      <w:proofErr w:type="spellEnd"/>
      <w:r w:rsidRPr="00325BCD">
        <w:rPr>
          <w:rFonts w:asciiTheme="majorBidi" w:hAnsiTheme="majorBidi" w:cstheme="majorBidi"/>
          <w:sz w:val="24"/>
          <w:szCs w:val="24"/>
          <w:lang w:val="zh-CN"/>
        </w:rPr>
        <w:t xml:space="preserve"> tabligh diharapkan dapat menyiapkan</w:t>
      </w:r>
      <w:r w:rsidR="00126405">
        <w:rPr>
          <w:rFonts w:asciiTheme="majorBidi" w:hAnsiTheme="majorBidi" w:cstheme="majorBidi"/>
          <w:sz w:val="24"/>
          <w:szCs w:val="24"/>
          <w:lang w:val="en-US"/>
        </w:rPr>
        <w:t xml:space="preserve"> dan </w:t>
      </w:r>
      <w:proofErr w:type="spellStart"/>
      <w:r w:rsidR="00126405">
        <w:rPr>
          <w:rFonts w:asciiTheme="majorBidi" w:hAnsiTheme="majorBidi" w:cstheme="majorBidi"/>
          <w:sz w:val="24"/>
          <w:szCs w:val="24"/>
          <w:lang w:val="en-US"/>
        </w:rPr>
        <w:t>menguasai</w:t>
      </w:r>
      <w:proofErr w:type="spellEnd"/>
      <w:r w:rsidRPr="00325BCD">
        <w:rPr>
          <w:rFonts w:asciiTheme="majorBidi" w:hAnsiTheme="majorBidi" w:cstheme="majorBidi"/>
          <w:sz w:val="24"/>
          <w:szCs w:val="24"/>
          <w:lang w:val="zh-CN"/>
        </w:rPr>
        <w:t xml:space="preserve"> materi secara matang supaya bisa menampilkan performa yang maksimal.</w:t>
      </w:r>
    </w:p>
    <w:p w14:paraId="0B3971B7" w14:textId="77777777" w:rsidR="003166E9" w:rsidRPr="00325BCD" w:rsidRDefault="003166E9" w:rsidP="006B02AF">
      <w:pPr>
        <w:pStyle w:val="ListParagraph"/>
        <w:numPr>
          <w:ilvl w:val="0"/>
          <w:numId w:val="24"/>
        </w:numPr>
        <w:tabs>
          <w:tab w:val="left" w:pos="2129"/>
        </w:tabs>
        <w:spacing w:after="120" w:line="360" w:lineRule="auto"/>
        <w:ind w:left="1080"/>
        <w:jc w:val="both"/>
        <w:rPr>
          <w:rFonts w:asciiTheme="majorBidi" w:hAnsiTheme="majorBidi" w:cstheme="majorBidi"/>
          <w:sz w:val="24"/>
          <w:szCs w:val="24"/>
          <w:lang w:val="zh-CN"/>
        </w:rPr>
      </w:pPr>
      <w:r w:rsidRPr="00325BCD">
        <w:rPr>
          <w:rFonts w:asciiTheme="majorBidi" w:hAnsiTheme="majorBidi" w:cstheme="majorBidi"/>
          <w:sz w:val="24"/>
          <w:szCs w:val="24"/>
          <w:lang w:val="zh-CN"/>
        </w:rPr>
        <w:t>Berorganisasi</w:t>
      </w:r>
    </w:p>
    <w:p w14:paraId="35CC1FC5" w14:textId="1DCA4381" w:rsidR="003166E9" w:rsidRPr="008F7C34" w:rsidRDefault="003166E9" w:rsidP="003166E9">
      <w:pPr>
        <w:spacing w:after="120" w:line="360" w:lineRule="auto"/>
        <w:ind w:left="1080" w:firstLine="763"/>
        <w:jc w:val="both"/>
        <w:rPr>
          <w:rFonts w:asciiTheme="majorBidi" w:hAnsiTheme="majorBidi" w:cstheme="majorBidi"/>
          <w:sz w:val="24"/>
          <w:szCs w:val="24"/>
          <w:lang w:val="en-US"/>
        </w:rPr>
      </w:pPr>
      <w:r w:rsidRPr="00325BCD">
        <w:rPr>
          <w:rFonts w:asciiTheme="majorBidi" w:hAnsiTheme="majorBidi" w:cstheme="majorBidi"/>
          <w:sz w:val="24"/>
          <w:szCs w:val="24"/>
          <w:lang w:val="zh-CN"/>
        </w:rPr>
        <w:t>Manusia merupakan makhluk sosial yang dalam kehidupan sehari-hari mereka saling membutuhkan orang lain. Dalam berjalannya kehidupan diperlukan sebuah interaksi dan bersosialisasi antar sesama. Salah satu wadah dalam berinteraksi adalah sebuah organisasi. Organisasi adalah sekumpulan yang memiliki tujuan bersama-sama.</w:t>
      </w:r>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Organisasi</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dalam</w:t>
      </w:r>
      <w:proofErr w:type="spellEnd"/>
      <w:r w:rsidR="008F7C34">
        <w:rPr>
          <w:rFonts w:asciiTheme="majorBidi" w:hAnsiTheme="majorBidi" w:cstheme="majorBidi"/>
          <w:sz w:val="24"/>
          <w:szCs w:val="24"/>
          <w:lang w:val="en-US"/>
        </w:rPr>
        <w:t xml:space="preserve"> dunia </w:t>
      </w:r>
      <w:proofErr w:type="spellStart"/>
      <w:r w:rsidR="008F7C34">
        <w:rPr>
          <w:rFonts w:asciiTheme="majorBidi" w:hAnsiTheme="majorBidi" w:cstheme="majorBidi"/>
          <w:sz w:val="24"/>
          <w:szCs w:val="24"/>
          <w:lang w:val="en-US"/>
        </w:rPr>
        <w:t>pesantren</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memiliki</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peran</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penting</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dalam</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penyelenggara</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pendidikan</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bagi</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keberhasilan</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santri</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Selain</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itu</w:t>
      </w:r>
      <w:proofErr w:type="spellEnd"/>
      <w:r w:rsidR="008F7C34">
        <w:rPr>
          <w:rFonts w:asciiTheme="majorBidi" w:hAnsiTheme="majorBidi" w:cstheme="majorBidi"/>
          <w:sz w:val="24"/>
          <w:szCs w:val="24"/>
          <w:lang w:val="en-US"/>
        </w:rPr>
        <w:t xml:space="preserve">, juga </w:t>
      </w:r>
      <w:proofErr w:type="spellStart"/>
      <w:r w:rsidR="008F7C34">
        <w:rPr>
          <w:rFonts w:asciiTheme="majorBidi" w:hAnsiTheme="majorBidi" w:cstheme="majorBidi"/>
          <w:sz w:val="24"/>
          <w:szCs w:val="24"/>
          <w:lang w:val="en-US"/>
        </w:rPr>
        <w:t>sarana</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pengembangan</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potensi</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santri</w:t>
      </w:r>
      <w:proofErr w:type="spellEnd"/>
      <w:r w:rsidR="008F7C34">
        <w:rPr>
          <w:rFonts w:asciiTheme="majorBidi" w:hAnsiTheme="majorBidi" w:cstheme="majorBidi"/>
          <w:sz w:val="24"/>
          <w:szCs w:val="24"/>
          <w:lang w:val="en-US"/>
        </w:rPr>
        <w:t xml:space="preserve"> dan </w:t>
      </w:r>
      <w:proofErr w:type="spellStart"/>
      <w:r w:rsidR="008F7C34">
        <w:rPr>
          <w:rFonts w:asciiTheme="majorBidi" w:hAnsiTheme="majorBidi" w:cstheme="majorBidi"/>
          <w:sz w:val="24"/>
          <w:szCs w:val="24"/>
          <w:lang w:val="en-US"/>
        </w:rPr>
        <w:t>menciptakan</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bibit</w:t>
      </w:r>
      <w:proofErr w:type="spellEnd"/>
      <w:r w:rsidR="008F7C34">
        <w:rPr>
          <w:rFonts w:asciiTheme="majorBidi" w:hAnsiTheme="majorBidi" w:cstheme="majorBidi"/>
          <w:sz w:val="24"/>
          <w:szCs w:val="24"/>
          <w:lang w:val="en-US"/>
        </w:rPr>
        <w:t xml:space="preserve">- </w:t>
      </w:r>
      <w:proofErr w:type="spellStart"/>
      <w:r w:rsidR="008F7C34">
        <w:rPr>
          <w:rFonts w:asciiTheme="majorBidi" w:hAnsiTheme="majorBidi" w:cstheme="majorBidi"/>
          <w:sz w:val="24"/>
          <w:szCs w:val="24"/>
          <w:lang w:val="en-US"/>
        </w:rPr>
        <w:t>bibit</w:t>
      </w:r>
      <w:proofErr w:type="spellEnd"/>
      <w:r w:rsidR="008F7C34">
        <w:rPr>
          <w:rFonts w:asciiTheme="majorBidi" w:hAnsiTheme="majorBidi" w:cstheme="majorBidi"/>
          <w:sz w:val="24"/>
          <w:szCs w:val="24"/>
          <w:lang w:val="en-US"/>
        </w:rPr>
        <w:t xml:space="preserve"> yang </w:t>
      </w:r>
      <w:proofErr w:type="spellStart"/>
      <w:r w:rsidR="008F7C34">
        <w:rPr>
          <w:rFonts w:asciiTheme="majorBidi" w:hAnsiTheme="majorBidi" w:cstheme="majorBidi"/>
          <w:sz w:val="24"/>
          <w:szCs w:val="24"/>
          <w:lang w:val="en-US"/>
        </w:rPr>
        <w:t>berkualitas</w:t>
      </w:r>
      <w:proofErr w:type="spellEnd"/>
      <w:r w:rsidR="008F7C34">
        <w:rPr>
          <w:rFonts w:asciiTheme="majorBidi" w:hAnsiTheme="majorBidi" w:cstheme="majorBidi"/>
          <w:sz w:val="24"/>
          <w:szCs w:val="24"/>
          <w:lang w:val="en-US"/>
        </w:rPr>
        <w:t>.</w:t>
      </w:r>
    </w:p>
    <w:p w14:paraId="72EB9B6F" w14:textId="6F61CEDC" w:rsidR="003166E9" w:rsidRPr="00325BCD" w:rsidRDefault="003166E9" w:rsidP="003166E9">
      <w:pPr>
        <w:spacing w:after="120" w:line="360" w:lineRule="auto"/>
        <w:ind w:left="1080" w:firstLine="763"/>
        <w:jc w:val="both"/>
        <w:rPr>
          <w:rFonts w:asciiTheme="majorBidi" w:hAnsiTheme="majorBidi" w:cstheme="majorBidi"/>
          <w:sz w:val="24"/>
          <w:szCs w:val="24"/>
          <w:lang w:val="zh-CN"/>
        </w:rPr>
      </w:pPr>
      <w:r w:rsidRPr="00325BCD">
        <w:rPr>
          <w:rFonts w:asciiTheme="majorBidi" w:hAnsiTheme="majorBidi" w:cstheme="majorBidi"/>
          <w:sz w:val="24"/>
          <w:szCs w:val="24"/>
          <w:lang w:val="zh-CN"/>
        </w:rPr>
        <w:t>Salah satu tata cara Pesantren Maslakul Huda dalam mendidik karakter dan jiwa kepemimpinan santri dengan berorganisasi. Hampir keseluruhan stuktur kepengurusan Pesantren Maslakul Huda dipegang oleh santri. Santri yang telah mendapat mandat sebagai pengurus harus menjalankan amanah dengan tekun dan  rajin. Kepengurusan mengajarkan santri untuk tanggung jawab dan berani dalam bertindak sesuai ketetapan.</w:t>
      </w:r>
      <w:r w:rsidRPr="00325BCD">
        <w:rPr>
          <w:rStyle w:val="FootnoteReference"/>
          <w:rFonts w:asciiTheme="majorBidi" w:hAnsiTheme="majorBidi" w:cstheme="majorBidi"/>
          <w:sz w:val="24"/>
          <w:szCs w:val="24"/>
          <w:lang w:val="zh-CN"/>
        </w:rPr>
        <w:footnoteReference w:id="47"/>
      </w:r>
    </w:p>
    <w:p w14:paraId="53B6ED7B" w14:textId="1649C9A2" w:rsidR="003166E9" w:rsidRPr="00325BCD" w:rsidRDefault="003166E9" w:rsidP="003166E9">
      <w:pPr>
        <w:spacing w:after="120" w:line="360" w:lineRule="auto"/>
        <w:ind w:left="1080" w:firstLine="763"/>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Di Pesantren Maslakul Huda memiliki sistem kepengurusan yang semua dijalankan oleh pengurus. Pengasuh memberikan mandat </w:t>
      </w:r>
      <w:r w:rsidRPr="00325BCD">
        <w:rPr>
          <w:rFonts w:asciiTheme="majorBidi" w:hAnsiTheme="majorBidi" w:cstheme="majorBidi"/>
          <w:sz w:val="24"/>
          <w:szCs w:val="24"/>
          <w:lang w:val="zh-CN"/>
        </w:rPr>
        <w:lastRenderedPageBreak/>
        <w:t xml:space="preserve">kepada pengurus untuk mengatur anggaran dan kegiatan santri. Selain organisasi di pesantren, santri juga mengikuti keorganisasian di madrasah. Dengan berorganisasi santri mampu mengembangkan potensi diri, membangun rasa percaya diri dalam menentukan nilai-nilai kebenaran. </w:t>
      </w:r>
    </w:p>
    <w:p w14:paraId="2CE597B1" w14:textId="61030A79" w:rsidR="00706199" w:rsidRPr="00325BCD" w:rsidRDefault="00617A1C" w:rsidP="00F82161">
      <w:pPr>
        <w:pStyle w:val="ListParagraph"/>
        <w:spacing w:line="360" w:lineRule="auto"/>
        <w:ind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Berikut data kegiatan santri:</w:t>
      </w:r>
    </w:p>
    <w:p w14:paraId="5D98E66D" w14:textId="37919CD2" w:rsidR="00706199" w:rsidRPr="00325BCD" w:rsidRDefault="00DB4449" w:rsidP="00F82161">
      <w:pPr>
        <w:spacing w:after="0" w:line="360" w:lineRule="auto"/>
        <w:ind w:left="2160" w:hanging="33"/>
        <w:jc w:val="both"/>
        <w:rPr>
          <w:rFonts w:asciiTheme="majorBidi" w:hAnsiTheme="majorBidi" w:cstheme="majorBidi"/>
          <w:b/>
          <w:sz w:val="24"/>
          <w:szCs w:val="24"/>
          <w:lang w:val="zh-CN"/>
        </w:rPr>
      </w:pPr>
      <w:r>
        <w:rPr>
          <w:rFonts w:asciiTheme="majorBidi" w:hAnsiTheme="majorBidi" w:cstheme="majorBidi"/>
          <w:b/>
          <w:sz w:val="24"/>
          <w:szCs w:val="24"/>
          <w:lang w:val="zh-CN"/>
        </w:rPr>
        <w:t>Tabel 3.</w:t>
      </w:r>
      <w:r>
        <w:rPr>
          <w:rFonts w:asciiTheme="majorBidi" w:hAnsiTheme="majorBidi" w:cstheme="majorBidi"/>
          <w:b/>
          <w:sz w:val="24"/>
          <w:szCs w:val="24"/>
          <w:lang w:val="en-US"/>
        </w:rPr>
        <w:t>4</w:t>
      </w:r>
      <w:r w:rsidR="00617A1C" w:rsidRPr="00325BCD">
        <w:rPr>
          <w:rFonts w:asciiTheme="majorBidi" w:hAnsiTheme="majorBidi" w:cstheme="majorBidi"/>
          <w:b/>
          <w:sz w:val="24"/>
          <w:szCs w:val="24"/>
          <w:lang w:val="zh-CN"/>
        </w:rPr>
        <w:t xml:space="preserve"> Jadwal Kegiatan Santri</w:t>
      </w:r>
    </w:p>
    <w:tbl>
      <w:tblPr>
        <w:tblStyle w:val="TableGrid"/>
        <w:tblpPr w:leftFromText="180" w:rightFromText="180" w:vertAnchor="text" w:horzAnchor="margin" w:tblpXSpec="center" w:tblpY="285"/>
        <w:tblW w:w="8926" w:type="dxa"/>
        <w:tblLook w:val="04A0" w:firstRow="1" w:lastRow="0" w:firstColumn="1" w:lastColumn="0" w:noHBand="0" w:noVBand="1"/>
      </w:tblPr>
      <w:tblGrid>
        <w:gridCol w:w="534"/>
        <w:gridCol w:w="1588"/>
        <w:gridCol w:w="2693"/>
        <w:gridCol w:w="4111"/>
      </w:tblGrid>
      <w:tr w:rsidR="00616EAB" w:rsidRPr="00325BCD" w14:paraId="6D57CB8C" w14:textId="77777777" w:rsidTr="00F82161">
        <w:trPr>
          <w:trHeight w:val="20"/>
        </w:trPr>
        <w:tc>
          <w:tcPr>
            <w:tcW w:w="534" w:type="dxa"/>
            <w:vAlign w:val="center"/>
          </w:tcPr>
          <w:p w14:paraId="4DCCD783" w14:textId="77777777" w:rsidR="00706199" w:rsidRPr="00325BCD" w:rsidRDefault="00617A1C" w:rsidP="00F82161">
            <w:pPr>
              <w:spacing w:before="60" w:after="60" w:line="240" w:lineRule="auto"/>
              <w:jc w:val="center"/>
              <w:rPr>
                <w:rFonts w:asciiTheme="majorBidi" w:hAnsiTheme="majorBidi" w:cstheme="majorBidi"/>
                <w:b/>
                <w:sz w:val="24"/>
                <w:szCs w:val="24"/>
              </w:rPr>
            </w:pPr>
            <w:r w:rsidRPr="00325BCD">
              <w:rPr>
                <w:rFonts w:asciiTheme="majorBidi" w:hAnsiTheme="majorBidi" w:cstheme="majorBidi"/>
                <w:b/>
                <w:sz w:val="24"/>
                <w:szCs w:val="24"/>
              </w:rPr>
              <w:t>No</w:t>
            </w:r>
          </w:p>
        </w:tc>
        <w:tc>
          <w:tcPr>
            <w:tcW w:w="1588" w:type="dxa"/>
            <w:vAlign w:val="center"/>
          </w:tcPr>
          <w:p w14:paraId="4674965B" w14:textId="77777777" w:rsidR="00706199" w:rsidRPr="00325BCD" w:rsidRDefault="00617A1C" w:rsidP="00F82161">
            <w:pPr>
              <w:spacing w:before="60" w:after="60" w:line="240" w:lineRule="auto"/>
              <w:jc w:val="center"/>
              <w:rPr>
                <w:rFonts w:asciiTheme="majorBidi" w:hAnsiTheme="majorBidi" w:cstheme="majorBidi"/>
                <w:b/>
                <w:sz w:val="24"/>
                <w:szCs w:val="24"/>
              </w:rPr>
            </w:pPr>
            <w:r w:rsidRPr="00325BCD">
              <w:rPr>
                <w:rFonts w:asciiTheme="majorBidi" w:hAnsiTheme="majorBidi" w:cstheme="majorBidi"/>
                <w:b/>
                <w:sz w:val="24"/>
                <w:szCs w:val="24"/>
              </w:rPr>
              <w:t>Jam</w:t>
            </w:r>
          </w:p>
        </w:tc>
        <w:tc>
          <w:tcPr>
            <w:tcW w:w="2693" w:type="dxa"/>
            <w:vAlign w:val="center"/>
          </w:tcPr>
          <w:p w14:paraId="01B8EBC4" w14:textId="77777777" w:rsidR="00706199" w:rsidRPr="00325BCD" w:rsidRDefault="00617A1C" w:rsidP="00F82161">
            <w:pPr>
              <w:spacing w:before="60" w:after="60" w:line="240" w:lineRule="auto"/>
              <w:jc w:val="center"/>
              <w:rPr>
                <w:rFonts w:asciiTheme="majorBidi" w:hAnsiTheme="majorBidi" w:cstheme="majorBidi"/>
                <w:b/>
                <w:sz w:val="24"/>
                <w:szCs w:val="24"/>
              </w:rPr>
            </w:pPr>
            <w:r w:rsidRPr="00325BCD">
              <w:rPr>
                <w:rFonts w:asciiTheme="majorBidi" w:hAnsiTheme="majorBidi" w:cstheme="majorBidi"/>
                <w:b/>
                <w:sz w:val="24"/>
                <w:szCs w:val="24"/>
              </w:rPr>
              <w:t>Kegiatan</w:t>
            </w:r>
          </w:p>
        </w:tc>
        <w:tc>
          <w:tcPr>
            <w:tcW w:w="4111" w:type="dxa"/>
            <w:vAlign w:val="center"/>
          </w:tcPr>
          <w:p w14:paraId="2E39755A" w14:textId="77777777" w:rsidR="00706199" w:rsidRPr="00325BCD" w:rsidRDefault="00617A1C" w:rsidP="00F82161">
            <w:pPr>
              <w:spacing w:before="60" w:after="60" w:line="240" w:lineRule="auto"/>
              <w:jc w:val="center"/>
              <w:rPr>
                <w:rFonts w:asciiTheme="majorBidi" w:hAnsiTheme="majorBidi" w:cstheme="majorBidi"/>
                <w:b/>
                <w:sz w:val="24"/>
                <w:szCs w:val="24"/>
              </w:rPr>
            </w:pPr>
            <w:r w:rsidRPr="00325BCD">
              <w:rPr>
                <w:rFonts w:asciiTheme="majorBidi" w:hAnsiTheme="majorBidi" w:cstheme="majorBidi"/>
                <w:b/>
                <w:sz w:val="24"/>
                <w:szCs w:val="24"/>
              </w:rPr>
              <w:t>Tingkatan</w:t>
            </w:r>
          </w:p>
        </w:tc>
      </w:tr>
      <w:tr w:rsidR="00616EAB" w:rsidRPr="00325BCD" w14:paraId="4AFE5F8F" w14:textId="77777777" w:rsidTr="00F82161">
        <w:trPr>
          <w:trHeight w:val="20"/>
        </w:trPr>
        <w:tc>
          <w:tcPr>
            <w:tcW w:w="534" w:type="dxa"/>
            <w:vAlign w:val="center"/>
          </w:tcPr>
          <w:p w14:paraId="5C28A023"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w:t>
            </w:r>
          </w:p>
        </w:tc>
        <w:tc>
          <w:tcPr>
            <w:tcW w:w="1588" w:type="dxa"/>
            <w:vAlign w:val="center"/>
          </w:tcPr>
          <w:p w14:paraId="1D94364F"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03.30-03.45</w:t>
            </w:r>
          </w:p>
        </w:tc>
        <w:tc>
          <w:tcPr>
            <w:tcW w:w="2693" w:type="dxa"/>
            <w:vAlign w:val="center"/>
          </w:tcPr>
          <w:p w14:paraId="08A761A6" w14:textId="3020DCAD"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Shola</w:t>
            </w:r>
            <w:r w:rsidRPr="00325BCD">
              <w:rPr>
                <w:rFonts w:asciiTheme="majorBidi" w:hAnsiTheme="majorBidi" w:cstheme="majorBidi"/>
                <w:sz w:val="24"/>
                <w:szCs w:val="24"/>
                <w:lang w:val="en-US"/>
              </w:rPr>
              <w:t>t</w:t>
            </w:r>
            <w:r w:rsidRPr="00325BCD">
              <w:rPr>
                <w:rFonts w:asciiTheme="majorBidi" w:hAnsiTheme="majorBidi" w:cstheme="majorBidi"/>
                <w:sz w:val="24"/>
                <w:szCs w:val="24"/>
              </w:rPr>
              <w:t xml:space="preserve"> Tahajud</w:t>
            </w:r>
          </w:p>
        </w:tc>
        <w:tc>
          <w:tcPr>
            <w:tcW w:w="4111" w:type="dxa"/>
            <w:vAlign w:val="center"/>
          </w:tcPr>
          <w:p w14:paraId="1859E04B"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Semua santri</w:t>
            </w:r>
          </w:p>
        </w:tc>
      </w:tr>
      <w:tr w:rsidR="00616EAB" w:rsidRPr="00325BCD" w14:paraId="2E68D8E5" w14:textId="77777777" w:rsidTr="00F82161">
        <w:trPr>
          <w:trHeight w:val="20"/>
        </w:trPr>
        <w:tc>
          <w:tcPr>
            <w:tcW w:w="534" w:type="dxa"/>
            <w:vAlign w:val="center"/>
          </w:tcPr>
          <w:p w14:paraId="1BA4C146"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2.</w:t>
            </w:r>
          </w:p>
        </w:tc>
        <w:tc>
          <w:tcPr>
            <w:tcW w:w="1588" w:type="dxa"/>
            <w:vAlign w:val="center"/>
          </w:tcPr>
          <w:p w14:paraId="1A97697B"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03.45-04.00</w:t>
            </w:r>
          </w:p>
        </w:tc>
        <w:tc>
          <w:tcPr>
            <w:tcW w:w="2693" w:type="dxa"/>
            <w:vAlign w:val="center"/>
          </w:tcPr>
          <w:p w14:paraId="187537CC" w14:textId="4CE60A2A"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Jama’ah Shubuh</w:t>
            </w:r>
          </w:p>
        </w:tc>
        <w:tc>
          <w:tcPr>
            <w:tcW w:w="4111" w:type="dxa"/>
            <w:vAlign w:val="center"/>
          </w:tcPr>
          <w:p w14:paraId="63EA4BBF"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57356940" w14:textId="77777777" w:rsidTr="00F82161">
        <w:trPr>
          <w:trHeight w:val="20"/>
        </w:trPr>
        <w:tc>
          <w:tcPr>
            <w:tcW w:w="534" w:type="dxa"/>
            <w:vAlign w:val="center"/>
          </w:tcPr>
          <w:p w14:paraId="0755A25C"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3.</w:t>
            </w:r>
          </w:p>
        </w:tc>
        <w:tc>
          <w:tcPr>
            <w:tcW w:w="1588" w:type="dxa"/>
            <w:vAlign w:val="center"/>
          </w:tcPr>
          <w:p w14:paraId="7B425CBD"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04.00-05.10</w:t>
            </w:r>
          </w:p>
        </w:tc>
        <w:tc>
          <w:tcPr>
            <w:tcW w:w="2693" w:type="dxa"/>
            <w:vAlign w:val="center"/>
          </w:tcPr>
          <w:p w14:paraId="0420D8EF" w14:textId="111D01B4"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Ngaos Al</w:t>
            </w:r>
            <w:r w:rsidR="00F82161">
              <w:rPr>
                <w:rFonts w:asciiTheme="majorBidi" w:hAnsiTheme="majorBidi" w:cstheme="majorBidi"/>
                <w:sz w:val="24"/>
                <w:szCs w:val="24"/>
              </w:rPr>
              <w:t>-</w:t>
            </w:r>
            <w:r w:rsidRPr="00325BCD">
              <w:rPr>
                <w:rFonts w:asciiTheme="majorBidi" w:hAnsiTheme="majorBidi" w:cstheme="majorBidi"/>
                <w:sz w:val="24"/>
                <w:szCs w:val="24"/>
              </w:rPr>
              <w:t>Quran</w:t>
            </w:r>
          </w:p>
        </w:tc>
        <w:tc>
          <w:tcPr>
            <w:tcW w:w="4111" w:type="dxa"/>
            <w:vAlign w:val="center"/>
          </w:tcPr>
          <w:p w14:paraId="7B2F0DE8"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1FF0A2A3" w14:textId="77777777" w:rsidTr="00F82161">
        <w:trPr>
          <w:trHeight w:val="20"/>
        </w:trPr>
        <w:tc>
          <w:tcPr>
            <w:tcW w:w="534" w:type="dxa"/>
            <w:vAlign w:val="center"/>
          </w:tcPr>
          <w:p w14:paraId="3713B2B6"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4.</w:t>
            </w:r>
          </w:p>
        </w:tc>
        <w:tc>
          <w:tcPr>
            <w:tcW w:w="1588" w:type="dxa"/>
            <w:vAlign w:val="center"/>
          </w:tcPr>
          <w:p w14:paraId="09BBD0A1"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05.10-06.10</w:t>
            </w:r>
          </w:p>
        </w:tc>
        <w:tc>
          <w:tcPr>
            <w:tcW w:w="2693" w:type="dxa"/>
            <w:vAlign w:val="center"/>
          </w:tcPr>
          <w:p w14:paraId="6BA5CF81" w14:textId="3AC39278"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Olahraga &amp; Mandi</w:t>
            </w:r>
          </w:p>
        </w:tc>
        <w:tc>
          <w:tcPr>
            <w:tcW w:w="4111" w:type="dxa"/>
            <w:vAlign w:val="center"/>
          </w:tcPr>
          <w:p w14:paraId="5316776E"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471570F8" w14:textId="77777777" w:rsidTr="00F82161">
        <w:trPr>
          <w:trHeight w:val="20"/>
        </w:trPr>
        <w:tc>
          <w:tcPr>
            <w:tcW w:w="534" w:type="dxa"/>
            <w:vAlign w:val="center"/>
          </w:tcPr>
          <w:p w14:paraId="6D9BFB5D"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5.</w:t>
            </w:r>
          </w:p>
        </w:tc>
        <w:tc>
          <w:tcPr>
            <w:tcW w:w="1588" w:type="dxa"/>
            <w:vAlign w:val="center"/>
          </w:tcPr>
          <w:p w14:paraId="140708D0"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06.30-12.30</w:t>
            </w:r>
          </w:p>
        </w:tc>
        <w:tc>
          <w:tcPr>
            <w:tcW w:w="2693" w:type="dxa"/>
            <w:vAlign w:val="center"/>
          </w:tcPr>
          <w:p w14:paraId="5FA81AC0" w14:textId="7BD6CC3F"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Kegiatan Sekolah</w:t>
            </w:r>
          </w:p>
        </w:tc>
        <w:tc>
          <w:tcPr>
            <w:tcW w:w="4111" w:type="dxa"/>
            <w:vAlign w:val="center"/>
          </w:tcPr>
          <w:p w14:paraId="4F172C90"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7DD323D9" w14:textId="77777777" w:rsidTr="00F82161">
        <w:trPr>
          <w:trHeight w:val="20"/>
        </w:trPr>
        <w:tc>
          <w:tcPr>
            <w:tcW w:w="534" w:type="dxa"/>
            <w:vAlign w:val="center"/>
          </w:tcPr>
          <w:p w14:paraId="1C9BC013"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6.</w:t>
            </w:r>
          </w:p>
        </w:tc>
        <w:tc>
          <w:tcPr>
            <w:tcW w:w="1588" w:type="dxa"/>
            <w:vAlign w:val="center"/>
          </w:tcPr>
          <w:p w14:paraId="1E24548C"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12.30-14.00</w:t>
            </w:r>
          </w:p>
        </w:tc>
        <w:tc>
          <w:tcPr>
            <w:tcW w:w="2693" w:type="dxa"/>
            <w:vAlign w:val="center"/>
          </w:tcPr>
          <w:p w14:paraId="2212381E" w14:textId="7A66981A"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Istirahat &amp; Makan siang</w:t>
            </w:r>
          </w:p>
        </w:tc>
        <w:tc>
          <w:tcPr>
            <w:tcW w:w="4111" w:type="dxa"/>
            <w:vAlign w:val="center"/>
          </w:tcPr>
          <w:p w14:paraId="2FFFA7BF"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0C87EE75" w14:textId="77777777" w:rsidTr="00F82161">
        <w:trPr>
          <w:trHeight w:val="20"/>
        </w:trPr>
        <w:tc>
          <w:tcPr>
            <w:tcW w:w="534" w:type="dxa"/>
            <w:vAlign w:val="center"/>
          </w:tcPr>
          <w:p w14:paraId="28133764"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7.</w:t>
            </w:r>
          </w:p>
        </w:tc>
        <w:tc>
          <w:tcPr>
            <w:tcW w:w="1588" w:type="dxa"/>
            <w:vAlign w:val="center"/>
          </w:tcPr>
          <w:p w14:paraId="42ED8F97"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14.00-16.10</w:t>
            </w:r>
          </w:p>
        </w:tc>
        <w:tc>
          <w:tcPr>
            <w:tcW w:w="2693" w:type="dxa"/>
            <w:vAlign w:val="center"/>
          </w:tcPr>
          <w:p w14:paraId="5B28185F"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Kegiatan Sekolah</w:t>
            </w:r>
          </w:p>
        </w:tc>
        <w:tc>
          <w:tcPr>
            <w:tcW w:w="4111" w:type="dxa"/>
            <w:vAlign w:val="center"/>
          </w:tcPr>
          <w:p w14:paraId="2C3BC882"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 xml:space="preserve">Semua santri kecuali tingkatan 3 </w:t>
            </w:r>
            <w:r w:rsidRPr="00325BCD">
              <w:rPr>
                <w:rFonts w:asciiTheme="majorBidi" w:hAnsiTheme="majorBidi" w:cstheme="majorBidi"/>
                <w:i/>
                <w:iCs/>
                <w:sz w:val="24"/>
                <w:szCs w:val="24"/>
              </w:rPr>
              <w:t>Aliyah</w:t>
            </w:r>
          </w:p>
        </w:tc>
      </w:tr>
      <w:tr w:rsidR="00616EAB" w:rsidRPr="00325BCD" w14:paraId="01C2C2FE" w14:textId="77777777" w:rsidTr="00F82161">
        <w:trPr>
          <w:trHeight w:val="20"/>
        </w:trPr>
        <w:tc>
          <w:tcPr>
            <w:tcW w:w="534" w:type="dxa"/>
            <w:vAlign w:val="center"/>
          </w:tcPr>
          <w:p w14:paraId="55D3C011"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8.</w:t>
            </w:r>
          </w:p>
        </w:tc>
        <w:tc>
          <w:tcPr>
            <w:tcW w:w="1588" w:type="dxa"/>
            <w:vAlign w:val="center"/>
          </w:tcPr>
          <w:p w14:paraId="377C238B"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15.30-16.20</w:t>
            </w:r>
          </w:p>
        </w:tc>
        <w:tc>
          <w:tcPr>
            <w:tcW w:w="2693" w:type="dxa"/>
            <w:vAlign w:val="center"/>
          </w:tcPr>
          <w:p w14:paraId="306C5D65"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Ngaji Tajwid</w:t>
            </w:r>
          </w:p>
        </w:tc>
        <w:tc>
          <w:tcPr>
            <w:tcW w:w="4111" w:type="dxa"/>
            <w:vAlign w:val="center"/>
          </w:tcPr>
          <w:p w14:paraId="4847B39F"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 xml:space="preserve">3 </w:t>
            </w:r>
            <w:r w:rsidRPr="00325BCD">
              <w:rPr>
                <w:rFonts w:asciiTheme="majorBidi" w:hAnsiTheme="majorBidi" w:cstheme="majorBidi"/>
                <w:i/>
                <w:iCs/>
                <w:sz w:val="24"/>
                <w:szCs w:val="24"/>
              </w:rPr>
              <w:t>Aliyah</w:t>
            </w:r>
          </w:p>
        </w:tc>
      </w:tr>
      <w:tr w:rsidR="00616EAB" w:rsidRPr="00325BCD" w14:paraId="611049EA" w14:textId="77777777" w:rsidTr="00B5620C">
        <w:trPr>
          <w:trHeight w:val="20"/>
        </w:trPr>
        <w:tc>
          <w:tcPr>
            <w:tcW w:w="534" w:type="dxa"/>
            <w:vAlign w:val="center"/>
          </w:tcPr>
          <w:p w14:paraId="27BF30CA"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9.</w:t>
            </w:r>
          </w:p>
        </w:tc>
        <w:tc>
          <w:tcPr>
            <w:tcW w:w="1588" w:type="dxa"/>
            <w:vAlign w:val="center"/>
          </w:tcPr>
          <w:p w14:paraId="6CBF76CC"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16.30-17.30</w:t>
            </w:r>
          </w:p>
        </w:tc>
        <w:tc>
          <w:tcPr>
            <w:tcW w:w="2693" w:type="dxa"/>
            <w:vAlign w:val="center"/>
          </w:tcPr>
          <w:p w14:paraId="083D508C" w14:textId="77777777" w:rsidR="00706199" w:rsidRPr="00B5620C" w:rsidRDefault="00617A1C" w:rsidP="00B5620C">
            <w:pPr>
              <w:spacing w:after="0"/>
              <w:rPr>
                <w:rFonts w:asciiTheme="majorBidi" w:hAnsiTheme="majorBidi" w:cstheme="majorBidi"/>
                <w:b/>
                <w:bCs/>
                <w:sz w:val="24"/>
                <w:szCs w:val="24"/>
              </w:rPr>
            </w:pPr>
            <w:bookmarkStart w:id="85" w:name="_Toc184910609"/>
            <w:r w:rsidRPr="00B5620C">
              <w:rPr>
                <w:rFonts w:asciiTheme="majorBidi" w:hAnsiTheme="majorBidi" w:cstheme="majorBidi"/>
                <w:sz w:val="24"/>
                <w:szCs w:val="24"/>
              </w:rPr>
              <w:t>Istirahat &amp; Mandi</w:t>
            </w:r>
            <w:bookmarkEnd w:id="85"/>
          </w:p>
        </w:tc>
        <w:tc>
          <w:tcPr>
            <w:tcW w:w="4111" w:type="dxa"/>
            <w:vAlign w:val="center"/>
          </w:tcPr>
          <w:p w14:paraId="3347B5A5"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Semua santri</w:t>
            </w:r>
          </w:p>
        </w:tc>
      </w:tr>
      <w:tr w:rsidR="00616EAB" w:rsidRPr="00325BCD" w14:paraId="1DC16CBB" w14:textId="77777777" w:rsidTr="00F82161">
        <w:trPr>
          <w:trHeight w:val="20"/>
        </w:trPr>
        <w:tc>
          <w:tcPr>
            <w:tcW w:w="534" w:type="dxa"/>
            <w:vAlign w:val="center"/>
          </w:tcPr>
          <w:p w14:paraId="48F08115"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10.</w:t>
            </w:r>
          </w:p>
        </w:tc>
        <w:tc>
          <w:tcPr>
            <w:tcW w:w="1588" w:type="dxa"/>
            <w:vAlign w:val="center"/>
          </w:tcPr>
          <w:p w14:paraId="4D94CBC2"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17.40-18.10</w:t>
            </w:r>
          </w:p>
        </w:tc>
        <w:tc>
          <w:tcPr>
            <w:tcW w:w="2693" w:type="dxa"/>
            <w:vAlign w:val="center"/>
          </w:tcPr>
          <w:p w14:paraId="6059B61B"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Jama’ah Maghrib</w:t>
            </w:r>
          </w:p>
        </w:tc>
        <w:tc>
          <w:tcPr>
            <w:tcW w:w="4111" w:type="dxa"/>
            <w:vAlign w:val="center"/>
          </w:tcPr>
          <w:p w14:paraId="6CAC0179"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4E1B5659" w14:textId="77777777" w:rsidTr="00F82161">
        <w:trPr>
          <w:trHeight w:val="20"/>
        </w:trPr>
        <w:tc>
          <w:tcPr>
            <w:tcW w:w="534" w:type="dxa"/>
            <w:vAlign w:val="center"/>
          </w:tcPr>
          <w:p w14:paraId="2074F975"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11.</w:t>
            </w:r>
          </w:p>
        </w:tc>
        <w:tc>
          <w:tcPr>
            <w:tcW w:w="1588" w:type="dxa"/>
            <w:vAlign w:val="center"/>
          </w:tcPr>
          <w:p w14:paraId="4292C7D5"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18.15-19.10</w:t>
            </w:r>
          </w:p>
        </w:tc>
        <w:tc>
          <w:tcPr>
            <w:tcW w:w="2693" w:type="dxa"/>
            <w:vAlign w:val="center"/>
          </w:tcPr>
          <w:p w14:paraId="1409176A"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Ngaji Maghrib</w:t>
            </w:r>
          </w:p>
        </w:tc>
        <w:tc>
          <w:tcPr>
            <w:tcW w:w="4111" w:type="dxa"/>
            <w:vAlign w:val="center"/>
          </w:tcPr>
          <w:p w14:paraId="3BD3F99A"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0490AE3C" w14:textId="77777777" w:rsidTr="00F82161">
        <w:trPr>
          <w:trHeight w:val="20"/>
        </w:trPr>
        <w:tc>
          <w:tcPr>
            <w:tcW w:w="534" w:type="dxa"/>
            <w:vAlign w:val="center"/>
          </w:tcPr>
          <w:p w14:paraId="09CC602A"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12.</w:t>
            </w:r>
          </w:p>
        </w:tc>
        <w:tc>
          <w:tcPr>
            <w:tcW w:w="1588" w:type="dxa"/>
            <w:vAlign w:val="center"/>
          </w:tcPr>
          <w:p w14:paraId="0091D7D8"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19.10-19.30</w:t>
            </w:r>
          </w:p>
        </w:tc>
        <w:tc>
          <w:tcPr>
            <w:tcW w:w="2693" w:type="dxa"/>
            <w:vAlign w:val="center"/>
          </w:tcPr>
          <w:p w14:paraId="76122FDD"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Jama’ah Isya’</w:t>
            </w:r>
          </w:p>
        </w:tc>
        <w:tc>
          <w:tcPr>
            <w:tcW w:w="4111" w:type="dxa"/>
            <w:vAlign w:val="center"/>
          </w:tcPr>
          <w:p w14:paraId="32C32C8B"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259A65C2" w14:textId="77777777" w:rsidTr="00F82161">
        <w:trPr>
          <w:trHeight w:val="20"/>
        </w:trPr>
        <w:tc>
          <w:tcPr>
            <w:tcW w:w="534" w:type="dxa"/>
            <w:vAlign w:val="center"/>
          </w:tcPr>
          <w:p w14:paraId="3D78F031"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13.</w:t>
            </w:r>
          </w:p>
        </w:tc>
        <w:tc>
          <w:tcPr>
            <w:tcW w:w="1588" w:type="dxa"/>
            <w:vAlign w:val="center"/>
          </w:tcPr>
          <w:p w14:paraId="63A34AB6"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19.30-19.45</w:t>
            </w:r>
          </w:p>
        </w:tc>
        <w:tc>
          <w:tcPr>
            <w:tcW w:w="2693" w:type="dxa"/>
            <w:vAlign w:val="center"/>
          </w:tcPr>
          <w:p w14:paraId="0A7609D4"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Makan malam</w:t>
            </w:r>
          </w:p>
        </w:tc>
        <w:tc>
          <w:tcPr>
            <w:tcW w:w="4111" w:type="dxa"/>
            <w:vAlign w:val="center"/>
          </w:tcPr>
          <w:p w14:paraId="6D63B818"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7BFC7E16" w14:textId="77777777" w:rsidTr="00F82161">
        <w:trPr>
          <w:trHeight w:val="20"/>
        </w:trPr>
        <w:tc>
          <w:tcPr>
            <w:tcW w:w="534" w:type="dxa"/>
            <w:vAlign w:val="center"/>
          </w:tcPr>
          <w:p w14:paraId="2F3E92D4"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14.</w:t>
            </w:r>
          </w:p>
        </w:tc>
        <w:tc>
          <w:tcPr>
            <w:tcW w:w="1588" w:type="dxa"/>
            <w:vAlign w:val="center"/>
          </w:tcPr>
          <w:p w14:paraId="0E939035"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19.50-20.45</w:t>
            </w:r>
          </w:p>
        </w:tc>
        <w:tc>
          <w:tcPr>
            <w:tcW w:w="2693" w:type="dxa"/>
            <w:vAlign w:val="center"/>
          </w:tcPr>
          <w:p w14:paraId="5554B9CB" w14:textId="240D7F8E" w:rsidR="00706199" w:rsidRPr="00325BCD" w:rsidRDefault="00617A1C" w:rsidP="007654EB">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Ngaji Bandongan</w:t>
            </w:r>
          </w:p>
        </w:tc>
        <w:tc>
          <w:tcPr>
            <w:tcW w:w="4111" w:type="dxa"/>
            <w:vAlign w:val="center"/>
          </w:tcPr>
          <w:p w14:paraId="2E688D2B"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r w:rsidR="00616EAB" w:rsidRPr="00325BCD" w14:paraId="0EF55768" w14:textId="77777777" w:rsidTr="00F82161">
        <w:trPr>
          <w:trHeight w:val="20"/>
        </w:trPr>
        <w:tc>
          <w:tcPr>
            <w:tcW w:w="534" w:type="dxa"/>
            <w:vAlign w:val="center"/>
          </w:tcPr>
          <w:p w14:paraId="207E1F89"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15.</w:t>
            </w:r>
          </w:p>
        </w:tc>
        <w:tc>
          <w:tcPr>
            <w:tcW w:w="1588" w:type="dxa"/>
            <w:vAlign w:val="center"/>
          </w:tcPr>
          <w:p w14:paraId="218C82E5"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21.00- 22.00</w:t>
            </w:r>
          </w:p>
        </w:tc>
        <w:tc>
          <w:tcPr>
            <w:tcW w:w="2693" w:type="dxa"/>
            <w:vAlign w:val="center"/>
          </w:tcPr>
          <w:p w14:paraId="2686408B"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Jam hafalan</w:t>
            </w:r>
          </w:p>
        </w:tc>
        <w:tc>
          <w:tcPr>
            <w:tcW w:w="4111" w:type="dxa"/>
            <w:vAlign w:val="center"/>
          </w:tcPr>
          <w:p w14:paraId="0766D490"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Semua tingkatan yang mempunyai hafalan</w:t>
            </w:r>
          </w:p>
        </w:tc>
      </w:tr>
      <w:tr w:rsidR="00616EAB" w:rsidRPr="00325BCD" w14:paraId="3B2450CE" w14:textId="77777777" w:rsidTr="00F82161">
        <w:trPr>
          <w:trHeight w:val="20"/>
        </w:trPr>
        <w:tc>
          <w:tcPr>
            <w:tcW w:w="534" w:type="dxa"/>
            <w:vAlign w:val="center"/>
          </w:tcPr>
          <w:p w14:paraId="7526E202"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16.</w:t>
            </w:r>
          </w:p>
        </w:tc>
        <w:tc>
          <w:tcPr>
            <w:tcW w:w="1588" w:type="dxa"/>
            <w:vAlign w:val="center"/>
          </w:tcPr>
          <w:p w14:paraId="6FB94D87"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22.00-23.00</w:t>
            </w:r>
          </w:p>
        </w:tc>
        <w:tc>
          <w:tcPr>
            <w:tcW w:w="2693" w:type="dxa"/>
            <w:vAlign w:val="center"/>
          </w:tcPr>
          <w:p w14:paraId="59B7DAE1" w14:textId="34E321BC" w:rsidR="00706199" w:rsidRPr="00325BCD" w:rsidRDefault="00617A1C" w:rsidP="007654EB">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Jam belajar</w:t>
            </w:r>
          </w:p>
        </w:tc>
        <w:tc>
          <w:tcPr>
            <w:tcW w:w="4111" w:type="dxa"/>
            <w:vAlign w:val="center"/>
          </w:tcPr>
          <w:p w14:paraId="7D54D961"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Semua santri</w:t>
            </w:r>
          </w:p>
        </w:tc>
      </w:tr>
      <w:tr w:rsidR="00616EAB" w:rsidRPr="00325BCD" w14:paraId="431DA604" w14:textId="77777777" w:rsidTr="00F82161">
        <w:trPr>
          <w:trHeight w:val="20"/>
        </w:trPr>
        <w:tc>
          <w:tcPr>
            <w:tcW w:w="534" w:type="dxa"/>
            <w:vAlign w:val="center"/>
          </w:tcPr>
          <w:p w14:paraId="7B3CBE55"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17.</w:t>
            </w:r>
          </w:p>
        </w:tc>
        <w:tc>
          <w:tcPr>
            <w:tcW w:w="1588" w:type="dxa"/>
            <w:vAlign w:val="center"/>
          </w:tcPr>
          <w:p w14:paraId="645EB85D"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23.00-03.30</w:t>
            </w:r>
          </w:p>
        </w:tc>
        <w:tc>
          <w:tcPr>
            <w:tcW w:w="2693" w:type="dxa"/>
            <w:vAlign w:val="center"/>
          </w:tcPr>
          <w:p w14:paraId="20D3C0CC"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Istirahat</w:t>
            </w:r>
          </w:p>
        </w:tc>
        <w:tc>
          <w:tcPr>
            <w:tcW w:w="4111" w:type="dxa"/>
            <w:vAlign w:val="center"/>
          </w:tcPr>
          <w:p w14:paraId="769812FF" w14:textId="77777777" w:rsidR="00706199" w:rsidRPr="00325BCD" w:rsidRDefault="00617A1C" w:rsidP="00F82161">
            <w:pPr>
              <w:spacing w:before="60" w:after="60" w:line="240" w:lineRule="auto"/>
              <w:rPr>
                <w:rFonts w:asciiTheme="majorBidi" w:hAnsiTheme="majorBidi" w:cstheme="majorBidi"/>
                <w:sz w:val="24"/>
                <w:szCs w:val="24"/>
              </w:rPr>
            </w:pPr>
            <w:r w:rsidRPr="00325BCD">
              <w:rPr>
                <w:rFonts w:asciiTheme="majorBidi" w:hAnsiTheme="majorBidi" w:cstheme="majorBidi"/>
                <w:sz w:val="24"/>
                <w:szCs w:val="24"/>
              </w:rPr>
              <w:t>-</w:t>
            </w:r>
          </w:p>
        </w:tc>
      </w:tr>
    </w:tbl>
    <w:p w14:paraId="6376B826" w14:textId="77777777" w:rsidR="00706199" w:rsidRDefault="00706199">
      <w:pPr>
        <w:pStyle w:val="ListParagraph"/>
        <w:spacing w:after="200" w:line="276" w:lineRule="auto"/>
        <w:ind w:left="1080"/>
        <w:jc w:val="both"/>
        <w:rPr>
          <w:rFonts w:asciiTheme="majorBidi" w:hAnsiTheme="majorBidi" w:cstheme="majorBidi"/>
          <w:sz w:val="24"/>
          <w:szCs w:val="24"/>
        </w:rPr>
      </w:pPr>
    </w:p>
    <w:p w14:paraId="7F3953CA" w14:textId="77777777" w:rsidR="00756179" w:rsidRDefault="00756179" w:rsidP="00756179">
      <w:pPr>
        <w:pStyle w:val="Heading3"/>
        <w:ind w:left="0"/>
      </w:pPr>
      <w:bookmarkStart w:id="86" w:name="_Toc158556627"/>
    </w:p>
    <w:p w14:paraId="17E1513A" w14:textId="77777777" w:rsidR="00706199" w:rsidRPr="00325BCD" w:rsidRDefault="00617A1C" w:rsidP="006B02AF">
      <w:pPr>
        <w:pStyle w:val="Heading3"/>
        <w:numPr>
          <w:ilvl w:val="0"/>
          <w:numId w:val="39"/>
        </w:numPr>
      </w:pPr>
      <w:bookmarkStart w:id="87" w:name="_Toc186297379"/>
      <w:r w:rsidRPr="00325BCD">
        <w:t>Kegiatan Belajar Mengajar</w:t>
      </w:r>
      <w:bookmarkEnd w:id="86"/>
      <w:bookmarkEnd w:id="87"/>
    </w:p>
    <w:p w14:paraId="39F5DFA2" w14:textId="51C27F0B" w:rsidR="00706199" w:rsidRPr="00325BCD" w:rsidRDefault="00617A1C" w:rsidP="003A5AD1">
      <w:pPr>
        <w:spacing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Pembelajaran di Pesantren Maslakul Huda menggunakan </w:t>
      </w:r>
      <w:r w:rsidRPr="00325BCD">
        <w:rPr>
          <w:rFonts w:asciiTheme="majorBidi" w:hAnsiTheme="majorBidi" w:cstheme="majorBidi"/>
          <w:i/>
          <w:iCs/>
          <w:sz w:val="24"/>
          <w:szCs w:val="24"/>
          <w:lang w:val="zh-CN"/>
        </w:rPr>
        <w:t>Manhaj dirasi</w:t>
      </w:r>
      <w:r w:rsidRPr="00325BCD">
        <w:rPr>
          <w:rFonts w:asciiTheme="majorBidi" w:hAnsiTheme="majorBidi" w:cstheme="majorBidi"/>
          <w:sz w:val="24"/>
          <w:szCs w:val="24"/>
          <w:lang w:val="zh-CN"/>
        </w:rPr>
        <w:t xml:space="preserve"> seperti, </w:t>
      </w:r>
      <w:r w:rsidRPr="00325BCD">
        <w:rPr>
          <w:rFonts w:asciiTheme="majorBidi" w:hAnsiTheme="majorBidi" w:cstheme="majorBidi"/>
          <w:i/>
          <w:iCs/>
          <w:sz w:val="24"/>
          <w:szCs w:val="24"/>
          <w:lang w:val="zh-CN"/>
        </w:rPr>
        <w:t>Talaqqi</w:t>
      </w:r>
      <w:r w:rsidRPr="00325BCD">
        <w:rPr>
          <w:rFonts w:asciiTheme="majorBidi" w:hAnsiTheme="majorBidi" w:cstheme="majorBidi"/>
          <w:sz w:val="24"/>
          <w:szCs w:val="24"/>
          <w:lang w:val="zh-CN"/>
        </w:rPr>
        <w:t>, bandongan</w:t>
      </w:r>
      <w:r w:rsidR="002373B0">
        <w:rPr>
          <w:rFonts w:asciiTheme="majorBidi" w:hAnsiTheme="majorBidi" w:cstheme="majorBidi"/>
          <w:i/>
          <w:iCs/>
          <w:sz w:val="24"/>
          <w:szCs w:val="24"/>
          <w:lang w:val="zh-CN"/>
        </w:rPr>
        <w:t>,</w:t>
      </w:r>
      <w:r w:rsidRPr="00325BCD">
        <w:rPr>
          <w:rFonts w:asciiTheme="majorBidi" w:hAnsiTheme="majorBidi" w:cstheme="majorBidi"/>
          <w:sz w:val="24"/>
          <w:szCs w:val="24"/>
          <w:lang w:val="zh-CN"/>
        </w:rPr>
        <w:t xml:space="preserve"> sorogan, belajar bersama, musyawarah </w:t>
      </w:r>
      <w:r w:rsidRPr="00325BCD">
        <w:rPr>
          <w:rFonts w:asciiTheme="majorBidi" w:hAnsiTheme="majorBidi" w:cstheme="majorBidi"/>
          <w:sz w:val="24"/>
          <w:szCs w:val="24"/>
          <w:lang w:val="zh-CN"/>
        </w:rPr>
        <w:lastRenderedPageBreak/>
        <w:t xml:space="preserve">dan menghafal. Materi pendidikan dan pengajaran dicapai melalui pendidikan dan pengajaran secara regular harian, kilatan dan posonan. Pendidikan Pesantren Maslakul huda bermitra dengan pendidikan Perguruan Islam Mathali’ul Falah. Oleh karena itu posisi pesantren memperkuat apa yang telah santri dapatkan di madrasah, serta memberikan santri tambahan-tambahan lain yang diperlukan dalam kehidupan mereka. Keberhasilan santri dalam studi di madrasah tidak bisa dipisahkan dari kegiatan mereka di pesantren. Keberhasilan mereka di madrasah merupakan keberhasilan mereka di Pesantren. </w:t>
      </w:r>
    </w:p>
    <w:p w14:paraId="361E9975" w14:textId="031FD6A5" w:rsidR="00706199" w:rsidRDefault="00617A1C" w:rsidP="00F82161">
      <w:pPr>
        <w:spacing w:line="360" w:lineRule="auto"/>
        <w:ind w:left="720" w:firstLine="720"/>
        <w:jc w:val="both"/>
        <w:rPr>
          <w:rFonts w:asciiTheme="majorBidi" w:hAnsiTheme="majorBidi" w:cstheme="majorBidi"/>
          <w:sz w:val="24"/>
          <w:szCs w:val="24"/>
        </w:rPr>
      </w:pPr>
      <w:r w:rsidRPr="00325BCD">
        <w:rPr>
          <w:rFonts w:asciiTheme="majorBidi" w:hAnsiTheme="majorBidi" w:cstheme="majorBidi"/>
          <w:sz w:val="24"/>
          <w:szCs w:val="24"/>
          <w:lang w:val="zh-CN"/>
        </w:rPr>
        <w:t xml:space="preserve">Selain itu, pelaksanaan pembelajaran juga dilakukan di setiap kelas yang telah ditentukan pengurus pesantren.  Pada tingkatan </w:t>
      </w:r>
      <w:r w:rsidRPr="00325BCD">
        <w:rPr>
          <w:rFonts w:asciiTheme="majorBidi" w:hAnsiTheme="majorBidi" w:cstheme="majorBidi"/>
          <w:i/>
          <w:iCs/>
          <w:sz w:val="24"/>
          <w:szCs w:val="24"/>
          <w:lang w:val="zh-CN"/>
        </w:rPr>
        <w:t>Diniyah Wustho</w:t>
      </w:r>
      <w:r w:rsidRPr="00325BCD">
        <w:rPr>
          <w:rFonts w:asciiTheme="majorBidi" w:hAnsiTheme="majorBidi" w:cstheme="majorBidi"/>
          <w:sz w:val="24"/>
          <w:szCs w:val="24"/>
          <w:lang w:val="zh-CN"/>
        </w:rPr>
        <w:t xml:space="preserve"> dan </w:t>
      </w:r>
      <w:r w:rsidRPr="00325BCD">
        <w:rPr>
          <w:rFonts w:asciiTheme="majorBidi" w:hAnsiTheme="majorBidi" w:cstheme="majorBidi"/>
          <w:i/>
          <w:iCs/>
          <w:sz w:val="24"/>
          <w:szCs w:val="24"/>
          <w:lang w:val="zh-CN"/>
        </w:rPr>
        <w:t>Tsanawiy</w:t>
      </w:r>
      <w:r w:rsidRPr="00325BCD">
        <w:rPr>
          <w:rFonts w:asciiTheme="majorBidi" w:hAnsiTheme="majorBidi" w:cstheme="majorBidi"/>
          <w:sz w:val="24"/>
          <w:szCs w:val="24"/>
          <w:lang w:val="zh-CN"/>
        </w:rPr>
        <w:t xml:space="preserve">yah, santri diharapakan dapat memahami dalil-dalil naqli dan aqli, mampu membaca dan memaknai kitab dasar dan memahami dan mengamalkan ajaran-ajaran yang terkandung dalam Al Quran. Sedangkan, santri tingkatan </w:t>
      </w:r>
      <w:r w:rsidRPr="00325BCD">
        <w:rPr>
          <w:rFonts w:asciiTheme="majorBidi" w:hAnsiTheme="majorBidi" w:cstheme="majorBidi"/>
          <w:i/>
          <w:iCs/>
          <w:sz w:val="24"/>
          <w:szCs w:val="24"/>
          <w:lang w:val="zh-CN"/>
        </w:rPr>
        <w:t>Aliyah</w:t>
      </w:r>
      <w:r w:rsidRPr="00325BCD">
        <w:rPr>
          <w:rFonts w:asciiTheme="majorBidi" w:hAnsiTheme="majorBidi" w:cstheme="majorBidi"/>
          <w:sz w:val="24"/>
          <w:szCs w:val="24"/>
          <w:lang w:val="zh-CN"/>
        </w:rPr>
        <w:t xml:space="preserve"> diharapkan mampu memahami studi komparasi (</w:t>
      </w:r>
      <w:r w:rsidRPr="00325BCD">
        <w:rPr>
          <w:rFonts w:asciiTheme="majorBidi" w:hAnsiTheme="majorBidi" w:cstheme="majorBidi"/>
          <w:i/>
          <w:iCs/>
          <w:sz w:val="24"/>
          <w:szCs w:val="24"/>
          <w:lang w:val="zh-CN"/>
        </w:rPr>
        <w:t>Muqoronatul Madhazib</w:t>
      </w:r>
      <w:r w:rsidRPr="00325BCD">
        <w:rPr>
          <w:rFonts w:asciiTheme="majorBidi" w:hAnsiTheme="majorBidi" w:cstheme="majorBidi"/>
          <w:sz w:val="24"/>
          <w:szCs w:val="24"/>
          <w:lang w:val="zh-CN"/>
        </w:rPr>
        <w:t>), mampu aktif dalam kegiatan musyawaroh dan mampu membaca dan memaknai kitab secara benar.</w:t>
      </w:r>
    </w:p>
    <w:p w14:paraId="5BBDB048" w14:textId="77777777" w:rsidR="007654EB" w:rsidRPr="007654EB" w:rsidRDefault="007654EB" w:rsidP="007654EB">
      <w:pPr>
        <w:spacing w:after="120" w:line="360" w:lineRule="auto"/>
        <w:ind w:left="1080" w:firstLine="763"/>
        <w:jc w:val="both"/>
        <w:rPr>
          <w:rFonts w:asciiTheme="majorBidi" w:hAnsiTheme="majorBidi" w:cstheme="majorBidi"/>
          <w:b/>
          <w:sz w:val="24"/>
          <w:szCs w:val="24"/>
        </w:rPr>
      </w:pPr>
    </w:p>
    <w:p w14:paraId="4EF1DF5E" w14:textId="44220710" w:rsidR="00706199" w:rsidRPr="00325BCD" w:rsidRDefault="00DB4449" w:rsidP="007654EB">
      <w:pPr>
        <w:pStyle w:val="ListParagraph"/>
        <w:spacing w:line="360" w:lineRule="auto"/>
        <w:ind w:left="0"/>
        <w:jc w:val="both"/>
        <w:rPr>
          <w:rFonts w:asciiTheme="majorBidi" w:hAnsiTheme="majorBidi" w:cstheme="majorBidi"/>
          <w:b/>
          <w:sz w:val="24"/>
          <w:szCs w:val="24"/>
          <w:lang w:val="zh-CN"/>
        </w:rPr>
      </w:pPr>
      <w:r>
        <w:rPr>
          <w:rFonts w:asciiTheme="majorBidi" w:hAnsiTheme="majorBidi" w:cstheme="majorBidi"/>
          <w:b/>
          <w:sz w:val="24"/>
          <w:szCs w:val="24"/>
          <w:lang w:val="en-US"/>
        </w:rPr>
        <w:tab/>
      </w:r>
      <w:r>
        <w:rPr>
          <w:rFonts w:asciiTheme="majorBidi" w:hAnsiTheme="majorBidi" w:cstheme="majorBidi"/>
          <w:b/>
          <w:sz w:val="24"/>
          <w:szCs w:val="24"/>
          <w:lang w:val="en-US"/>
        </w:rPr>
        <w:tab/>
      </w:r>
      <w:proofErr w:type="spellStart"/>
      <w:r>
        <w:rPr>
          <w:rFonts w:asciiTheme="majorBidi" w:hAnsiTheme="majorBidi" w:cstheme="majorBidi"/>
          <w:b/>
          <w:sz w:val="24"/>
          <w:szCs w:val="24"/>
          <w:lang w:val="en-US"/>
        </w:rPr>
        <w:t>Tabel</w:t>
      </w:r>
      <w:proofErr w:type="spellEnd"/>
      <w:r>
        <w:rPr>
          <w:rFonts w:asciiTheme="majorBidi" w:hAnsiTheme="majorBidi" w:cstheme="majorBidi"/>
          <w:b/>
          <w:sz w:val="24"/>
          <w:szCs w:val="24"/>
          <w:lang w:val="en-US"/>
        </w:rPr>
        <w:t xml:space="preserve"> 3.5 </w:t>
      </w:r>
      <w:proofErr w:type="spellStart"/>
      <w:r w:rsidR="00617A1C" w:rsidRPr="00325BCD">
        <w:rPr>
          <w:rFonts w:asciiTheme="majorBidi" w:hAnsiTheme="majorBidi" w:cstheme="majorBidi"/>
          <w:b/>
          <w:sz w:val="24"/>
          <w:szCs w:val="24"/>
          <w:lang w:val="en-US"/>
        </w:rPr>
        <w:t>Jadwal</w:t>
      </w:r>
      <w:proofErr w:type="spellEnd"/>
      <w:r w:rsidR="00617A1C" w:rsidRPr="00325BCD">
        <w:rPr>
          <w:rFonts w:asciiTheme="majorBidi" w:hAnsiTheme="majorBidi" w:cstheme="majorBidi"/>
          <w:b/>
          <w:sz w:val="24"/>
          <w:szCs w:val="24"/>
          <w:lang w:val="en-US"/>
        </w:rPr>
        <w:t xml:space="preserve"> </w:t>
      </w:r>
      <w:proofErr w:type="spellStart"/>
      <w:r w:rsidR="00617A1C" w:rsidRPr="00325BCD">
        <w:rPr>
          <w:rFonts w:asciiTheme="majorBidi" w:hAnsiTheme="majorBidi" w:cstheme="majorBidi"/>
          <w:b/>
          <w:sz w:val="24"/>
          <w:szCs w:val="24"/>
          <w:lang w:val="en-US"/>
        </w:rPr>
        <w:t>Kegiatan</w:t>
      </w:r>
      <w:proofErr w:type="spellEnd"/>
      <w:r w:rsidR="00617A1C" w:rsidRPr="00325BCD">
        <w:rPr>
          <w:rFonts w:asciiTheme="majorBidi" w:hAnsiTheme="majorBidi" w:cstheme="majorBidi"/>
          <w:b/>
          <w:sz w:val="24"/>
          <w:szCs w:val="24"/>
          <w:lang w:val="en-US"/>
        </w:rPr>
        <w:t xml:space="preserve"> </w:t>
      </w:r>
      <w:proofErr w:type="spellStart"/>
      <w:r w:rsidR="00617A1C" w:rsidRPr="00325BCD">
        <w:rPr>
          <w:rFonts w:asciiTheme="majorBidi" w:hAnsiTheme="majorBidi" w:cstheme="majorBidi"/>
          <w:b/>
          <w:sz w:val="24"/>
          <w:szCs w:val="24"/>
          <w:lang w:val="en-US"/>
        </w:rPr>
        <w:t>Belajar</w:t>
      </w:r>
      <w:proofErr w:type="spellEnd"/>
      <w:r w:rsidR="00617A1C" w:rsidRPr="00325BCD">
        <w:rPr>
          <w:rFonts w:asciiTheme="majorBidi" w:hAnsiTheme="majorBidi" w:cstheme="majorBidi"/>
          <w:b/>
          <w:sz w:val="24"/>
          <w:szCs w:val="24"/>
          <w:lang w:val="en-US"/>
        </w:rPr>
        <w:t xml:space="preserve"> </w:t>
      </w:r>
      <w:proofErr w:type="spellStart"/>
      <w:r w:rsidR="00617A1C" w:rsidRPr="00325BCD">
        <w:rPr>
          <w:rFonts w:asciiTheme="majorBidi" w:hAnsiTheme="majorBidi" w:cstheme="majorBidi"/>
          <w:b/>
          <w:sz w:val="24"/>
          <w:szCs w:val="24"/>
          <w:lang w:val="en-US"/>
        </w:rPr>
        <w:t>Mengajar</w:t>
      </w:r>
      <w:proofErr w:type="spellEnd"/>
      <w:r w:rsidR="00617A1C" w:rsidRPr="00325BCD">
        <w:rPr>
          <w:rFonts w:asciiTheme="majorBidi" w:hAnsiTheme="majorBidi" w:cstheme="majorBidi"/>
          <w:b/>
          <w:sz w:val="24"/>
          <w:szCs w:val="24"/>
          <w:lang w:val="en-US"/>
        </w:rPr>
        <w:t xml:space="preserve"> (KBM)</w:t>
      </w:r>
    </w:p>
    <w:tbl>
      <w:tblPr>
        <w:tblStyle w:val="TableGrid"/>
        <w:tblW w:w="9676" w:type="dxa"/>
        <w:tblInd w:w="-998" w:type="dxa"/>
        <w:tblLook w:val="04A0" w:firstRow="1" w:lastRow="0" w:firstColumn="1" w:lastColumn="0" w:noHBand="0" w:noVBand="1"/>
      </w:tblPr>
      <w:tblGrid>
        <w:gridCol w:w="1419"/>
        <w:gridCol w:w="2268"/>
        <w:gridCol w:w="1701"/>
        <w:gridCol w:w="2728"/>
        <w:gridCol w:w="1560"/>
      </w:tblGrid>
      <w:tr w:rsidR="00616EAB" w:rsidRPr="00325BCD" w14:paraId="41337E90" w14:textId="77777777" w:rsidTr="00B864F8">
        <w:trPr>
          <w:trHeight w:val="20"/>
        </w:trPr>
        <w:tc>
          <w:tcPr>
            <w:tcW w:w="1419" w:type="dxa"/>
            <w:tcBorders>
              <w:top w:val="single" w:sz="4" w:space="0" w:color="auto"/>
              <w:left w:val="single" w:sz="4" w:space="0" w:color="auto"/>
              <w:bottom w:val="single" w:sz="4" w:space="0" w:color="auto"/>
              <w:right w:val="single" w:sz="4" w:space="0" w:color="auto"/>
            </w:tcBorders>
            <w:vAlign w:val="center"/>
          </w:tcPr>
          <w:p w14:paraId="3012E607" w14:textId="77777777" w:rsidR="00706199" w:rsidRPr="00325BCD" w:rsidRDefault="00617A1C" w:rsidP="00F82161">
            <w:pPr>
              <w:spacing w:before="60" w:after="60" w:line="276" w:lineRule="auto"/>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Waktu</w:t>
            </w:r>
          </w:p>
        </w:tc>
        <w:tc>
          <w:tcPr>
            <w:tcW w:w="2268" w:type="dxa"/>
            <w:tcBorders>
              <w:top w:val="single" w:sz="4" w:space="0" w:color="auto"/>
              <w:left w:val="single" w:sz="4" w:space="0" w:color="auto"/>
              <w:bottom w:val="single" w:sz="4" w:space="0" w:color="auto"/>
              <w:right w:val="single" w:sz="4" w:space="0" w:color="auto"/>
            </w:tcBorders>
            <w:vAlign w:val="center"/>
          </w:tcPr>
          <w:p w14:paraId="600F5BF4" w14:textId="77777777" w:rsidR="00706199" w:rsidRPr="00325BCD" w:rsidRDefault="00617A1C" w:rsidP="00F82161">
            <w:pPr>
              <w:spacing w:before="60" w:after="60" w:line="276" w:lineRule="auto"/>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Hari</w:t>
            </w:r>
          </w:p>
        </w:tc>
        <w:tc>
          <w:tcPr>
            <w:tcW w:w="1701" w:type="dxa"/>
            <w:tcBorders>
              <w:top w:val="single" w:sz="4" w:space="0" w:color="auto"/>
              <w:left w:val="single" w:sz="4" w:space="0" w:color="auto"/>
              <w:bottom w:val="single" w:sz="4" w:space="0" w:color="auto"/>
              <w:right w:val="single" w:sz="4" w:space="0" w:color="auto"/>
            </w:tcBorders>
            <w:vAlign w:val="center"/>
          </w:tcPr>
          <w:p w14:paraId="48478F6F" w14:textId="77777777" w:rsidR="00706199" w:rsidRPr="00325BCD" w:rsidRDefault="00617A1C" w:rsidP="00F82161">
            <w:pPr>
              <w:spacing w:before="60" w:after="60" w:line="276" w:lineRule="auto"/>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Kegiatan</w:t>
            </w:r>
          </w:p>
        </w:tc>
        <w:tc>
          <w:tcPr>
            <w:tcW w:w="2728" w:type="dxa"/>
            <w:tcBorders>
              <w:top w:val="single" w:sz="4" w:space="0" w:color="auto"/>
              <w:left w:val="single" w:sz="4" w:space="0" w:color="auto"/>
              <w:bottom w:val="single" w:sz="4" w:space="0" w:color="auto"/>
              <w:right w:val="single" w:sz="4" w:space="0" w:color="auto"/>
            </w:tcBorders>
            <w:vAlign w:val="center"/>
          </w:tcPr>
          <w:p w14:paraId="7C566F76" w14:textId="77777777" w:rsidR="00706199" w:rsidRPr="00325BCD" w:rsidRDefault="00617A1C" w:rsidP="00F82161">
            <w:pPr>
              <w:spacing w:before="60" w:after="60" w:line="276" w:lineRule="auto"/>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Kitab</w:t>
            </w:r>
          </w:p>
        </w:tc>
        <w:tc>
          <w:tcPr>
            <w:tcW w:w="1560" w:type="dxa"/>
            <w:tcBorders>
              <w:top w:val="single" w:sz="4" w:space="0" w:color="auto"/>
              <w:left w:val="single" w:sz="4" w:space="0" w:color="auto"/>
              <w:bottom w:val="single" w:sz="4" w:space="0" w:color="auto"/>
              <w:right w:val="single" w:sz="4" w:space="0" w:color="auto"/>
            </w:tcBorders>
            <w:vAlign w:val="center"/>
          </w:tcPr>
          <w:p w14:paraId="1AFEEF6A" w14:textId="77777777" w:rsidR="00706199" w:rsidRPr="00325BCD" w:rsidRDefault="00617A1C" w:rsidP="00F82161">
            <w:pPr>
              <w:spacing w:before="60" w:after="60" w:line="276" w:lineRule="auto"/>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Tingkatan</w:t>
            </w:r>
          </w:p>
        </w:tc>
      </w:tr>
      <w:tr w:rsidR="00616EAB" w:rsidRPr="00325BCD" w14:paraId="62D0EF4C" w14:textId="77777777" w:rsidTr="00B864F8">
        <w:trPr>
          <w:trHeight w:val="20"/>
        </w:trPr>
        <w:tc>
          <w:tcPr>
            <w:tcW w:w="1419" w:type="dxa"/>
            <w:vMerge w:val="restart"/>
            <w:tcBorders>
              <w:top w:val="single" w:sz="4" w:space="0" w:color="auto"/>
              <w:left w:val="single" w:sz="4" w:space="0" w:color="auto"/>
              <w:bottom w:val="single" w:sz="4" w:space="0" w:color="auto"/>
              <w:right w:val="single" w:sz="4" w:space="0" w:color="auto"/>
            </w:tcBorders>
            <w:vAlign w:val="center"/>
          </w:tcPr>
          <w:p w14:paraId="4AEF273E"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i/>
                <w:iCs/>
                <w:sz w:val="24"/>
                <w:szCs w:val="24"/>
                <w:lang w:val="zh-CN"/>
              </w:rPr>
              <w:t>Ba’da</w:t>
            </w:r>
            <w:r w:rsidRPr="00325BCD">
              <w:rPr>
                <w:rFonts w:asciiTheme="majorBidi" w:hAnsiTheme="majorBidi" w:cstheme="majorBidi"/>
                <w:sz w:val="24"/>
                <w:szCs w:val="24"/>
                <w:lang w:val="zh-CN"/>
              </w:rPr>
              <w:t xml:space="preserve"> Shubuh</w:t>
            </w:r>
          </w:p>
        </w:tc>
        <w:tc>
          <w:tcPr>
            <w:tcW w:w="2268" w:type="dxa"/>
            <w:tcBorders>
              <w:top w:val="single" w:sz="4" w:space="0" w:color="auto"/>
              <w:left w:val="single" w:sz="4" w:space="0" w:color="auto"/>
              <w:bottom w:val="single" w:sz="4" w:space="0" w:color="auto"/>
              <w:right w:val="single" w:sz="4" w:space="0" w:color="auto"/>
            </w:tcBorders>
            <w:vAlign w:val="center"/>
          </w:tcPr>
          <w:p w14:paraId="53C162FE"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Ahad</w:t>
            </w:r>
          </w:p>
        </w:tc>
        <w:tc>
          <w:tcPr>
            <w:tcW w:w="1701" w:type="dxa"/>
            <w:tcBorders>
              <w:top w:val="single" w:sz="4" w:space="0" w:color="auto"/>
              <w:left w:val="single" w:sz="4" w:space="0" w:color="auto"/>
              <w:bottom w:val="single" w:sz="4" w:space="0" w:color="auto"/>
              <w:right w:val="single" w:sz="4" w:space="0" w:color="auto"/>
            </w:tcBorders>
            <w:vAlign w:val="center"/>
          </w:tcPr>
          <w:p w14:paraId="3CFF9293"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Bandongan</w:t>
            </w:r>
          </w:p>
        </w:tc>
        <w:tc>
          <w:tcPr>
            <w:tcW w:w="2728" w:type="dxa"/>
            <w:tcBorders>
              <w:top w:val="single" w:sz="4" w:space="0" w:color="auto"/>
              <w:left w:val="single" w:sz="4" w:space="0" w:color="auto"/>
              <w:bottom w:val="single" w:sz="4" w:space="0" w:color="auto"/>
              <w:right w:val="single" w:sz="4" w:space="0" w:color="auto"/>
            </w:tcBorders>
            <w:vAlign w:val="center"/>
          </w:tcPr>
          <w:p w14:paraId="33A6E540"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An Nahdliyah</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24B5858B"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Semua tingkatan</w:t>
            </w:r>
          </w:p>
        </w:tc>
      </w:tr>
      <w:tr w:rsidR="00616EAB" w:rsidRPr="00325BCD" w14:paraId="6E073696"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04793398"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38BD00CC"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Senin, Selasa, Rabu, Kamis, Sabtu</w:t>
            </w:r>
          </w:p>
        </w:tc>
        <w:tc>
          <w:tcPr>
            <w:tcW w:w="1701" w:type="dxa"/>
            <w:tcBorders>
              <w:top w:val="single" w:sz="4" w:space="0" w:color="auto"/>
              <w:left w:val="single" w:sz="4" w:space="0" w:color="auto"/>
              <w:bottom w:val="single" w:sz="4" w:space="0" w:color="auto"/>
              <w:right w:val="single" w:sz="4" w:space="0" w:color="auto"/>
            </w:tcBorders>
            <w:vAlign w:val="center"/>
          </w:tcPr>
          <w:p w14:paraId="45D45CE3" w14:textId="46752EFD"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Ngaos Al</w:t>
            </w:r>
            <w:r w:rsidR="00B864F8">
              <w:rPr>
                <w:rFonts w:asciiTheme="majorBidi" w:hAnsiTheme="majorBidi" w:cstheme="majorBidi"/>
                <w:sz w:val="24"/>
                <w:szCs w:val="24"/>
              </w:rPr>
              <w:t>-</w:t>
            </w:r>
            <w:r w:rsidRPr="00325BCD">
              <w:rPr>
                <w:rFonts w:asciiTheme="majorBidi" w:hAnsiTheme="majorBidi" w:cstheme="majorBidi"/>
                <w:sz w:val="24"/>
                <w:szCs w:val="24"/>
                <w:lang w:val="zh-CN"/>
              </w:rPr>
              <w:t>Qur’an</w:t>
            </w:r>
          </w:p>
        </w:tc>
        <w:tc>
          <w:tcPr>
            <w:tcW w:w="2728" w:type="dxa"/>
            <w:tcBorders>
              <w:top w:val="single" w:sz="4" w:space="0" w:color="auto"/>
              <w:left w:val="single" w:sz="4" w:space="0" w:color="auto"/>
              <w:bottom w:val="single" w:sz="4" w:space="0" w:color="auto"/>
              <w:right w:val="single" w:sz="4" w:space="0" w:color="auto"/>
            </w:tcBorders>
            <w:vAlign w:val="center"/>
          </w:tcPr>
          <w:p w14:paraId="7EFC54F1"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AlQur’an</w:t>
            </w:r>
          </w:p>
        </w:tc>
        <w:tc>
          <w:tcPr>
            <w:tcW w:w="0" w:type="auto"/>
            <w:vMerge/>
            <w:tcBorders>
              <w:top w:val="single" w:sz="4" w:space="0" w:color="auto"/>
              <w:left w:val="single" w:sz="4" w:space="0" w:color="auto"/>
              <w:bottom w:val="single" w:sz="4" w:space="0" w:color="auto"/>
              <w:right w:val="single" w:sz="4" w:space="0" w:color="auto"/>
            </w:tcBorders>
            <w:vAlign w:val="center"/>
          </w:tcPr>
          <w:p w14:paraId="315391A5"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014E7583" w14:textId="77777777" w:rsidTr="00B864F8">
        <w:trPr>
          <w:trHeight w:val="20"/>
        </w:trPr>
        <w:tc>
          <w:tcPr>
            <w:tcW w:w="1419" w:type="dxa"/>
            <w:tcBorders>
              <w:top w:val="single" w:sz="4" w:space="0" w:color="auto"/>
              <w:left w:val="single" w:sz="4" w:space="0" w:color="auto"/>
              <w:bottom w:val="single" w:sz="4" w:space="0" w:color="auto"/>
              <w:right w:val="single" w:sz="4" w:space="0" w:color="auto"/>
            </w:tcBorders>
            <w:vAlign w:val="center"/>
          </w:tcPr>
          <w:p w14:paraId="25C61BEB"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i/>
                <w:iCs/>
                <w:sz w:val="24"/>
                <w:szCs w:val="24"/>
                <w:lang w:val="zh-CN"/>
              </w:rPr>
              <w:t>Ba’da</w:t>
            </w:r>
            <w:r w:rsidRPr="00325BCD">
              <w:rPr>
                <w:rFonts w:asciiTheme="majorBidi" w:hAnsiTheme="majorBidi" w:cstheme="majorBidi"/>
                <w:sz w:val="24"/>
                <w:szCs w:val="24"/>
                <w:lang w:val="zh-CN"/>
              </w:rPr>
              <w:t xml:space="preserve"> Ashar</w:t>
            </w:r>
          </w:p>
        </w:tc>
        <w:tc>
          <w:tcPr>
            <w:tcW w:w="2268" w:type="dxa"/>
            <w:tcBorders>
              <w:top w:val="single" w:sz="4" w:space="0" w:color="auto"/>
              <w:left w:val="single" w:sz="4" w:space="0" w:color="auto"/>
              <w:bottom w:val="single" w:sz="4" w:space="0" w:color="auto"/>
              <w:right w:val="single" w:sz="4" w:space="0" w:color="auto"/>
            </w:tcBorders>
            <w:vAlign w:val="center"/>
          </w:tcPr>
          <w:p w14:paraId="3C29D0ED"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Sabtu, Ahad</w:t>
            </w:r>
          </w:p>
        </w:tc>
        <w:tc>
          <w:tcPr>
            <w:tcW w:w="1701" w:type="dxa"/>
            <w:tcBorders>
              <w:top w:val="single" w:sz="4" w:space="0" w:color="auto"/>
              <w:left w:val="single" w:sz="4" w:space="0" w:color="auto"/>
              <w:bottom w:val="single" w:sz="4" w:space="0" w:color="auto"/>
              <w:right w:val="single" w:sz="4" w:space="0" w:color="auto"/>
            </w:tcBorders>
            <w:vAlign w:val="center"/>
          </w:tcPr>
          <w:p w14:paraId="2B40E3AC"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Tajwid</w:t>
            </w:r>
          </w:p>
        </w:tc>
        <w:tc>
          <w:tcPr>
            <w:tcW w:w="2728" w:type="dxa"/>
            <w:tcBorders>
              <w:top w:val="single" w:sz="4" w:space="0" w:color="auto"/>
              <w:left w:val="single" w:sz="4" w:space="0" w:color="auto"/>
              <w:bottom w:val="single" w:sz="4" w:space="0" w:color="auto"/>
              <w:right w:val="single" w:sz="4" w:space="0" w:color="auto"/>
            </w:tcBorders>
            <w:vAlign w:val="center"/>
          </w:tcPr>
          <w:p w14:paraId="736B1393"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Yanbu’</w:t>
            </w:r>
          </w:p>
        </w:tc>
        <w:tc>
          <w:tcPr>
            <w:tcW w:w="1560" w:type="dxa"/>
            <w:tcBorders>
              <w:top w:val="single" w:sz="4" w:space="0" w:color="auto"/>
              <w:left w:val="single" w:sz="4" w:space="0" w:color="auto"/>
              <w:bottom w:val="single" w:sz="4" w:space="0" w:color="auto"/>
              <w:right w:val="single" w:sz="4" w:space="0" w:color="auto"/>
            </w:tcBorders>
            <w:vAlign w:val="center"/>
          </w:tcPr>
          <w:p w14:paraId="6DDAE34A"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3 </w:t>
            </w:r>
            <w:r w:rsidRPr="00325BCD">
              <w:rPr>
                <w:rFonts w:asciiTheme="majorBidi" w:hAnsiTheme="majorBidi" w:cstheme="majorBidi"/>
                <w:i/>
                <w:iCs/>
                <w:sz w:val="24"/>
                <w:szCs w:val="24"/>
                <w:lang w:val="zh-CN"/>
              </w:rPr>
              <w:t>Aliyah</w:t>
            </w:r>
          </w:p>
        </w:tc>
      </w:tr>
      <w:tr w:rsidR="00616EAB" w:rsidRPr="00325BCD" w14:paraId="098403D0" w14:textId="77777777" w:rsidTr="00B864F8">
        <w:trPr>
          <w:trHeight w:val="20"/>
        </w:trPr>
        <w:tc>
          <w:tcPr>
            <w:tcW w:w="1419" w:type="dxa"/>
            <w:vMerge w:val="restart"/>
            <w:tcBorders>
              <w:top w:val="single" w:sz="4" w:space="0" w:color="auto"/>
              <w:left w:val="single" w:sz="4" w:space="0" w:color="auto"/>
              <w:bottom w:val="single" w:sz="4" w:space="0" w:color="auto"/>
              <w:right w:val="single" w:sz="4" w:space="0" w:color="auto"/>
            </w:tcBorders>
            <w:vAlign w:val="center"/>
          </w:tcPr>
          <w:p w14:paraId="39FEDE29"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i/>
                <w:iCs/>
                <w:sz w:val="24"/>
                <w:szCs w:val="24"/>
                <w:lang w:val="zh-CN"/>
              </w:rPr>
              <w:t>Ba’da</w:t>
            </w:r>
            <w:r w:rsidRPr="00325BCD">
              <w:rPr>
                <w:rFonts w:asciiTheme="majorBidi" w:hAnsiTheme="majorBidi" w:cstheme="majorBidi"/>
                <w:sz w:val="24"/>
                <w:szCs w:val="24"/>
                <w:lang w:val="zh-CN"/>
              </w:rPr>
              <w:t xml:space="preserve"> Maghrib</w:t>
            </w:r>
          </w:p>
        </w:tc>
        <w:tc>
          <w:tcPr>
            <w:tcW w:w="2268" w:type="dxa"/>
            <w:tcBorders>
              <w:top w:val="single" w:sz="4" w:space="0" w:color="auto"/>
              <w:left w:val="single" w:sz="4" w:space="0" w:color="auto"/>
              <w:bottom w:val="single" w:sz="4" w:space="0" w:color="auto"/>
              <w:right w:val="single" w:sz="4" w:space="0" w:color="auto"/>
            </w:tcBorders>
            <w:vAlign w:val="center"/>
          </w:tcPr>
          <w:p w14:paraId="019D8DE3"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Jum’at</w:t>
            </w:r>
          </w:p>
        </w:tc>
        <w:tc>
          <w:tcPr>
            <w:tcW w:w="1701" w:type="dxa"/>
            <w:tcBorders>
              <w:top w:val="single" w:sz="4" w:space="0" w:color="auto"/>
              <w:left w:val="single" w:sz="4" w:space="0" w:color="auto"/>
              <w:bottom w:val="single" w:sz="4" w:space="0" w:color="auto"/>
              <w:right w:val="single" w:sz="4" w:space="0" w:color="auto"/>
            </w:tcBorders>
            <w:vAlign w:val="center"/>
          </w:tcPr>
          <w:p w14:paraId="1458E4E1"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Bandongan</w:t>
            </w:r>
          </w:p>
        </w:tc>
        <w:tc>
          <w:tcPr>
            <w:tcW w:w="2728" w:type="dxa"/>
            <w:tcBorders>
              <w:top w:val="single" w:sz="4" w:space="0" w:color="auto"/>
              <w:left w:val="single" w:sz="4" w:space="0" w:color="auto"/>
              <w:bottom w:val="single" w:sz="4" w:space="0" w:color="auto"/>
              <w:right w:val="single" w:sz="4" w:space="0" w:color="auto"/>
            </w:tcBorders>
            <w:vAlign w:val="center"/>
          </w:tcPr>
          <w:p w14:paraId="3151540C"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Taj Al-Arus</w:t>
            </w:r>
          </w:p>
        </w:tc>
        <w:tc>
          <w:tcPr>
            <w:tcW w:w="1560" w:type="dxa"/>
            <w:tcBorders>
              <w:top w:val="single" w:sz="4" w:space="0" w:color="auto"/>
              <w:left w:val="single" w:sz="4" w:space="0" w:color="auto"/>
              <w:bottom w:val="single" w:sz="4" w:space="0" w:color="auto"/>
              <w:right w:val="single" w:sz="4" w:space="0" w:color="auto"/>
            </w:tcBorders>
            <w:vAlign w:val="center"/>
          </w:tcPr>
          <w:p w14:paraId="18121A34"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3 </w:t>
            </w:r>
            <w:r w:rsidRPr="00325BCD">
              <w:rPr>
                <w:rFonts w:asciiTheme="majorBidi" w:hAnsiTheme="majorBidi" w:cstheme="majorBidi"/>
                <w:i/>
                <w:iCs/>
                <w:sz w:val="24"/>
                <w:szCs w:val="24"/>
                <w:lang w:val="zh-CN"/>
              </w:rPr>
              <w:t>Aliyah</w:t>
            </w:r>
          </w:p>
        </w:tc>
      </w:tr>
      <w:tr w:rsidR="00616EAB" w:rsidRPr="00325BCD" w14:paraId="59621971"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28930643"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2B64034F"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Sabtu</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36DFAA0E"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Sorogan</w:t>
            </w:r>
          </w:p>
        </w:tc>
        <w:tc>
          <w:tcPr>
            <w:tcW w:w="2728" w:type="dxa"/>
            <w:tcBorders>
              <w:top w:val="single" w:sz="4" w:space="0" w:color="auto"/>
              <w:left w:val="single" w:sz="4" w:space="0" w:color="auto"/>
              <w:bottom w:val="single" w:sz="4" w:space="0" w:color="auto"/>
              <w:right w:val="single" w:sz="4" w:space="0" w:color="auto"/>
            </w:tcBorders>
            <w:vAlign w:val="center"/>
          </w:tcPr>
          <w:p w14:paraId="3D8BADB2"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Bulughul Marom</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3293564A"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3 </w:t>
            </w:r>
            <w:r w:rsidRPr="00325BCD">
              <w:rPr>
                <w:rFonts w:asciiTheme="majorBidi" w:hAnsiTheme="majorBidi" w:cstheme="majorBidi"/>
                <w:i/>
                <w:iCs/>
                <w:sz w:val="24"/>
                <w:szCs w:val="24"/>
                <w:lang w:val="zh-CN"/>
              </w:rPr>
              <w:t>Aliyah</w:t>
            </w:r>
          </w:p>
        </w:tc>
      </w:tr>
      <w:tr w:rsidR="00616EAB" w:rsidRPr="00325BCD" w14:paraId="5377BC72"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2376E59C"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2353582E"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Ahad</w:t>
            </w:r>
          </w:p>
        </w:tc>
        <w:tc>
          <w:tcPr>
            <w:tcW w:w="1701" w:type="dxa"/>
            <w:vMerge/>
            <w:tcBorders>
              <w:top w:val="single" w:sz="4" w:space="0" w:color="auto"/>
              <w:left w:val="single" w:sz="4" w:space="0" w:color="auto"/>
              <w:bottom w:val="single" w:sz="4" w:space="0" w:color="auto"/>
              <w:right w:val="single" w:sz="4" w:space="0" w:color="auto"/>
            </w:tcBorders>
            <w:vAlign w:val="center"/>
          </w:tcPr>
          <w:p w14:paraId="4F6AB3A1"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4B79F5F0"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Tafsir Jalalain</w:t>
            </w:r>
          </w:p>
        </w:tc>
        <w:tc>
          <w:tcPr>
            <w:tcW w:w="0" w:type="auto"/>
            <w:vMerge/>
            <w:tcBorders>
              <w:top w:val="single" w:sz="4" w:space="0" w:color="auto"/>
              <w:left w:val="single" w:sz="4" w:space="0" w:color="auto"/>
              <w:bottom w:val="single" w:sz="4" w:space="0" w:color="auto"/>
              <w:right w:val="single" w:sz="4" w:space="0" w:color="auto"/>
            </w:tcBorders>
            <w:vAlign w:val="center"/>
          </w:tcPr>
          <w:p w14:paraId="20DCD8D9"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01F008FD"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3385436C"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1A785031"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w:t>
            </w:r>
          </w:p>
        </w:tc>
        <w:tc>
          <w:tcPr>
            <w:tcW w:w="1701" w:type="dxa"/>
            <w:vMerge/>
            <w:tcBorders>
              <w:top w:val="single" w:sz="4" w:space="0" w:color="auto"/>
              <w:left w:val="single" w:sz="4" w:space="0" w:color="auto"/>
              <w:bottom w:val="single" w:sz="4" w:space="0" w:color="auto"/>
              <w:right w:val="single" w:sz="4" w:space="0" w:color="auto"/>
            </w:tcBorders>
            <w:vAlign w:val="center"/>
          </w:tcPr>
          <w:p w14:paraId="14A925FF"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382351F9"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Ghoyah AlWushul</w:t>
            </w:r>
          </w:p>
        </w:tc>
        <w:tc>
          <w:tcPr>
            <w:tcW w:w="0" w:type="auto"/>
            <w:vMerge/>
            <w:tcBorders>
              <w:top w:val="single" w:sz="4" w:space="0" w:color="auto"/>
              <w:left w:val="single" w:sz="4" w:space="0" w:color="auto"/>
              <w:bottom w:val="single" w:sz="4" w:space="0" w:color="auto"/>
              <w:right w:val="single" w:sz="4" w:space="0" w:color="auto"/>
            </w:tcBorders>
            <w:vAlign w:val="center"/>
          </w:tcPr>
          <w:p w14:paraId="3E0C88FC"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197B3494"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7095726D"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3053B95C"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Rabu</w:t>
            </w:r>
          </w:p>
        </w:tc>
        <w:tc>
          <w:tcPr>
            <w:tcW w:w="1701" w:type="dxa"/>
            <w:vMerge/>
            <w:tcBorders>
              <w:top w:val="single" w:sz="4" w:space="0" w:color="auto"/>
              <w:left w:val="single" w:sz="4" w:space="0" w:color="auto"/>
              <w:bottom w:val="single" w:sz="4" w:space="0" w:color="auto"/>
              <w:right w:val="single" w:sz="4" w:space="0" w:color="auto"/>
            </w:tcBorders>
            <w:vAlign w:val="center"/>
          </w:tcPr>
          <w:p w14:paraId="16FACF46"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2EEE6388"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Tuhfat At-Thullab</w:t>
            </w:r>
          </w:p>
        </w:tc>
        <w:tc>
          <w:tcPr>
            <w:tcW w:w="0" w:type="auto"/>
            <w:vMerge/>
            <w:tcBorders>
              <w:top w:val="single" w:sz="4" w:space="0" w:color="auto"/>
              <w:left w:val="single" w:sz="4" w:space="0" w:color="auto"/>
              <w:bottom w:val="single" w:sz="4" w:space="0" w:color="auto"/>
              <w:right w:val="single" w:sz="4" w:space="0" w:color="auto"/>
            </w:tcBorders>
            <w:vAlign w:val="center"/>
          </w:tcPr>
          <w:p w14:paraId="0A6D2D9A"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54D02EC8"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269CDE1F"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6B020242"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Jum’at, Sabtu, Ahad</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471D8441"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Bandongan</w:t>
            </w:r>
          </w:p>
        </w:tc>
        <w:tc>
          <w:tcPr>
            <w:tcW w:w="2728" w:type="dxa"/>
            <w:tcBorders>
              <w:top w:val="single" w:sz="4" w:space="0" w:color="auto"/>
              <w:left w:val="single" w:sz="4" w:space="0" w:color="auto"/>
              <w:bottom w:val="single" w:sz="4" w:space="0" w:color="auto"/>
              <w:right w:val="single" w:sz="4" w:space="0" w:color="auto"/>
            </w:tcBorders>
            <w:vAlign w:val="center"/>
          </w:tcPr>
          <w:p w14:paraId="52678934"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Matan Az Zubad</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690776B1"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p w14:paraId="5E61463B"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2 </w:t>
            </w:r>
            <w:r w:rsidRPr="00325BCD">
              <w:rPr>
                <w:rFonts w:asciiTheme="majorBidi" w:hAnsiTheme="majorBidi" w:cstheme="majorBidi"/>
                <w:i/>
                <w:iCs/>
                <w:sz w:val="24"/>
                <w:szCs w:val="24"/>
                <w:lang w:val="zh-CN"/>
              </w:rPr>
              <w:t>Aliyah</w:t>
            </w:r>
          </w:p>
        </w:tc>
      </w:tr>
      <w:tr w:rsidR="00616EAB" w:rsidRPr="00325BCD" w14:paraId="08FABFF3"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519F9755"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727D6833"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 Rabu</w:t>
            </w:r>
          </w:p>
        </w:tc>
        <w:tc>
          <w:tcPr>
            <w:tcW w:w="1701" w:type="dxa"/>
            <w:vMerge/>
            <w:tcBorders>
              <w:top w:val="single" w:sz="4" w:space="0" w:color="auto"/>
              <w:left w:val="single" w:sz="4" w:space="0" w:color="auto"/>
              <w:bottom w:val="single" w:sz="4" w:space="0" w:color="auto"/>
              <w:right w:val="single" w:sz="4" w:space="0" w:color="auto"/>
            </w:tcBorders>
            <w:vAlign w:val="center"/>
          </w:tcPr>
          <w:p w14:paraId="501361F0"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12A1264E"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AlQowaidh Al Fiqh</w:t>
            </w:r>
          </w:p>
        </w:tc>
        <w:tc>
          <w:tcPr>
            <w:tcW w:w="0" w:type="auto"/>
            <w:vMerge/>
            <w:tcBorders>
              <w:top w:val="single" w:sz="4" w:space="0" w:color="auto"/>
              <w:left w:val="single" w:sz="4" w:space="0" w:color="auto"/>
              <w:bottom w:val="single" w:sz="4" w:space="0" w:color="auto"/>
              <w:right w:val="single" w:sz="4" w:space="0" w:color="auto"/>
            </w:tcBorders>
            <w:vAlign w:val="center"/>
          </w:tcPr>
          <w:p w14:paraId="4B474A50"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7E708045"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16A27B70"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726626F7"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Jum’at, Sabtu, Ahad</w:t>
            </w:r>
          </w:p>
        </w:tc>
        <w:tc>
          <w:tcPr>
            <w:tcW w:w="1701" w:type="dxa"/>
            <w:vMerge/>
            <w:tcBorders>
              <w:top w:val="single" w:sz="4" w:space="0" w:color="auto"/>
              <w:left w:val="single" w:sz="4" w:space="0" w:color="auto"/>
              <w:bottom w:val="single" w:sz="4" w:space="0" w:color="auto"/>
              <w:right w:val="single" w:sz="4" w:space="0" w:color="auto"/>
            </w:tcBorders>
            <w:vAlign w:val="center"/>
          </w:tcPr>
          <w:p w14:paraId="53F1C32C"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7CD9491F"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Al Husnu Al Hamidiyah</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36D717CF"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p w14:paraId="74B92940"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1 </w:t>
            </w:r>
            <w:r w:rsidRPr="00325BCD">
              <w:rPr>
                <w:rFonts w:asciiTheme="majorBidi" w:hAnsiTheme="majorBidi" w:cstheme="majorBidi"/>
                <w:i/>
                <w:iCs/>
                <w:sz w:val="24"/>
                <w:szCs w:val="24"/>
                <w:lang w:val="zh-CN"/>
              </w:rPr>
              <w:t>Aliyah</w:t>
            </w:r>
          </w:p>
        </w:tc>
      </w:tr>
      <w:tr w:rsidR="00616EAB" w:rsidRPr="00325BCD" w14:paraId="1EC114A3"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3CF5D95E"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3EA0C031"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 Rabu</w:t>
            </w:r>
          </w:p>
        </w:tc>
        <w:tc>
          <w:tcPr>
            <w:tcW w:w="1701" w:type="dxa"/>
            <w:vMerge/>
            <w:tcBorders>
              <w:top w:val="single" w:sz="4" w:space="0" w:color="auto"/>
              <w:left w:val="single" w:sz="4" w:space="0" w:color="auto"/>
              <w:bottom w:val="single" w:sz="4" w:space="0" w:color="auto"/>
              <w:right w:val="single" w:sz="4" w:space="0" w:color="auto"/>
            </w:tcBorders>
            <w:vAlign w:val="center"/>
          </w:tcPr>
          <w:p w14:paraId="37F9F7DC"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0BA68785"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Faida Al Hija</w:t>
            </w:r>
          </w:p>
        </w:tc>
        <w:tc>
          <w:tcPr>
            <w:tcW w:w="0" w:type="auto"/>
            <w:vMerge/>
            <w:tcBorders>
              <w:top w:val="single" w:sz="4" w:space="0" w:color="auto"/>
              <w:left w:val="single" w:sz="4" w:space="0" w:color="auto"/>
              <w:bottom w:val="single" w:sz="4" w:space="0" w:color="auto"/>
              <w:right w:val="single" w:sz="4" w:space="0" w:color="auto"/>
            </w:tcBorders>
            <w:vAlign w:val="center"/>
          </w:tcPr>
          <w:p w14:paraId="0EA9AF91"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2F3E4D7E"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70416536"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17D4CB12"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Ahad</w:t>
            </w:r>
          </w:p>
        </w:tc>
        <w:tc>
          <w:tcPr>
            <w:tcW w:w="1701" w:type="dxa"/>
            <w:tcBorders>
              <w:top w:val="single" w:sz="4" w:space="0" w:color="auto"/>
              <w:left w:val="single" w:sz="4" w:space="0" w:color="auto"/>
              <w:bottom w:val="single" w:sz="4" w:space="0" w:color="auto"/>
              <w:right w:val="single" w:sz="4" w:space="0" w:color="auto"/>
            </w:tcBorders>
            <w:vAlign w:val="center"/>
          </w:tcPr>
          <w:p w14:paraId="597F2E28"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Bandongan</w:t>
            </w:r>
          </w:p>
        </w:tc>
        <w:tc>
          <w:tcPr>
            <w:tcW w:w="2728" w:type="dxa"/>
            <w:tcBorders>
              <w:top w:val="single" w:sz="4" w:space="0" w:color="auto"/>
              <w:left w:val="single" w:sz="4" w:space="0" w:color="auto"/>
              <w:bottom w:val="single" w:sz="4" w:space="0" w:color="auto"/>
              <w:right w:val="single" w:sz="4" w:space="0" w:color="auto"/>
            </w:tcBorders>
            <w:vAlign w:val="center"/>
          </w:tcPr>
          <w:p w14:paraId="7F1A8C58"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AlQowaid An Najibah</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388707AD"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3 </w:t>
            </w:r>
            <w:r w:rsidRPr="00325BCD">
              <w:rPr>
                <w:rFonts w:asciiTheme="majorBidi" w:hAnsiTheme="majorBidi" w:cstheme="majorBidi"/>
                <w:i/>
                <w:iCs/>
                <w:sz w:val="24"/>
                <w:szCs w:val="24"/>
                <w:lang w:val="zh-CN"/>
              </w:rPr>
              <w:t>Tsanawiy</w:t>
            </w:r>
            <w:r w:rsidRPr="00325BCD">
              <w:rPr>
                <w:rFonts w:asciiTheme="majorBidi" w:hAnsiTheme="majorBidi" w:cstheme="majorBidi"/>
                <w:sz w:val="24"/>
                <w:szCs w:val="24"/>
                <w:lang w:val="zh-CN"/>
              </w:rPr>
              <w:t xml:space="preserve">yah &amp; 2 </w:t>
            </w:r>
            <w:r w:rsidRPr="00325BCD">
              <w:rPr>
                <w:rFonts w:asciiTheme="majorBidi" w:hAnsiTheme="majorBidi" w:cstheme="majorBidi"/>
                <w:i/>
                <w:iCs/>
                <w:sz w:val="24"/>
                <w:szCs w:val="24"/>
                <w:lang w:val="zh-CN"/>
              </w:rPr>
              <w:t>Diniyah Wustho</w:t>
            </w:r>
          </w:p>
        </w:tc>
      </w:tr>
      <w:tr w:rsidR="00616EAB" w:rsidRPr="00325BCD" w14:paraId="2F2DF9C9"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042FA5DB"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32FA762F"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Jum’at, Sabtu</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4D94C8AF"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Sorogan</w:t>
            </w:r>
          </w:p>
        </w:tc>
        <w:tc>
          <w:tcPr>
            <w:tcW w:w="2728" w:type="dxa"/>
            <w:tcBorders>
              <w:top w:val="single" w:sz="4" w:space="0" w:color="auto"/>
              <w:left w:val="single" w:sz="4" w:space="0" w:color="auto"/>
              <w:bottom w:val="single" w:sz="4" w:space="0" w:color="auto"/>
              <w:right w:val="single" w:sz="4" w:space="0" w:color="auto"/>
            </w:tcBorders>
            <w:vAlign w:val="center"/>
          </w:tcPr>
          <w:p w14:paraId="5FE3B2B8"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Fathul Qorib</w:t>
            </w:r>
          </w:p>
        </w:tc>
        <w:tc>
          <w:tcPr>
            <w:tcW w:w="0" w:type="auto"/>
            <w:vMerge/>
            <w:tcBorders>
              <w:top w:val="single" w:sz="4" w:space="0" w:color="auto"/>
              <w:left w:val="single" w:sz="4" w:space="0" w:color="auto"/>
              <w:bottom w:val="single" w:sz="4" w:space="0" w:color="auto"/>
              <w:right w:val="single" w:sz="4" w:space="0" w:color="auto"/>
            </w:tcBorders>
            <w:vAlign w:val="center"/>
          </w:tcPr>
          <w:p w14:paraId="3D4C322F"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5626F18A"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11D45D27"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1B065F70"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 Rabu</w:t>
            </w:r>
          </w:p>
        </w:tc>
        <w:tc>
          <w:tcPr>
            <w:tcW w:w="1701" w:type="dxa"/>
            <w:vMerge/>
            <w:tcBorders>
              <w:top w:val="single" w:sz="4" w:space="0" w:color="auto"/>
              <w:left w:val="single" w:sz="4" w:space="0" w:color="auto"/>
              <w:bottom w:val="single" w:sz="4" w:space="0" w:color="auto"/>
              <w:right w:val="single" w:sz="4" w:space="0" w:color="auto"/>
            </w:tcBorders>
            <w:vAlign w:val="center"/>
          </w:tcPr>
          <w:p w14:paraId="5E87FCFD"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220163AF"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Fathul Majid</w:t>
            </w:r>
          </w:p>
        </w:tc>
        <w:tc>
          <w:tcPr>
            <w:tcW w:w="0" w:type="auto"/>
            <w:vMerge/>
            <w:tcBorders>
              <w:top w:val="single" w:sz="4" w:space="0" w:color="auto"/>
              <w:left w:val="single" w:sz="4" w:space="0" w:color="auto"/>
              <w:bottom w:val="single" w:sz="4" w:space="0" w:color="auto"/>
              <w:right w:val="single" w:sz="4" w:space="0" w:color="auto"/>
            </w:tcBorders>
            <w:vAlign w:val="center"/>
          </w:tcPr>
          <w:p w14:paraId="2A59E806"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36719245"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2F0D204A"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259C729A"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Jum’at, Sabtu, Ahad</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7DE54EDD"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Ilmu Alat</w:t>
            </w:r>
          </w:p>
        </w:tc>
        <w:tc>
          <w:tcPr>
            <w:tcW w:w="2728" w:type="dxa"/>
            <w:tcBorders>
              <w:top w:val="single" w:sz="4" w:space="0" w:color="auto"/>
              <w:left w:val="single" w:sz="4" w:space="0" w:color="auto"/>
              <w:bottom w:val="single" w:sz="4" w:space="0" w:color="auto"/>
              <w:right w:val="single" w:sz="4" w:space="0" w:color="auto"/>
            </w:tcBorders>
            <w:vAlign w:val="center"/>
          </w:tcPr>
          <w:p w14:paraId="610F7B14"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At Thufah As Saniyah</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29F1A5C7"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1,2 </w:t>
            </w:r>
            <w:r w:rsidRPr="00325BCD">
              <w:rPr>
                <w:rFonts w:asciiTheme="majorBidi" w:hAnsiTheme="majorBidi" w:cstheme="majorBidi"/>
                <w:i/>
                <w:iCs/>
                <w:sz w:val="24"/>
                <w:szCs w:val="24"/>
                <w:lang w:val="zh-CN"/>
              </w:rPr>
              <w:t>Tsanawiy</w:t>
            </w:r>
            <w:r w:rsidRPr="00325BCD">
              <w:rPr>
                <w:rFonts w:asciiTheme="majorBidi" w:hAnsiTheme="majorBidi" w:cstheme="majorBidi"/>
                <w:sz w:val="24"/>
                <w:szCs w:val="24"/>
                <w:lang w:val="zh-CN"/>
              </w:rPr>
              <w:t xml:space="preserve">yah &amp; 1 </w:t>
            </w:r>
            <w:r w:rsidRPr="00325BCD">
              <w:rPr>
                <w:rFonts w:asciiTheme="majorBidi" w:hAnsiTheme="majorBidi" w:cstheme="majorBidi"/>
                <w:i/>
                <w:iCs/>
                <w:sz w:val="24"/>
                <w:szCs w:val="24"/>
                <w:lang w:val="zh-CN"/>
              </w:rPr>
              <w:t>Diniyah Wustho</w:t>
            </w:r>
          </w:p>
        </w:tc>
      </w:tr>
      <w:tr w:rsidR="00616EAB" w:rsidRPr="00325BCD" w14:paraId="50802A3E"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3E0525C7" w14:textId="77777777" w:rsidR="00706199" w:rsidRPr="00325BCD" w:rsidRDefault="00706199" w:rsidP="00F82161">
            <w:pPr>
              <w:spacing w:before="60" w:after="60" w:line="276" w:lineRule="auto"/>
              <w:jc w:val="center"/>
              <w:rPr>
                <w:rFonts w:asciiTheme="majorBidi" w:hAnsiTheme="majorBidi" w:cstheme="majorBidi"/>
                <w:b/>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66870C6C"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 Rabu</w:t>
            </w:r>
          </w:p>
        </w:tc>
        <w:tc>
          <w:tcPr>
            <w:tcW w:w="1701" w:type="dxa"/>
            <w:vMerge/>
            <w:tcBorders>
              <w:top w:val="single" w:sz="4" w:space="0" w:color="auto"/>
              <w:left w:val="single" w:sz="4" w:space="0" w:color="auto"/>
              <w:bottom w:val="single" w:sz="4" w:space="0" w:color="auto"/>
              <w:right w:val="single" w:sz="4" w:space="0" w:color="auto"/>
            </w:tcBorders>
            <w:vAlign w:val="center"/>
          </w:tcPr>
          <w:p w14:paraId="65F46FDC"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6D7448F3"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AlQowaid AtTatbiqiyah</w:t>
            </w:r>
          </w:p>
        </w:tc>
        <w:tc>
          <w:tcPr>
            <w:tcW w:w="0" w:type="auto"/>
            <w:vMerge/>
            <w:tcBorders>
              <w:top w:val="single" w:sz="4" w:space="0" w:color="auto"/>
              <w:left w:val="single" w:sz="4" w:space="0" w:color="auto"/>
              <w:bottom w:val="single" w:sz="4" w:space="0" w:color="auto"/>
              <w:right w:val="single" w:sz="4" w:space="0" w:color="auto"/>
            </w:tcBorders>
            <w:vAlign w:val="center"/>
          </w:tcPr>
          <w:p w14:paraId="211F800D"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1A0B8671" w14:textId="77777777" w:rsidTr="00B864F8">
        <w:trPr>
          <w:trHeight w:val="20"/>
        </w:trPr>
        <w:tc>
          <w:tcPr>
            <w:tcW w:w="1419" w:type="dxa"/>
            <w:vMerge w:val="restart"/>
            <w:tcBorders>
              <w:top w:val="single" w:sz="4" w:space="0" w:color="auto"/>
              <w:left w:val="single" w:sz="4" w:space="0" w:color="auto"/>
              <w:bottom w:val="single" w:sz="4" w:space="0" w:color="auto"/>
              <w:right w:val="single" w:sz="4" w:space="0" w:color="auto"/>
            </w:tcBorders>
            <w:vAlign w:val="center"/>
          </w:tcPr>
          <w:p w14:paraId="5FE17D37"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i/>
                <w:iCs/>
                <w:sz w:val="24"/>
                <w:szCs w:val="24"/>
                <w:lang w:val="zh-CN"/>
              </w:rPr>
              <w:t>Ba’da</w:t>
            </w:r>
            <w:r w:rsidRPr="00325BCD">
              <w:rPr>
                <w:rFonts w:asciiTheme="majorBidi" w:hAnsiTheme="majorBidi" w:cstheme="majorBidi"/>
                <w:sz w:val="24"/>
                <w:szCs w:val="24"/>
                <w:lang w:val="zh-CN"/>
              </w:rPr>
              <w:t xml:space="preserve"> Isya’</w:t>
            </w:r>
          </w:p>
        </w:tc>
        <w:tc>
          <w:tcPr>
            <w:tcW w:w="2268" w:type="dxa"/>
            <w:tcBorders>
              <w:top w:val="single" w:sz="4" w:space="0" w:color="auto"/>
              <w:left w:val="single" w:sz="4" w:space="0" w:color="auto"/>
              <w:bottom w:val="single" w:sz="4" w:space="0" w:color="auto"/>
              <w:right w:val="single" w:sz="4" w:space="0" w:color="auto"/>
            </w:tcBorders>
            <w:vAlign w:val="center"/>
          </w:tcPr>
          <w:p w14:paraId="688D8803"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Ahad</w:t>
            </w:r>
          </w:p>
          <w:p w14:paraId="18A7BD8C"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 Rabu</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761F7142"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Bandongan</w:t>
            </w:r>
          </w:p>
        </w:tc>
        <w:tc>
          <w:tcPr>
            <w:tcW w:w="2728" w:type="dxa"/>
            <w:tcBorders>
              <w:top w:val="single" w:sz="4" w:space="0" w:color="auto"/>
              <w:left w:val="single" w:sz="4" w:space="0" w:color="auto"/>
              <w:bottom w:val="single" w:sz="4" w:space="0" w:color="auto"/>
              <w:right w:val="single" w:sz="4" w:space="0" w:color="auto"/>
            </w:tcBorders>
            <w:vAlign w:val="center"/>
          </w:tcPr>
          <w:p w14:paraId="2F48E32B"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Fathul Mu’in</w:t>
            </w:r>
          </w:p>
        </w:tc>
        <w:tc>
          <w:tcPr>
            <w:tcW w:w="1560" w:type="dxa"/>
            <w:tcBorders>
              <w:top w:val="single" w:sz="4" w:space="0" w:color="auto"/>
              <w:left w:val="single" w:sz="4" w:space="0" w:color="auto"/>
              <w:bottom w:val="single" w:sz="4" w:space="0" w:color="auto"/>
              <w:right w:val="single" w:sz="4" w:space="0" w:color="auto"/>
            </w:tcBorders>
            <w:vAlign w:val="center"/>
          </w:tcPr>
          <w:p w14:paraId="1A3FBB92"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3 </w:t>
            </w:r>
            <w:r w:rsidRPr="00325BCD">
              <w:rPr>
                <w:rFonts w:asciiTheme="majorBidi" w:hAnsiTheme="majorBidi" w:cstheme="majorBidi"/>
                <w:i/>
                <w:iCs/>
                <w:sz w:val="24"/>
                <w:szCs w:val="24"/>
                <w:lang w:val="zh-CN"/>
              </w:rPr>
              <w:t>Aliyah</w:t>
            </w:r>
          </w:p>
        </w:tc>
      </w:tr>
      <w:tr w:rsidR="00616EAB" w:rsidRPr="00325BCD" w14:paraId="559125E6"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47314B95"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492D6540"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Jum’at, Ahad</w:t>
            </w:r>
          </w:p>
        </w:tc>
        <w:tc>
          <w:tcPr>
            <w:tcW w:w="1701" w:type="dxa"/>
            <w:vMerge/>
            <w:tcBorders>
              <w:top w:val="single" w:sz="4" w:space="0" w:color="auto"/>
              <w:left w:val="single" w:sz="4" w:space="0" w:color="auto"/>
              <w:bottom w:val="single" w:sz="4" w:space="0" w:color="auto"/>
              <w:right w:val="single" w:sz="4" w:space="0" w:color="auto"/>
            </w:tcBorders>
            <w:vAlign w:val="center"/>
          </w:tcPr>
          <w:p w14:paraId="6D922515"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1AA598DB"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Ghoyah Al Wushul</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5DE5D7B5"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2 </w:t>
            </w:r>
            <w:r w:rsidRPr="00325BCD">
              <w:rPr>
                <w:rFonts w:asciiTheme="majorBidi" w:hAnsiTheme="majorBidi" w:cstheme="majorBidi"/>
                <w:i/>
                <w:iCs/>
                <w:sz w:val="24"/>
                <w:szCs w:val="24"/>
                <w:lang w:val="zh-CN"/>
              </w:rPr>
              <w:t>Aliyah</w:t>
            </w:r>
          </w:p>
        </w:tc>
      </w:tr>
      <w:tr w:rsidR="00616EAB" w:rsidRPr="00325BCD" w14:paraId="38B4389B"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3C67DF04"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77E37CF5"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w:t>
            </w:r>
          </w:p>
        </w:tc>
        <w:tc>
          <w:tcPr>
            <w:tcW w:w="1701" w:type="dxa"/>
            <w:vMerge/>
            <w:tcBorders>
              <w:top w:val="single" w:sz="4" w:space="0" w:color="auto"/>
              <w:left w:val="single" w:sz="4" w:space="0" w:color="auto"/>
              <w:bottom w:val="single" w:sz="4" w:space="0" w:color="auto"/>
              <w:right w:val="single" w:sz="4" w:space="0" w:color="auto"/>
            </w:tcBorders>
            <w:vAlign w:val="center"/>
          </w:tcPr>
          <w:p w14:paraId="6D3DC168"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75319D1A"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Maroqi Al Ubudiyah</w:t>
            </w:r>
          </w:p>
        </w:tc>
        <w:tc>
          <w:tcPr>
            <w:tcW w:w="0" w:type="auto"/>
            <w:vMerge/>
            <w:tcBorders>
              <w:top w:val="single" w:sz="4" w:space="0" w:color="auto"/>
              <w:left w:val="single" w:sz="4" w:space="0" w:color="auto"/>
              <w:bottom w:val="single" w:sz="4" w:space="0" w:color="auto"/>
              <w:right w:val="single" w:sz="4" w:space="0" w:color="auto"/>
            </w:tcBorders>
            <w:vAlign w:val="center"/>
          </w:tcPr>
          <w:p w14:paraId="0B64E50F"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4E679539"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74EC6913"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2C87E4C8"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Rabu</w:t>
            </w:r>
          </w:p>
        </w:tc>
        <w:tc>
          <w:tcPr>
            <w:tcW w:w="1701" w:type="dxa"/>
            <w:vMerge/>
            <w:tcBorders>
              <w:top w:val="single" w:sz="4" w:space="0" w:color="auto"/>
              <w:left w:val="single" w:sz="4" w:space="0" w:color="auto"/>
              <w:bottom w:val="single" w:sz="4" w:space="0" w:color="auto"/>
              <w:right w:val="single" w:sz="4" w:space="0" w:color="auto"/>
            </w:tcBorders>
            <w:vAlign w:val="center"/>
          </w:tcPr>
          <w:p w14:paraId="74608F44"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37650FE7"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Ats Tsamrot Al Hajainiyah</w:t>
            </w:r>
          </w:p>
        </w:tc>
        <w:tc>
          <w:tcPr>
            <w:tcW w:w="0" w:type="auto"/>
            <w:vMerge/>
            <w:tcBorders>
              <w:top w:val="single" w:sz="4" w:space="0" w:color="auto"/>
              <w:left w:val="single" w:sz="4" w:space="0" w:color="auto"/>
              <w:bottom w:val="single" w:sz="4" w:space="0" w:color="auto"/>
              <w:right w:val="single" w:sz="4" w:space="0" w:color="auto"/>
            </w:tcBorders>
            <w:vAlign w:val="center"/>
          </w:tcPr>
          <w:p w14:paraId="3B1FCF7C"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45B66D4F"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76D488FD"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52985795"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Jum’at, Ahad</w:t>
            </w:r>
          </w:p>
        </w:tc>
        <w:tc>
          <w:tcPr>
            <w:tcW w:w="1701" w:type="dxa"/>
            <w:vMerge/>
            <w:tcBorders>
              <w:top w:val="single" w:sz="4" w:space="0" w:color="auto"/>
              <w:left w:val="single" w:sz="4" w:space="0" w:color="auto"/>
              <w:bottom w:val="single" w:sz="4" w:space="0" w:color="auto"/>
              <w:right w:val="single" w:sz="4" w:space="0" w:color="auto"/>
            </w:tcBorders>
            <w:vAlign w:val="center"/>
          </w:tcPr>
          <w:p w14:paraId="3964CAC4"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6AC3A0A9"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Al Bayan Al Mulama’</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6DF75CF7"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1 </w:t>
            </w:r>
            <w:r w:rsidRPr="00325BCD">
              <w:rPr>
                <w:rFonts w:asciiTheme="majorBidi" w:hAnsiTheme="majorBidi" w:cstheme="majorBidi"/>
                <w:i/>
                <w:iCs/>
                <w:sz w:val="24"/>
                <w:szCs w:val="24"/>
                <w:lang w:val="zh-CN"/>
              </w:rPr>
              <w:t>Aliyah</w:t>
            </w:r>
          </w:p>
        </w:tc>
      </w:tr>
      <w:tr w:rsidR="00616EAB" w:rsidRPr="00325BCD" w14:paraId="3B5BDD9D"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028C5A07"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5D66685A"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 Rabu</w:t>
            </w:r>
          </w:p>
        </w:tc>
        <w:tc>
          <w:tcPr>
            <w:tcW w:w="1701" w:type="dxa"/>
            <w:vMerge/>
            <w:tcBorders>
              <w:top w:val="single" w:sz="4" w:space="0" w:color="auto"/>
              <w:left w:val="single" w:sz="4" w:space="0" w:color="auto"/>
              <w:bottom w:val="single" w:sz="4" w:space="0" w:color="auto"/>
              <w:right w:val="single" w:sz="4" w:space="0" w:color="auto"/>
            </w:tcBorders>
            <w:vAlign w:val="center"/>
          </w:tcPr>
          <w:p w14:paraId="3CBE2C2D"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66B17EE8"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Jawahirul Maknun</w:t>
            </w:r>
          </w:p>
        </w:tc>
        <w:tc>
          <w:tcPr>
            <w:tcW w:w="0" w:type="auto"/>
            <w:vMerge/>
            <w:tcBorders>
              <w:top w:val="single" w:sz="4" w:space="0" w:color="auto"/>
              <w:left w:val="single" w:sz="4" w:space="0" w:color="auto"/>
              <w:bottom w:val="single" w:sz="4" w:space="0" w:color="auto"/>
              <w:right w:val="single" w:sz="4" w:space="0" w:color="auto"/>
            </w:tcBorders>
            <w:vAlign w:val="center"/>
          </w:tcPr>
          <w:p w14:paraId="425E6BD7"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1B4FC2FD"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4E51A6F4"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2D7EAD18"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Jum’at, Ahad</w:t>
            </w:r>
          </w:p>
        </w:tc>
        <w:tc>
          <w:tcPr>
            <w:tcW w:w="1701" w:type="dxa"/>
            <w:vMerge/>
            <w:tcBorders>
              <w:top w:val="single" w:sz="4" w:space="0" w:color="auto"/>
              <w:left w:val="single" w:sz="4" w:space="0" w:color="auto"/>
              <w:bottom w:val="single" w:sz="4" w:space="0" w:color="auto"/>
              <w:right w:val="single" w:sz="4" w:space="0" w:color="auto"/>
            </w:tcBorders>
            <w:vAlign w:val="center"/>
          </w:tcPr>
          <w:p w14:paraId="6FC32C03"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2D7C5512"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Al Waraqat</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15D84F43"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p w14:paraId="266567E7"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3 </w:t>
            </w:r>
            <w:r w:rsidRPr="00325BCD">
              <w:rPr>
                <w:rFonts w:asciiTheme="majorBidi" w:hAnsiTheme="majorBidi" w:cstheme="majorBidi"/>
                <w:i/>
                <w:iCs/>
                <w:sz w:val="24"/>
                <w:szCs w:val="24"/>
                <w:lang w:val="zh-CN"/>
              </w:rPr>
              <w:t>Tsanawiy</w:t>
            </w:r>
            <w:r w:rsidRPr="00325BCD">
              <w:rPr>
                <w:rFonts w:asciiTheme="majorBidi" w:hAnsiTheme="majorBidi" w:cstheme="majorBidi"/>
                <w:sz w:val="24"/>
                <w:szCs w:val="24"/>
                <w:lang w:val="zh-CN"/>
              </w:rPr>
              <w:t xml:space="preserve">yah &amp; 2 </w:t>
            </w:r>
            <w:r w:rsidRPr="00325BCD">
              <w:rPr>
                <w:rFonts w:asciiTheme="majorBidi" w:hAnsiTheme="majorBidi" w:cstheme="majorBidi"/>
                <w:i/>
                <w:iCs/>
                <w:sz w:val="24"/>
                <w:szCs w:val="24"/>
                <w:lang w:val="zh-CN"/>
              </w:rPr>
              <w:t>Diniyah Wustho</w:t>
            </w:r>
          </w:p>
        </w:tc>
      </w:tr>
      <w:tr w:rsidR="00616EAB" w:rsidRPr="00325BCD" w14:paraId="4B498BDA"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5DF834FB"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16156F8E"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 Rabu</w:t>
            </w:r>
          </w:p>
        </w:tc>
        <w:tc>
          <w:tcPr>
            <w:tcW w:w="1701" w:type="dxa"/>
            <w:vMerge/>
            <w:tcBorders>
              <w:top w:val="single" w:sz="4" w:space="0" w:color="auto"/>
              <w:left w:val="single" w:sz="4" w:space="0" w:color="auto"/>
              <w:bottom w:val="single" w:sz="4" w:space="0" w:color="auto"/>
              <w:right w:val="single" w:sz="4" w:space="0" w:color="auto"/>
            </w:tcBorders>
            <w:vAlign w:val="center"/>
          </w:tcPr>
          <w:p w14:paraId="4F65636A"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7FA3C89F"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Adabul ‘Alim Wal Muta’alim</w:t>
            </w:r>
          </w:p>
        </w:tc>
        <w:tc>
          <w:tcPr>
            <w:tcW w:w="0" w:type="auto"/>
            <w:vMerge/>
            <w:tcBorders>
              <w:top w:val="single" w:sz="4" w:space="0" w:color="auto"/>
              <w:left w:val="single" w:sz="4" w:space="0" w:color="auto"/>
              <w:bottom w:val="single" w:sz="4" w:space="0" w:color="auto"/>
              <w:right w:val="single" w:sz="4" w:space="0" w:color="auto"/>
            </w:tcBorders>
            <w:vAlign w:val="center"/>
          </w:tcPr>
          <w:p w14:paraId="49548A46"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r w:rsidR="00616EAB" w:rsidRPr="00325BCD" w14:paraId="717B1649"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5F86FDAA"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58BE49EF"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Jum’at, Ahad</w:t>
            </w:r>
          </w:p>
        </w:tc>
        <w:tc>
          <w:tcPr>
            <w:tcW w:w="1701" w:type="dxa"/>
            <w:vMerge/>
            <w:tcBorders>
              <w:top w:val="single" w:sz="4" w:space="0" w:color="auto"/>
              <w:left w:val="single" w:sz="4" w:space="0" w:color="auto"/>
              <w:bottom w:val="single" w:sz="4" w:space="0" w:color="auto"/>
              <w:right w:val="single" w:sz="4" w:space="0" w:color="auto"/>
            </w:tcBorders>
            <w:vAlign w:val="center"/>
          </w:tcPr>
          <w:p w14:paraId="1727343D"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560BB68A"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Fathul Majid</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1A66B6AF"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1,2 </w:t>
            </w:r>
            <w:r w:rsidRPr="00325BCD">
              <w:rPr>
                <w:rFonts w:asciiTheme="majorBidi" w:hAnsiTheme="majorBidi" w:cstheme="majorBidi"/>
                <w:i/>
                <w:iCs/>
                <w:sz w:val="24"/>
                <w:szCs w:val="24"/>
                <w:lang w:val="zh-CN"/>
              </w:rPr>
              <w:t>Tsanawiy</w:t>
            </w:r>
            <w:r w:rsidRPr="00325BCD">
              <w:rPr>
                <w:rFonts w:asciiTheme="majorBidi" w:hAnsiTheme="majorBidi" w:cstheme="majorBidi"/>
                <w:sz w:val="24"/>
                <w:szCs w:val="24"/>
                <w:lang w:val="zh-CN"/>
              </w:rPr>
              <w:t>yah</w:t>
            </w:r>
            <w:r w:rsidRPr="00325BCD">
              <w:rPr>
                <w:rFonts w:asciiTheme="majorBidi" w:hAnsiTheme="majorBidi" w:cstheme="majorBidi"/>
                <w:i/>
                <w:iCs/>
                <w:sz w:val="24"/>
                <w:szCs w:val="24"/>
                <w:lang w:val="zh-CN"/>
              </w:rPr>
              <w:t xml:space="preserve"> </w:t>
            </w:r>
            <w:r w:rsidRPr="00325BCD">
              <w:rPr>
                <w:rFonts w:asciiTheme="majorBidi" w:hAnsiTheme="majorBidi" w:cstheme="majorBidi"/>
                <w:sz w:val="24"/>
                <w:szCs w:val="24"/>
                <w:lang w:val="zh-CN"/>
              </w:rPr>
              <w:t xml:space="preserve">&amp; 1 </w:t>
            </w:r>
            <w:r w:rsidRPr="00325BCD">
              <w:rPr>
                <w:rFonts w:asciiTheme="majorBidi" w:hAnsiTheme="majorBidi" w:cstheme="majorBidi"/>
                <w:i/>
                <w:iCs/>
                <w:sz w:val="24"/>
                <w:szCs w:val="24"/>
                <w:lang w:val="zh-CN"/>
              </w:rPr>
              <w:t>Diniyah Wustho</w:t>
            </w:r>
          </w:p>
        </w:tc>
      </w:tr>
      <w:tr w:rsidR="00706199" w:rsidRPr="00325BCD" w14:paraId="71BB43AE" w14:textId="77777777" w:rsidTr="00B864F8">
        <w:trPr>
          <w:trHeight w:val="20"/>
        </w:trPr>
        <w:tc>
          <w:tcPr>
            <w:tcW w:w="1419" w:type="dxa"/>
            <w:vMerge/>
            <w:tcBorders>
              <w:top w:val="single" w:sz="4" w:space="0" w:color="auto"/>
              <w:left w:val="single" w:sz="4" w:space="0" w:color="auto"/>
              <w:bottom w:val="single" w:sz="4" w:space="0" w:color="auto"/>
              <w:right w:val="single" w:sz="4" w:space="0" w:color="auto"/>
            </w:tcBorders>
            <w:vAlign w:val="center"/>
          </w:tcPr>
          <w:p w14:paraId="1A12F000"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268" w:type="dxa"/>
            <w:tcBorders>
              <w:top w:val="single" w:sz="4" w:space="0" w:color="auto"/>
              <w:left w:val="single" w:sz="4" w:space="0" w:color="auto"/>
              <w:bottom w:val="single" w:sz="4" w:space="0" w:color="auto"/>
              <w:right w:val="single" w:sz="4" w:space="0" w:color="auto"/>
            </w:tcBorders>
            <w:vAlign w:val="center"/>
          </w:tcPr>
          <w:p w14:paraId="638DDEAE" w14:textId="77777777" w:rsidR="00706199" w:rsidRPr="00325BCD" w:rsidRDefault="00617A1C" w:rsidP="00F82161">
            <w:pPr>
              <w:spacing w:before="60" w:after="60" w:line="276"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Selasa, Rabu</w:t>
            </w:r>
          </w:p>
        </w:tc>
        <w:tc>
          <w:tcPr>
            <w:tcW w:w="1701" w:type="dxa"/>
            <w:vMerge/>
            <w:tcBorders>
              <w:top w:val="single" w:sz="4" w:space="0" w:color="auto"/>
              <w:left w:val="single" w:sz="4" w:space="0" w:color="auto"/>
              <w:bottom w:val="single" w:sz="4" w:space="0" w:color="auto"/>
              <w:right w:val="single" w:sz="4" w:space="0" w:color="auto"/>
            </w:tcBorders>
            <w:vAlign w:val="center"/>
          </w:tcPr>
          <w:p w14:paraId="54A49945"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c>
          <w:tcPr>
            <w:tcW w:w="2728" w:type="dxa"/>
            <w:tcBorders>
              <w:top w:val="single" w:sz="4" w:space="0" w:color="auto"/>
              <w:left w:val="single" w:sz="4" w:space="0" w:color="auto"/>
              <w:bottom w:val="single" w:sz="4" w:space="0" w:color="auto"/>
              <w:right w:val="single" w:sz="4" w:space="0" w:color="auto"/>
            </w:tcBorders>
            <w:vAlign w:val="center"/>
          </w:tcPr>
          <w:p w14:paraId="4998C0A9" w14:textId="77777777" w:rsidR="00706199" w:rsidRPr="00325BCD" w:rsidRDefault="00617A1C" w:rsidP="00F82161">
            <w:pPr>
              <w:spacing w:before="60" w:after="60" w:line="276"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Fathul Qorib</w:t>
            </w:r>
          </w:p>
        </w:tc>
        <w:tc>
          <w:tcPr>
            <w:tcW w:w="0" w:type="auto"/>
            <w:vMerge/>
            <w:tcBorders>
              <w:top w:val="single" w:sz="4" w:space="0" w:color="auto"/>
              <w:left w:val="single" w:sz="4" w:space="0" w:color="auto"/>
              <w:bottom w:val="single" w:sz="4" w:space="0" w:color="auto"/>
              <w:right w:val="single" w:sz="4" w:space="0" w:color="auto"/>
            </w:tcBorders>
            <w:vAlign w:val="center"/>
          </w:tcPr>
          <w:p w14:paraId="0423F003" w14:textId="77777777" w:rsidR="00706199" w:rsidRPr="00325BCD" w:rsidRDefault="00706199" w:rsidP="00F82161">
            <w:pPr>
              <w:spacing w:before="60" w:after="60" w:line="276" w:lineRule="auto"/>
              <w:jc w:val="center"/>
              <w:rPr>
                <w:rFonts w:asciiTheme="majorBidi" w:hAnsiTheme="majorBidi" w:cstheme="majorBidi"/>
                <w:sz w:val="24"/>
                <w:szCs w:val="24"/>
                <w:lang w:val="zh-CN"/>
              </w:rPr>
            </w:pPr>
          </w:p>
        </w:tc>
      </w:tr>
    </w:tbl>
    <w:p w14:paraId="38206AF0" w14:textId="77777777" w:rsidR="00706199" w:rsidRPr="00325BCD" w:rsidRDefault="00706199">
      <w:pPr>
        <w:pStyle w:val="ListParagraph"/>
        <w:tabs>
          <w:tab w:val="left" w:pos="2160"/>
        </w:tabs>
        <w:spacing w:line="360" w:lineRule="auto"/>
        <w:ind w:left="644"/>
        <w:rPr>
          <w:rFonts w:asciiTheme="majorBidi" w:hAnsiTheme="majorBidi" w:cstheme="majorBidi"/>
          <w:b/>
          <w:sz w:val="24"/>
          <w:szCs w:val="24"/>
          <w:lang w:val="zh-CN"/>
        </w:rPr>
      </w:pPr>
    </w:p>
    <w:p w14:paraId="2CCD2558" w14:textId="77777777" w:rsidR="00F74492" w:rsidRDefault="00F74492">
      <w:pPr>
        <w:spacing w:after="0" w:line="240" w:lineRule="auto"/>
        <w:rPr>
          <w:rFonts w:asciiTheme="majorBidi" w:hAnsiTheme="majorBidi" w:cstheme="majorBidi"/>
          <w:b/>
          <w:sz w:val="24"/>
          <w:szCs w:val="24"/>
          <w:lang w:val="zh-CN"/>
        </w:rPr>
      </w:pPr>
      <w:r>
        <w:rPr>
          <w:rFonts w:asciiTheme="majorBidi" w:hAnsiTheme="majorBidi" w:cstheme="majorBidi"/>
          <w:b/>
          <w:sz w:val="24"/>
          <w:szCs w:val="24"/>
          <w:lang w:val="zh-CN"/>
        </w:rPr>
        <w:br w:type="page"/>
      </w:r>
    </w:p>
    <w:p w14:paraId="62F324DF" w14:textId="68876225" w:rsidR="00706199" w:rsidRPr="00B864F8" w:rsidRDefault="00763FAF" w:rsidP="00B864F8">
      <w:pPr>
        <w:pStyle w:val="ListParagraph"/>
        <w:spacing w:line="360" w:lineRule="auto"/>
        <w:ind w:left="0"/>
        <w:jc w:val="center"/>
        <w:rPr>
          <w:rFonts w:asciiTheme="majorBidi" w:hAnsiTheme="majorBidi" w:cstheme="majorBidi"/>
          <w:b/>
          <w:sz w:val="24"/>
          <w:szCs w:val="24"/>
          <w:lang w:val="zh-CN"/>
        </w:rPr>
      </w:pPr>
      <w:r w:rsidRPr="00B864F8">
        <w:rPr>
          <w:rFonts w:asciiTheme="majorBidi" w:hAnsiTheme="majorBidi" w:cstheme="majorBidi"/>
          <w:b/>
          <w:sz w:val="24"/>
          <w:szCs w:val="24"/>
          <w:lang w:val="zh-CN"/>
        </w:rPr>
        <w:lastRenderedPageBreak/>
        <w:t>Tabel 3.</w:t>
      </w:r>
      <w:r w:rsidRPr="00B864F8">
        <w:rPr>
          <w:rFonts w:asciiTheme="majorBidi" w:hAnsiTheme="majorBidi" w:cstheme="majorBidi"/>
          <w:b/>
          <w:sz w:val="24"/>
          <w:szCs w:val="24"/>
          <w:lang w:val="en-US"/>
        </w:rPr>
        <w:t>6</w:t>
      </w:r>
      <w:r w:rsidR="00617A1C" w:rsidRPr="00B864F8">
        <w:rPr>
          <w:rFonts w:asciiTheme="majorBidi" w:hAnsiTheme="majorBidi" w:cstheme="majorBidi"/>
          <w:b/>
          <w:sz w:val="24"/>
          <w:szCs w:val="24"/>
          <w:lang w:val="zh-CN"/>
        </w:rPr>
        <w:t xml:space="preserve">  Hafalan Wajib</w:t>
      </w:r>
    </w:p>
    <w:tbl>
      <w:tblPr>
        <w:tblStyle w:val="TableGrid"/>
        <w:tblW w:w="0" w:type="auto"/>
        <w:tblInd w:w="1696" w:type="dxa"/>
        <w:tblLook w:val="04A0" w:firstRow="1" w:lastRow="0" w:firstColumn="1" w:lastColumn="0" w:noHBand="0" w:noVBand="1"/>
      </w:tblPr>
      <w:tblGrid>
        <w:gridCol w:w="2219"/>
        <w:gridCol w:w="2215"/>
      </w:tblGrid>
      <w:tr w:rsidR="00616EAB" w:rsidRPr="00325BCD" w14:paraId="2CE3537E" w14:textId="77777777" w:rsidTr="003166E9">
        <w:trPr>
          <w:trHeight w:val="599"/>
        </w:trPr>
        <w:tc>
          <w:tcPr>
            <w:tcW w:w="2219" w:type="dxa"/>
            <w:tcBorders>
              <w:top w:val="single" w:sz="4" w:space="0" w:color="auto"/>
              <w:left w:val="single" w:sz="4" w:space="0" w:color="auto"/>
              <w:bottom w:val="single" w:sz="4" w:space="0" w:color="auto"/>
              <w:right w:val="single" w:sz="4" w:space="0" w:color="auto"/>
            </w:tcBorders>
            <w:vAlign w:val="center"/>
          </w:tcPr>
          <w:p w14:paraId="24DA593A" w14:textId="77777777" w:rsidR="00706199" w:rsidRPr="00325BCD" w:rsidRDefault="00617A1C" w:rsidP="003166E9">
            <w:pPr>
              <w:tabs>
                <w:tab w:val="left" w:pos="2160"/>
              </w:tabs>
              <w:spacing w:line="360" w:lineRule="auto"/>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Tingkatan</w:t>
            </w:r>
          </w:p>
        </w:tc>
        <w:tc>
          <w:tcPr>
            <w:tcW w:w="2215" w:type="dxa"/>
            <w:tcBorders>
              <w:top w:val="single" w:sz="4" w:space="0" w:color="auto"/>
              <w:left w:val="single" w:sz="4" w:space="0" w:color="auto"/>
              <w:bottom w:val="single" w:sz="4" w:space="0" w:color="auto"/>
              <w:right w:val="single" w:sz="4" w:space="0" w:color="auto"/>
            </w:tcBorders>
            <w:vAlign w:val="center"/>
          </w:tcPr>
          <w:p w14:paraId="679DD438" w14:textId="77777777" w:rsidR="00706199" w:rsidRPr="00325BCD" w:rsidRDefault="00617A1C" w:rsidP="003166E9">
            <w:pPr>
              <w:tabs>
                <w:tab w:val="left" w:pos="2160"/>
              </w:tabs>
              <w:spacing w:line="360" w:lineRule="auto"/>
              <w:jc w:val="center"/>
              <w:rPr>
                <w:rFonts w:asciiTheme="majorBidi" w:hAnsiTheme="majorBidi" w:cstheme="majorBidi"/>
                <w:b/>
                <w:sz w:val="24"/>
                <w:szCs w:val="24"/>
                <w:lang w:val="zh-CN"/>
              </w:rPr>
            </w:pPr>
            <w:r w:rsidRPr="00325BCD">
              <w:rPr>
                <w:rFonts w:asciiTheme="majorBidi" w:hAnsiTheme="majorBidi" w:cstheme="majorBidi"/>
                <w:b/>
                <w:sz w:val="24"/>
                <w:szCs w:val="24"/>
                <w:lang w:val="zh-CN"/>
              </w:rPr>
              <w:t>Kitab</w:t>
            </w:r>
          </w:p>
        </w:tc>
      </w:tr>
      <w:tr w:rsidR="00616EAB" w:rsidRPr="00325BCD" w14:paraId="7CEB9D5B" w14:textId="77777777" w:rsidTr="003166E9">
        <w:trPr>
          <w:trHeight w:val="599"/>
        </w:trPr>
        <w:tc>
          <w:tcPr>
            <w:tcW w:w="2219" w:type="dxa"/>
            <w:tcBorders>
              <w:top w:val="single" w:sz="4" w:space="0" w:color="auto"/>
              <w:left w:val="single" w:sz="4" w:space="0" w:color="auto"/>
              <w:bottom w:val="single" w:sz="4" w:space="0" w:color="auto"/>
              <w:right w:val="single" w:sz="4" w:space="0" w:color="auto"/>
            </w:tcBorders>
            <w:vAlign w:val="center"/>
          </w:tcPr>
          <w:p w14:paraId="2806D8E0" w14:textId="77777777" w:rsidR="00706199" w:rsidRPr="00325BCD" w:rsidRDefault="00617A1C" w:rsidP="003166E9">
            <w:pPr>
              <w:tabs>
                <w:tab w:val="left" w:pos="2160"/>
              </w:tabs>
              <w:spacing w:line="360"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1, 2 </w:t>
            </w:r>
            <w:r w:rsidRPr="00325BCD">
              <w:rPr>
                <w:rFonts w:asciiTheme="majorBidi" w:hAnsiTheme="majorBidi" w:cstheme="majorBidi"/>
                <w:i/>
                <w:iCs/>
                <w:sz w:val="24"/>
                <w:szCs w:val="24"/>
                <w:lang w:val="zh-CN"/>
              </w:rPr>
              <w:t>Tsanawiy</w:t>
            </w:r>
            <w:r w:rsidRPr="00325BCD">
              <w:rPr>
                <w:rFonts w:asciiTheme="majorBidi" w:hAnsiTheme="majorBidi" w:cstheme="majorBidi"/>
                <w:sz w:val="24"/>
                <w:szCs w:val="24"/>
                <w:lang w:val="zh-CN"/>
              </w:rPr>
              <w:t xml:space="preserve">yah &amp; 1, 2 </w:t>
            </w:r>
            <w:r w:rsidRPr="00325BCD">
              <w:rPr>
                <w:rFonts w:asciiTheme="majorBidi" w:hAnsiTheme="majorBidi" w:cstheme="majorBidi"/>
                <w:i/>
                <w:iCs/>
                <w:sz w:val="24"/>
                <w:szCs w:val="24"/>
                <w:lang w:val="zh-CN"/>
              </w:rPr>
              <w:t>Diniyah Wustho</w:t>
            </w:r>
          </w:p>
        </w:tc>
        <w:tc>
          <w:tcPr>
            <w:tcW w:w="2215" w:type="dxa"/>
            <w:tcBorders>
              <w:top w:val="single" w:sz="4" w:space="0" w:color="auto"/>
              <w:left w:val="single" w:sz="4" w:space="0" w:color="auto"/>
              <w:bottom w:val="single" w:sz="4" w:space="0" w:color="auto"/>
              <w:right w:val="single" w:sz="4" w:space="0" w:color="auto"/>
            </w:tcBorders>
            <w:vAlign w:val="center"/>
          </w:tcPr>
          <w:p w14:paraId="29BAC385" w14:textId="77777777" w:rsidR="00706199" w:rsidRPr="00325BCD" w:rsidRDefault="00617A1C" w:rsidP="003166E9">
            <w:pPr>
              <w:tabs>
                <w:tab w:val="left" w:pos="2160"/>
              </w:tabs>
              <w:spacing w:line="360"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Alfiyah Ibnu Malik</w:t>
            </w:r>
          </w:p>
        </w:tc>
      </w:tr>
      <w:tr w:rsidR="00616EAB" w:rsidRPr="00325BCD" w14:paraId="19F4D255" w14:textId="77777777" w:rsidTr="003166E9">
        <w:trPr>
          <w:trHeight w:val="599"/>
        </w:trPr>
        <w:tc>
          <w:tcPr>
            <w:tcW w:w="2219" w:type="dxa"/>
            <w:tcBorders>
              <w:top w:val="single" w:sz="4" w:space="0" w:color="auto"/>
              <w:left w:val="single" w:sz="4" w:space="0" w:color="auto"/>
              <w:bottom w:val="single" w:sz="4" w:space="0" w:color="auto"/>
              <w:right w:val="single" w:sz="4" w:space="0" w:color="auto"/>
            </w:tcBorders>
            <w:vAlign w:val="center"/>
          </w:tcPr>
          <w:p w14:paraId="7600964E" w14:textId="77777777" w:rsidR="00706199" w:rsidRPr="00325BCD" w:rsidRDefault="00617A1C" w:rsidP="003166E9">
            <w:pPr>
              <w:tabs>
                <w:tab w:val="left" w:pos="2160"/>
              </w:tabs>
              <w:spacing w:line="360"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2 </w:t>
            </w:r>
            <w:r w:rsidRPr="00325BCD">
              <w:rPr>
                <w:rFonts w:asciiTheme="majorBidi" w:hAnsiTheme="majorBidi" w:cstheme="majorBidi"/>
                <w:i/>
                <w:iCs/>
                <w:sz w:val="24"/>
                <w:szCs w:val="24"/>
                <w:lang w:val="zh-CN"/>
              </w:rPr>
              <w:t>Tsanawiy</w:t>
            </w:r>
            <w:r w:rsidRPr="00325BCD">
              <w:rPr>
                <w:rFonts w:asciiTheme="majorBidi" w:hAnsiTheme="majorBidi" w:cstheme="majorBidi"/>
                <w:sz w:val="24"/>
                <w:szCs w:val="24"/>
                <w:lang w:val="zh-CN"/>
              </w:rPr>
              <w:t>yah</w:t>
            </w:r>
          </w:p>
        </w:tc>
        <w:tc>
          <w:tcPr>
            <w:tcW w:w="2215" w:type="dxa"/>
            <w:tcBorders>
              <w:top w:val="single" w:sz="4" w:space="0" w:color="auto"/>
              <w:left w:val="single" w:sz="4" w:space="0" w:color="auto"/>
              <w:bottom w:val="single" w:sz="4" w:space="0" w:color="auto"/>
              <w:right w:val="single" w:sz="4" w:space="0" w:color="auto"/>
            </w:tcBorders>
            <w:vAlign w:val="center"/>
          </w:tcPr>
          <w:p w14:paraId="0F931E0F" w14:textId="77777777" w:rsidR="00706199" w:rsidRPr="00325BCD" w:rsidRDefault="00617A1C" w:rsidP="003166E9">
            <w:pPr>
              <w:tabs>
                <w:tab w:val="left" w:pos="2160"/>
              </w:tabs>
              <w:spacing w:line="360"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Faroidh</w:t>
            </w:r>
          </w:p>
        </w:tc>
      </w:tr>
      <w:tr w:rsidR="00616EAB" w:rsidRPr="00325BCD" w14:paraId="668A0E62" w14:textId="77777777" w:rsidTr="003166E9">
        <w:trPr>
          <w:trHeight w:val="599"/>
        </w:trPr>
        <w:tc>
          <w:tcPr>
            <w:tcW w:w="2219" w:type="dxa"/>
            <w:tcBorders>
              <w:top w:val="single" w:sz="4" w:space="0" w:color="auto"/>
              <w:left w:val="single" w:sz="4" w:space="0" w:color="auto"/>
              <w:bottom w:val="single" w:sz="4" w:space="0" w:color="auto"/>
              <w:right w:val="single" w:sz="4" w:space="0" w:color="auto"/>
            </w:tcBorders>
            <w:vAlign w:val="center"/>
          </w:tcPr>
          <w:p w14:paraId="6035D926" w14:textId="77777777" w:rsidR="00706199" w:rsidRPr="00325BCD" w:rsidRDefault="00617A1C" w:rsidP="003166E9">
            <w:pPr>
              <w:tabs>
                <w:tab w:val="left" w:pos="2160"/>
              </w:tabs>
              <w:spacing w:line="360"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3 </w:t>
            </w:r>
            <w:r w:rsidRPr="00325BCD">
              <w:rPr>
                <w:rFonts w:asciiTheme="majorBidi" w:hAnsiTheme="majorBidi" w:cstheme="majorBidi"/>
                <w:i/>
                <w:iCs/>
                <w:sz w:val="24"/>
                <w:szCs w:val="24"/>
                <w:lang w:val="zh-CN"/>
              </w:rPr>
              <w:t>Tsanawiy</w:t>
            </w:r>
            <w:r w:rsidRPr="00325BCD">
              <w:rPr>
                <w:rFonts w:asciiTheme="majorBidi" w:hAnsiTheme="majorBidi" w:cstheme="majorBidi"/>
                <w:sz w:val="24"/>
                <w:szCs w:val="24"/>
                <w:lang w:val="zh-CN"/>
              </w:rPr>
              <w:t>yah</w:t>
            </w:r>
          </w:p>
        </w:tc>
        <w:tc>
          <w:tcPr>
            <w:tcW w:w="2215" w:type="dxa"/>
            <w:tcBorders>
              <w:top w:val="single" w:sz="4" w:space="0" w:color="auto"/>
              <w:left w:val="single" w:sz="4" w:space="0" w:color="auto"/>
              <w:bottom w:val="single" w:sz="4" w:space="0" w:color="auto"/>
              <w:right w:val="single" w:sz="4" w:space="0" w:color="auto"/>
            </w:tcBorders>
            <w:vAlign w:val="center"/>
          </w:tcPr>
          <w:p w14:paraId="0CD87195" w14:textId="77777777" w:rsidR="00706199" w:rsidRPr="00325BCD" w:rsidRDefault="00617A1C" w:rsidP="003166E9">
            <w:pPr>
              <w:tabs>
                <w:tab w:val="left" w:pos="2160"/>
              </w:tabs>
              <w:spacing w:line="360"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Nadhom Waroqot</w:t>
            </w:r>
          </w:p>
        </w:tc>
      </w:tr>
      <w:tr w:rsidR="00616EAB" w:rsidRPr="00325BCD" w14:paraId="64FBB9CC" w14:textId="77777777" w:rsidTr="003166E9">
        <w:trPr>
          <w:trHeight w:val="620"/>
        </w:trPr>
        <w:tc>
          <w:tcPr>
            <w:tcW w:w="2219" w:type="dxa"/>
            <w:tcBorders>
              <w:top w:val="single" w:sz="4" w:space="0" w:color="auto"/>
              <w:left w:val="single" w:sz="4" w:space="0" w:color="auto"/>
              <w:bottom w:val="single" w:sz="4" w:space="0" w:color="auto"/>
              <w:right w:val="single" w:sz="4" w:space="0" w:color="auto"/>
            </w:tcBorders>
            <w:vAlign w:val="center"/>
          </w:tcPr>
          <w:p w14:paraId="5956BAB7" w14:textId="77777777" w:rsidR="00706199" w:rsidRPr="00325BCD" w:rsidRDefault="00617A1C" w:rsidP="003166E9">
            <w:pPr>
              <w:tabs>
                <w:tab w:val="left" w:pos="2160"/>
              </w:tabs>
              <w:spacing w:line="360" w:lineRule="auto"/>
              <w:jc w:val="center"/>
              <w:rPr>
                <w:rFonts w:asciiTheme="majorBidi" w:hAnsiTheme="majorBidi" w:cstheme="majorBidi"/>
                <w:sz w:val="24"/>
                <w:szCs w:val="24"/>
                <w:lang w:val="zh-CN"/>
              </w:rPr>
            </w:pPr>
            <w:r w:rsidRPr="00325BCD">
              <w:rPr>
                <w:rFonts w:asciiTheme="majorBidi" w:hAnsiTheme="majorBidi" w:cstheme="majorBidi"/>
                <w:sz w:val="24"/>
                <w:szCs w:val="24"/>
                <w:lang w:val="zh-CN"/>
              </w:rPr>
              <w:t xml:space="preserve">1 </w:t>
            </w:r>
            <w:r w:rsidRPr="00325BCD">
              <w:rPr>
                <w:rFonts w:asciiTheme="majorBidi" w:hAnsiTheme="majorBidi" w:cstheme="majorBidi"/>
                <w:i/>
                <w:iCs/>
                <w:sz w:val="24"/>
                <w:szCs w:val="24"/>
                <w:lang w:val="zh-CN"/>
              </w:rPr>
              <w:t>Aliyah</w:t>
            </w:r>
          </w:p>
        </w:tc>
        <w:tc>
          <w:tcPr>
            <w:tcW w:w="2215" w:type="dxa"/>
            <w:tcBorders>
              <w:top w:val="single" w:sz="4" w:space="0" w:color="auto"/>
              <w:left w:val="single" w:sz="4" w:space="0" w:color="auto"/>
              <w:bottom w:val="single" w:sz="4" w:space="0" w:color="auto"/>
              <w:right w:val="single" w:sz="4" w:space="0" w:color="auto"/>
            </w:tcBorders>
            <w:vAlign w:val="center"/>
          </w:tcPr>
          <w:p w14:paraId="6F45D4A5" w14:textId="77777777" w:rsidR="00706199" w:rsidRPr="00325BCD" w:rsidRDefault="00617A1C" w:rsidP="003166E9">
            <w:pPr>
              <w:tabs>
                <w:tab w:val="left" w:pos="2160"/>
              </w:tabs>
              <w:spacing w:line="360" w:lineRule="auto"/>
              <w:jc w:val="center"/>
              <w:rPr>
                <w:rFonts w:asciiTheme="majorBidi" w:hAnsiTheme="majorBidi" w:cstheme="majorBidi"/>
                <w:i/>
                <w:iCs/>
                <w:sz w:val="24"/>
                <w:szCs w:val="24"/>
                <w:lang w:val="zh-CN"/>
              </w:rPr>
            </w:pPr>
            <w:r w:rsidRPr="00325BCD">
              <w:rPr>
                <w:rFonts w:asciiTheme="majorBidi" w:hAnsiTheme="majorBidi" w:cstheme="majorBidi"/>
                <w:i/>
                <w:iCs/>
                <w:sz w:val="24"/>
                <w:szCs w:val="24"/>
                <w:lang w:val="zh-CN"/>
              </w:rPr>
              <w:t>Jawahirul maknun &amp; Mantiq</w:t>
            </w:r>
          </w:p>
        </w:tc>
      </w:tr>
    </w:tbl>
    <w:p w14:paraId="1F201875" w14:textId="44EC32A2" w:rsidR="00706199" w:rsidRPr="00325BCD" w:rsidRDefault="00617A1C" w:rsidP="00F82161">
      <w:pPr>
        <w:spacing w:line="360" w:lineRule="auto"/>
        <w:jc w:val="both"/>
        <w:rPr>
          <w:rFonts w:asciiTheme="majorBidi" w:hAnsiTheme="majorBidi" w:cstheme="majorBidi"/>
        </w:rPr>
      </w:pPr>
      <w:r w:rsidRPr="00325BCD">
        <w:rPr>
          <w:rFonts w:asciiTheme="majorBidi" w:hAnsiTheme="majorBidi" w:cstheme="majorBidi"/>
          <w:sz w:val="24"/>
          <w:szCs w:val="24"/>
          <w:lang w:val="zh-CN"/>
        </w:rPr>
        <w:t xml:space="preserve"> </w:t>
      </w:r>
      <w:bookmarkStart w:id="88" w:name="_Toc158131853"/>
      <w:bookmarkStart w:id="89" w:name="_Toc158131736"/>
      <w:bookmarkStart w:id="90" w:name="_Toc158132119"/>
      <w:bookmarkEnd w:id="77"/>
    </w:p>
    <w:p w14:paraId="1FDD18B8" w14:textId="77777777" w:rsidR="00005F9B" w:rsidRPr="00325BCD" w:rsidRDefault="00005F9B" w:rsidP="006B02AF">
      <w:pPr>
        <w:pStyle w:val="Heading2"/>
        <w:numPr>
          <w:ilvl w:val="0"/>
          <w:numId w:val="30"/>
        </w:numPr>
        <w:spacing w:before="0" w:after="120"/>
        <w:rPr>
          <w:rFonts w:asciiTheme="majorBidi" w:hAnsiTheme="majorBidi" w:cstheme="majorBidi"/>
        </w:rPr>
      </w:pPr>
      <w:bookmarkStart w:id="91" w:name="_Toc186297380"/>
      <w:r w:rsidRPr="00325BCD">
        <w:rPr>
          <w:rFonts w:asciiTheme="majorBidi" w:hAnsiTheme="majorBidi" w:cstheme="majorBidi"/>
        </w:rPr>
        <w:t>Etika Santri Pondok Pesantren Maslakul Huda</w:t>
      </w:r>
      <w:bookmarkEnd w:id="91"/>
    </w:p>
    <w:p w14:paraId="000A121B" w14:textId="77777777" w:rsidR="00005F9B" w:rsidRPr="00325BCD" w:rsidRDefault="00005F9B" w:rsidP="00005F9B">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Lembaga pendidikan pesantren merupakan salah satu wadah terstruktur yang berperan membina dan mendidik para santri. Tentunya pesantren memiliki tujuan agar anak didiknya menjadi beriman, takwa dan berakhlak karimah. Salah satunya Pesantren Maslakul Huda yang mempunyai tujuan mempersiapkan insan sholih akram. Pesantren memiliki peran penting dalam mendidik karakter para santri dalam beretika. Seperti yang dituturkan oleh Pembantu Pengasuh Pesantren Maslakul Huda bidang pendidikan diniyah, beliau Yai Amiruddin:</w:t>
      </w:r>
    </w:p>
    <w:p w14:paraId="1D654AD3" w14:textId="77777777" w:rsidR="00005F9B" w:rsidRPr="00325BCD" w:rsidRDefault="00005F9B" w:rsidP="00005F9B">
      <w:pPr>
        <w:pStyle w:val="ListParagraph"/>
        <w:spacing w:after="240" w:line="240" w:lineRule="auto"/>
        <w:ind w:left="1080"/>
        <w:jc w:val="both"/>
        <w:rPr>
          <w:rFonts w:asciiTheme="majorBidi" w:hAnsiTheme="majorBidi" w:cstheme="majorBidi"/>
          <w:sz w:val="24"/>
          <w:szCs w:val="24"/>
          <w:lang w:val="zh-CN"/>
        </w:rPr>
      </w:pPr>
      <w:r w:rsidRPr="00325BCD">
        <w:rPr>
          <w:rFonts w:asciiTheme="majorBidi" w:hAnsiTheme="majorBidi" w:cstheme="majorBidi"/>
          <w:sz w:val="24"/>
          <w:szCs w:val="24"/>
          <w:lang w:val="zh-CN"/>
        </w:rPr>
        <w:t>“</w:t>
      </w:r>
      <w:r w:rsidRPr="00325BCD">
        <w:rPr>
          <w:rFonts w:asciiTheme="majorBidi" w:hAnsiTheme="majorBidi" w:cstheme="majorBidi"/>
          <w:i/>
          <w:sz w:val="24"/>
          <w:szCs w:val="24"/>
          <w:lang w:val="zh-CN"/>
        </w:rPr>
        <w:t>Pesantren memberikan materi yang dibutuhkan mereka, kemudian juga memberikan teladan yang bersumber dari para guru dan masyayikh yang mengajar mereka dan dengan kegiatan-kegiatan yang dibentuk pesantren yang bertujuan membentuk  karakter etika santri. semuanya mempunyai pengaruh dalam memberikan pesan internalisasi nilai-nilai dalam pendidikan karakter santri</w:t>
      </w:r>
      <w:r w:rsidRPr="00325BCD">
        <w:rPr>
          <w:rFonts w:asciiTheme="majorBidi" w:hAnsiTheme="majorBidi" w:cstheme="majorBidi"/>
          <w:sz w:val="24"/>
          <w:szCs w:val="24"/>
          <w:lang w:val="zh-CN"/>
        </w:rPr>
        <w:t>.”</w:t>
      </w:r>
      <w:r w:rsidRPr="00325BCD">
        <w:rPr>
          <w:rStyle w:val="FootnoteReference"/>
          <w:rFonts w:asciiTheme="majorBidi" w:hAnsiTheme="majorBidi" w:cstheme="majorBidi"/>
          <w:sz w:val="24"/>
          <w:szCs w:val="24"/>
          <w:lang w:val="zh-CN"/>
        </w:rPr>
        <w:footnoteReference w:id="48"/>
      </w:r>
    </w:p>
    <w:p w14:paraId="51F4348A" w14:textId="77777777" w:rsidR="00005F9B" w:rsidRPr="00325BCD" w:rsidRDefault="00005F9B" w:rsidP="00005F9B">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Keberhasilan pesantren dalam mendidik karakter santri dilihat dari bagaimana santri menerapkan materi- materi yang diajarkan dan menjadikannya pedoman dalam kehidupan kesehariannya. Pesantren Maslakul </w:t>
      </w:r>
      <w:r w:rsidRPr="00325BCD">
        <w:rPr>
          <w:rFonts w:asciiTheme="majorBidi" w:hAnsiTheme="majorBidi" w:cstheme="majorBidi"/>
          <w:sz w:val="24"/>
          <w:szCs w:val="24"/>
          <w:lang w:val="zh-CN"/>
        </w:rPr>
        <w:lastRenderedPageBreak/>
        <w:t xml:space="preserve">Huda memiliki pedoman atau ciri khas bagi santri meliputi: bersih, rapi, sopan, terpelajar dan moderat. Setiap poin tersebut mempunyai indikator  masing-masing. Pedoman tersebut mencerminkan bagaimana karakter dan etika santri baik secara individu maupun kepada orang lain. </w:t>
      </w:r>
    </w:p>
    <w:p w14:paraId="20908497" w14:textId="77777777" w:rsidR="00005F9B" w:rsidRPr="00325BCD" w:rsidRDefault="00005F9B" w:rsidP="00005F9B">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Selain itu, pesantren memiliki peraturan dalam mengatur kehidupan para santri. Dalam berjalannya, peraturan tersebut diawasi langsung oleh pengurus pesantren.  Mayoritas pengurus Pesantren Maslakul Huda adalah santri tingkatan akhir yang mempunyai mandat dari pengasuh dalam mengatur dan mengawasi kegiatan santri. Di sisi lain juga melatih santri untuk beroganisasi, amanah dan tanggung jawab.</w:t>
      </w:r>
      <w:r w:rsidRPr="00325BCD">
        <w:rPr>
          <w:rStyle w:val="FootnoteReference"/>
          <w:rFonts w:asciiTheme="majorBidi" w:hAnsiTheme="majorBidi" w:cstheme="majorBidi"/>
          <w:sz w:val="24"/>
          <w:szCs w:val="24"/>
          <w:lang w:val="zh-CN"/>
        </w:rPr>
        <w:footnoteReference w:id="49"/>
      </w:r>
    </w:p>
    <w:p w14:paraId="633B469B" w14:textId="77777777" w:rsidR="00005F9B" w:rsidRPr="00325BCD" w:rsidRDefault="00005F9B" w:rsidP="00005F9B">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Berdasarkan data wawancara terhadap Pembantu Pengasuh Pesantren Maslakul Huda tersebut, menunjukan bahwa pesantren telah memenuhi perannya dalam mendidik karakter dan etika santri melalui materi dan peraturan yang ditetapkan pesantren. Selain itu, lingkungan juga mempengaruhi dalam pembentukan karakter etika santri.  Melalui dengan kebiasaan-kebiasaan baik dan pelatihan dapat membangun santri yang berakhlak karimah.</w:t>
      </w:r>
    </w:p>
    <w:p w14:paraId="74109986" w14:textId="77777777" w:rsidR="00005F9B" w:rsidRPr="00325BCD" w:rsidRDefault="00005F9B" w:rsidP="006B02AF">
      <w:pPr>
        <w:pStyle w:val="Heading3"/>
        <w:numPr>
          <w:ilvl w:val="0"/>
          <w:numId w:val="42"/>
        </w:numPr>
      </w:pPr>
      <w:bookmarkStart w:id="92" w:name="_Toc186297381"/>
      <w:r w:rsidRPr="00325BCD">
        <w:t>Etika Santri terhadap Guru</w:t>
      </w:r>
      <w:bookmarkEnd w:id="92"/>
    </w:p>
    <w:p w14:paraId="3BDE9521" w14:textId="5E790BC3" w:rsidR="00005F9B" w:rsidRPr="006E1821" w:rsidRDefault="00005F9B" w:rsidP="002012CC">
      <w:pPr>
        <w:spacing w:after="120" w:line="360" w:lineRule="auto"/>
        <w:ind w:left="720" w:firstLine="720"/>
        <w:jc w:val="both"/>
        <w:rPr>
          <w:rFonts w:asciiTheme="majorBidi" w:hAnsiTheme="majorBidi" w:cstheme="majorBidi"/>
          <w:sz w:val="24"/>
          <w:szCs w:val="24"/>
          <w:lang w:val="en-US"/>
        </w:rPr>
      </w:pPr>
      <w:r w:rsidRPr="00325BCD">
        <w:rPr>
          <w:rFonts w:asciiTheme="majorBidi" w:hAnsiTheme="majorBidi" w:cstheme="majorBidi"/>
          <w:sz w:val="24"/>
          <w:szCs w:val="24"/>
          <w:lang w:val="zh-CN"/>
        </w:rPr>
        <w:t xml:space="preserve">Etika terhadap guru merupakan salah satu kewajiban bagi setiap penuntut ilmu. Santri sebagai penuntut ilmu di pesantren diajarkan bagaimana mereka menghormati dan memuliakan gurunya. Dalam materi yang dipelajari santri Pesantren Maslakul Huda terdapat beberapa kitab yang mengajarkan tentang etika. Salah satunya kitab </w:t>
      </w:r>
      <w:r w:rsidRPr="00325BCD">
        <w:rPr>
          <w:rFonts w:asciiTheme="majorBidi" w:hAnsiTheme="majorBidi" w:cstheme="majorBidi"/>
          <w:i/>
          <w:iCs/>
          <w:sz w:val="24"/>
          <w:szCs w:val="24"/>
          <w:lang w:val="zh-CN"/>
        </w:rPr>
        <w:t>Ta’lim al Muta’a’llim</w:t>
      </w:r>
      <w:r w:rsidRPr="00325BCD">
        <w:rPr>
          <w:rFonts w:asciiTheme="majorBidi" w:hAnsiTheme="majorBidi" w:cstheme="majorBidi"/>
          <w:sz w:val="24"/>
          <w:szCs w:val="24"/>
          <w:lang w:val="zh-CN"/>
        </w:rPr>
        <w:t xml:space="preserve"> karangan Imam Al Zarnuji yang menerangkan bagaimana tata cara seorang murid kepada gurunya. </w:t>
      </w:r>
      <w:proofErr w:type="spellStart"/>
      <w:r w:rsidR="00F9498B">
        <w:rPr>
          <w:rFonts w:asciiTheme="majorBidi" w:hAnsiTheme="majorBidi" w:cstheme="majorBidi"/>
          <w:sz w:val="24"/>
          <w:szCs w:val="24"/>
          <w:lang w:val="en-US"/>
        </w:rPr>
        <w:t>Santri</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Pesantren</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Maslakul</w:t>
      </w:r>
      <w:proofErr w:type="spellEnd"/>
      <w:r w:rsidR="00F9498B">
        <w:rPr>
          <w:rFonts w:asciiTheme="majorBidi" w:hAnsiTheme="majorBidi" w:cstheme="majorBidi"/>
          <w:sz w:val="24"/>
          <w:szCs w:val="24"/>
          <w:lang w:val="en-US"/>
        </w:rPr>
        <w:t xml:space="preserve"> Huda </w:t>
      </w:r>
      <w:proofErr w:type="spellStart"/>
      <w:r w:rsidR="00F9498B">
        <w:rPr>
          <w:rFonts w:asciiTheme="majorBidi" w:hAnsiTheme="majorBidi" w:cstheme="majorBidi"/>
          <w:sz w:val="24"/>
          <w:szCs w:val="24"/>
          <w:lang w:val="en-US"/>
        </w:rPr>
        <w:t>selalu</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memuliakan</w:t>
      </w:r>
      <w:proofErr w:type="spellEnd"/>
      <w:r w:rsidR="00F9498B">
        <w:rPr>
          <w:rFonts w:asciiTheme="majorBidi" w:hAnsiTheme="majorBidi" w:cstheme="majorBidi"/>
          <w:sz w:val="24"/>
          <w:szCs w:val="24"/>
          <w:lang w:val="en-US"/>
        </w:rPr>
        <w:t xml:space="preserve"> dan </w:t>
      </w:r>
      <w:proofErr w:type="spellStart"/>
      <w:r w:rsidR="00F9498B">
        <w:rPr>
          <w:rFonts w:asciiTheme="majorBidi" w:hAnsiTheme="majorBidi" w:cstheme="majorBidi"/>
          <w:sz w:val="24"/>
          <w:szCs w:val="24"/>
          <w:lang w:val="en-US"/>
        </w:rPr>
        <w:t>menghormati</w:t>
      </w:r>
      <w:proofErr w:type="spellEnd"/>
      <w:r w:rsidR="00F9498B">
        <w:rPr>
          <w:rFonts w:asciiTheme="majorBidi" w:hAnsiTheme="majorBidi" w:cstheme="majorBidi"/>
          <w:sz w:val="24"/>
          <w:szCs w:val="24"/>
          <w:lang w:val="en-US"/>
        </w:rPr>
        <w:t xml:space="preserve"> guru </w:t>
      </w:r>
      <w:proofErr w:type="spellStart"/>
      <w:r w:rsidR="00F9498B">
        <w:rPr>
          <w:rFonts w:asciiTheme="majorBidi" w:hAnsiTheme="majorBidi" w:cstheme="majorBidi"/>
          <w:sz w:val="24"/>
          <w:szCs w:val="24"/>
          <w:lang w:val="en-US"/>
        </w:rPr>
        <w:t>seperti</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menata</w:t>
      </w:r>
      <w:proofErr w:type="spellEnd"/>
      <w:r w:rsidR="00F9498B">
        <w:rPr>
          <w:rFonts w:asciiTheme="majorBidi" w:hAnsiTheme="majorBidi" w:cstheme="majorBidi"/>
          <w:sz w:val="24"/>
          <w:szCs w:val="24"/>
          <w:lang w:val="en-US"/>
        </w:rPr>
        <w:t xml:space="preserve"> sandal guru, </w:t>
      </w:r>
      <w:proofErr w:type="spellStart"/>
      <w:r w:rsidR="00F9498B">
        <w:rPr>
          <w:rFonts w:asciiTheme="majorBidi" w:hAnsiTheme="majorBidi" w:cstheme="majorBidi"/>
          <w:sz w:val="24"/>
          <w:szCs w:val="24"/>
          <w:lang w:val="en-US"/>
        </w:rPr>
        <w:t>tidak</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mendahului</w:t>
      </w:r>
      <w:proofErr w:type="spellEnd"/>
      <w:r w:rsidR="00F9498B">
        <w:rPr>
          <w:rFonts w:asciiTheme="majorBidi" w:hAnsiTheme="majorBidi" w:cstheme="majorBidi"/>
          <w:sz w:val="24"/>
          <w:szCs w:val="24"/>
          <w:lang w:val="en-US"/>
        </w:rPr>
        <w:t xml:space="preserve"> guru, </w:t>
      </w:r>
      <w:proofErr w:type="spellStart"/>
      <w:r w:rsidR="00F9498B">
        <w:rPr>
          <w:rFonts w:asciiTheme="majorBidi" w:hAnsiTheme="majorBidi" w:cstheme="majorBidi"/>
          <w:sz w:val="24"/>
          <w:szCs w:val="24"/>
          <w:lang w:val="en-US"/>
        </w:rPr>
        <w:t>mendengarkan</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dengan</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baik</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dalam</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pelajaran</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membungkuk</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ketika</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berjumpa</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dengan</w:t>
      </w:r>
      <w:proofErr w:type="spellEnd"/>
      <w:r w:rsidR="00F9498B">
        <w:rPr>
          <w:rFonts w:asciiTheme="majorBidi" w:hAnsiTheme="majorBidi" w:cstheme="majorBidi"/>
          <w:sz w:val="24"/>
          <w:szCs w:val="24"/>
          <w:lang w:val="en-US"/>
        </w:rPr>
        <w:t xml:space="preserve"> guru, </w:t>
      </w:r>
      <w:proofErr w:type="spellStart"/>
      <w:r w:rsidR="00F9498B">
        <w:rPr>
          <w:rFonts w:asciiTheme="majorBidi" w:hAnsiTheme="majorBidi" w:cstheme="majorBidi"/>
          <w:sz w:val="24"/>
          <w:szCs w:val="24"/>
          <w:lang w:val="en-US"/>
        </w:rPr>
        <w:t>bersikap</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sopan</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santun</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mengindahkan</w:t>
      </w:r>
      <w:proofErr w:type="spellEnd"/>
      <w:r w:rsidR="00F9498B">
        <w:rPr>
          <w:rFonts w:asciiTheme="majorBidi" w:hAnsiTheme="majorBidi" w:cstheme="majorBidi"/>
          <w:sz w:val="24"/>
          <w:szCs w:val="24"/>
          <w:lang w:val="en-US"/>
        </w:rPr>
        <w:t xml:space="preserve"> </w:t>
      </w:r>
      <w:proofErr w:type="spellStart"/>
      <w:r w:rsidR="00F9498B">
        <w:rPr>
          <w:rFonts w:asciiTheme="majorBidi" w:hAnsiTheme="majorBidi" w:cstheme="majorBidi"/>
          <w:sz w:val="24"/>
          <w:szCs w:val="24"/>
          <w:lang w:val="en-US"/>
        </w:rPr>
        <w:t>perkataan</w:t>
      </w:r>
      <w:proofErr w:type="spellEnd"/>
      <w:r w:rsidR="00962929">
        <w:rPr>
          <w:rFonts w:asciiTheme="majorBidi" w:hAnsiTheme="majorBidi" w:cstheme="majorBidi"/>
          <w:sz w:val="24"/>
          <w:szCs w:val="24"/>
          <w:lang w:val="en-US"/>
        </w:rPr>
        <w:t xml:space="preserve"> guru, </w:t>
      </w:r>
      <w:proofErr w:type="spellStart"/>
      <w:r w:rsidR="00962929">
        <w:rPr>
          <w:rFonts w:asciiTheme="majorBidi" w:hAnsiTheme="majorBidi" w:cstheme="majorBidi"/>
          <w:sz w:val="24"/>
          <w:szCs w:val="24"/>
          <w:lang w:val="en-US"/>
        </w:rPr>
        <w:t>tidak</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menyela</w:t>
      </w:r>
      <w:proofErr w:type="spellEnd"/>
      <w:r w:rsidR="00962929">
        <w:rPr>
          <w:rFonts w:asciiTheme="majorBidi" w:hAnsiTheme="majorBidi" w:cstheme="majorBidi"/>
          <w:sz w:val="24"/>
          <w:szCs w:val="24"/>
          <w:lang w:val="en-US"/>
        </w:rPr>
        <w:t xml:space="preserve"> dan </w:t>
      </w:r>
      <w:proofErr w:type="spellStart"/>
      <w:r w:rsidR="00962929">
        <w:rPr>
          <w:rFonts w:asciiTheme="majorBidi" w:hAnsiTheme="majorBidi" w:cstheme="majorBidi"/>
          <w:sz w:val="24"/>
          <w:szCs w:val="24"/>
          <w:lang w:val="en-US"/>
        </w:rPr>
        <w:t>memotong</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pembicaraan</w:t>
      </w:r>
      <w:proofErr w:type="spellEnd"/>
      <w:r w:rsidR="00962929">
        <w:rPr>
          <w:rFonts w:asciiTheme="majorBidi" w:hAnsiTheme="majorBidi" w:cstheme="majorBidi"/>
          <w:sz w:val="24"/>
          <w:szCs w:val="24"/>
          <w:lang w:val="en-US"/>
        </w:rPr>
        <w:t xml:space="preserve"> guru dan </w:t>
      </w:r>
      <w:proofErr w:type="spellStart"/>
      <w:r w:rsidR="00962929">
        <w:rPr>
          <w:rFonts w:asciiTheme="majorBidi" w:hAnsiTheme="majorBidi" w:cstheme="majorBidi"/>
          <w:sz w:val="24"/>
          <w:szCs w:val="24"/>
          <w:lang w:val="en-US"/>
        </w:rPr>
        <w:t>masih</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banyak</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lainnya</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lastRenderedPageBreak/>
        <w:t>Mereka</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mengimplementasikan</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etika</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tersebut</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tidak</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hanya</w:t>
      </w:r>
      <w:proofErr w:type="spellEnd"/>
      <w:r w:rsidR="00962929">
        <w:rPr>
          <w:rFonts w:asciiTheme="majorBidi" w:hAnsiTheme="majorBidi" w:cstheme="majorBidi"/>
          <w:sz w:val="24"/>
          <w:szCs w:val="24"/>
          <w:lang w:val="en-US"/>
        </w:rPr>
        <w:t xml:space="preserve"> di </w:t>
      </w:r>
      <w:proofErr w:type="spellStart"/>
      <w:r w:rsidR="00962929">
        <w:rPr>
          <w:rFonts w:asciiTheme="majorBidi" w:hAnsiTheme="majorBidi" w:cstheme="majorBidi"/>
          <w:sz w:val="24"/>
          <w:szCs w:val="24"/>
          <w:lang w:val="en-US"/>
        </w:rPr>
        <w:t>pesantren</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melainkan</w:t>
      </w:r>
      <w:proofErr w:type="spellEnd"/>
      <w:r w:rsidR="00962929">
        <w:rPr>
          <w:rFonts w:asciiTheme="majorBidi" w:hAnsiTheme="majorBidi" w:cstheme="majorBidi"/>
          <w:sz w:val="24"/>
          <w:szCs w:val="24"/>
          <w:lang w:val="en-US"/>
        </w:rPr>
        <w:t xml:space="preserve"> juga </w:t>
      </w:r>
      <w:proofErr w:type="spellStart"/>
      <w:r w:rsidR="00962929">
        <w:rPr>
          <w:rFonts w:asciiTheme="majorBidi" w:hAnsiTheme="majorBidi" w:cstheme="majorBidi"/>
          <w:sz w:val="24"/>
          <w:szCs w:val="24"/>
          <w:lang w:val="en-US"/>
        </w:rPr>
        <w:t>ketika</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mereka</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sedang</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belajar</w:t>
      </w:r>
      <w:proofErr w:type="spellEnd"/>
      <w:r w:rsidR="00962929">
        <w:rPr>
          <w:rFonts w:asciiTheme="majorBidi" w:hAnsiTheme="majorBidi" w:cstheme="majorBidi"/>
          <w:sz w:val="24"/>
          <w:szCs w:val="24"/>
          <w:lang w:val="en-US"/>
        </w:rPr>
        <w:t xml:space="preserve"> di madrasah.</w:t>
      </w:r>
      <w:r w:rsidR="00962929">
        <w:rPr>
          <w:rStyle w:val="FootnoteReference"/>
          <w:rFonts w:asciiTheme="majorBidi" w:hAnsiTheme="majorBidi" w:cstheme="majorBidi"/>
          <w:sz w:val="24"/>
          <w:szCs w:val="24"/>
          <w:lang w:val="en-US"/>
        </w:rPr>
        <w:footnoteReference w:id="50"/>
      </w:r>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Selain</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m</w:t>
      </w:r>
      <w:r w:rsidR="002012CC">
        <w:rPr>
          <w:rFonts w:asciiTheme="majorBidi" w:hAnsiTheme="majorBidi" w:cstheme="majorBidi"/>
          <w:sz w:val="24"/>
          <w:szCs w:val="24"/>
          <w:lang w:val="en-US"/>
        </w:rPr>
        <w:t>elalui</w:t>
      </w:r>
      <w:proofErr w:type="spellEnd"/>
      <w:r w:rsidR="002012CC">
        <w:rPr>
          <w:rFonts w:asciiTheme="majorBidi" w:hAnsiTheme="majorBidi" w:cstheme="majorBidi"/>
          <w:sz w:val="24"/>
          <w:szCs w:val="24"/>
          <w:lang w:val="en-US"/>
        </w:rPr>
        <w:t xml:space="preserve"> </w:t>
      </w:r>
      <w:proofErr w:type="spellStart"/>
      <w:r w:rsidR="002012CC">
        <w:rPr>
          <w:rFonts w:asciiTheme="majorBidi" w:hAnsiTheme="majorBidi" w:cstheme="majorBidi"/>
          <w:sz w:val="24"/>
          <w:szCs w:val="24"/>
          <w:lang w:val="en-US"/>
        </w:rPr>
        <w:t>materi</w:t>
      </w:r>
      <w:proofErr w:type="spellEnd"/>
      <w:r w:rsidR="002012CC">
        <w:rPr>
          <w:rFonts w:asciiTheme="majorBidi" w:hAnsiTheme="majorBidi" w:cstheme="majorBidi"/>
          <w:sz w:val="24"/>
          <w:szCs w:val="24"/>
          <w:lang w:val="en-US"/>
        </w:rPr>
        <w:t xml:space="preserve"> yang </w:t>
      </w:r>
      <w:proofErr w:type="spellStart"/>
      <w:r w:rsidR="002012CC">
        <w:rPr>
          <w:rFonts w:asciiTheme="majorBidi" w:hAnsiTheme="majorBidi" w:cstheme="majorBidi"/>
          <w:sz w:val="24"/>
          <w:szCs w:val="24"/>
          <w:lang w:val="en-US"/>
        </w:rPr>
        <w:t>diajarkan</w:t>
      </w:r>
      <w:proofErr w:type="spellEnd"/>
      <w:r w:rsidR="002012CC">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pesantren</w:t>
      </w:r>
      <w:proofErr w:type="spellEnd"/>
      <w:r w:rsidR="00962929">
        <w:rPr>
          <w:rFonts w:asciiTheme="majorBidi" w:hAnsiTheme="majorBidi" w:cstheme="majorBidi"/>
          <w:sz w:val="24"/>
          <w:szCs w:val="24"/>
          <w:lang w:val="en-US"/>
        </w:rPr>
        <w:t xml:space="preserve"> dan madrasah, </w:t>
      </w:r>
      <w:proofErr w:type="spellStart"/>
      <w:r w:rsidR="00962929">
        <w:rPr>
          <w:rFonts w:asciiTheme="majorBidi" w:hAnsiTheme="majorBidi" w:cstheme="majorBidi"/>
          <w:sz w:val="24"/>
          <w:szCs w:val="24"/>
          <w:lang w:val="en-US"/>
        </w:rPr>
        <w:t>mereka</w:t>
      </w:r>
      <w:proofErr w:type="spellEnd"/>
      <w:r w:rsidR="00962929">
        <w:rPr>
          <w:rFonts w:asciiTheme="majorBidi" w:hAnsiTheme="majorBidi" w:cstheme="majorBidi"/>
          <w:sz w:val="24"/>
          <w:szCs w:val="24"/>
          <w:lang w:val="en-US"/>
        </w:rPr>
        <w:t xml:space="preserve"> juga </w:t>
      </w:r>
      <w:proofErr w:type="spellStart"/>
      <w:r w:rsidR="00962929">
        <w:rPr>
          <w:rFonts w:asciiTheme="majorBidi" w:hAnsiTheme="majorBidi" w:cstheme="majorBidi"/>
          <w:sz w:val="24"/>
          <w:szCs w:val="24"/>
          <w:lang w:val="en-US"/>
        </w:rPr>
        <w:t>meneladan</w:t>
      </w:r>
      <w:proofErr w:type="spellEnd"/>
      <w:r w:rsidR="00962929">
        <w:rPr>
          <w:rFonts w:asciiTheme="majorBidi" w:hAnsiTheme="majorBidi" w:cstheme="majorBidi"/>
          <w:sz w:val="24"/>
          <w:szCs w:val="24"/>
          <w:lang w:val="en-US"/>
        </w:rPr>
        <w:t xml:space="preserve"> para guru dan </w:t>
      </w:r>
      <w:proofErr w:type="spellStart"/>
      <w:r w:rsidR="00962929">
        <w:rPr>
          <w:rFonts w:asciiTheme="majorBidi" w:hAnsiTheme="majorBidi" w:cstheme="majorBidi"/>
          <w:sz w:val="24"/>
          <w:szCs w:val="24"/>
          <w:lang w:val="en-US"/>
        </w:rPr>
        <w:t>masyayikh</w:t>
      </w:r>
      <w:proofErr w:type="spellEnd"/>
      <w:r w:rsidR="00962929">
        <w:rPr>
          <w:rFonts w:asciiTheme="majorBidi" w:hAnsiTheme="majorBidi" w:cstheme="majorBidi"/>
          <w:sz w:val="24"/>
          <w:szCs w:val="24"/>
          <w:lang w:val="en-US"/>
        </w:rPr>
        <w:t xml:space="preserve"> </w:t>
      </w:r>
      <w:proofErr w:type="spellStart"/>
      <w:r w:rsidR="00962929">
        <w:rPr>
          <w:rFonts w:asciiTheme="majorBidi" w:hAnsiTheme="majorBidi" w:cstheme="majorBidi"/>
          <w:sz w:val="24"/>
          <w:szCs w:val="24"/>
          <w:lang w:val="en-US"/>
        </w:rPr>
        <w:t>dalam</w:t>
      </w:r>
      <w:proofErr w:type="spellEnd"/>
      <w:r w:rsidR="009314B7">
        <w:rPr>
          <w:rFonts w:asciiTheme="majorBidi" w:hAnsiTheme="majorBidi" w:cstheme="majorBidi"/>
          <w:sz w:val="24"/>
          <w:szCs w:val="24"/>
          <w:lang w:val="en-US"/>
        </w:rPr>
        <w:t xml:space="preserve"> </w:t>
      </w:r>
      <w:proofErr w:type="spellStart"/>
      <w:r w:rsidR="009314B7">
        <w:rPr>
          <w:rFonts w:asciiTheme="majorBidi" w:hAnsiTheme="majorBidi" w:cstheme="majorBidi"/>
          <w:sz w:val="24"/>
          <w:szCs w:val="24"/>
          <w:lang w:val="en-US"/>
        </w:rPr>
        <w:t>berperilaku</w:t>
      </w:r>
      <w:proofErr w:type="spellEnd"/>
      <w:r w:rsidR="009314B7">
        <w:rPr>
          <w:rFonts w:asciiTheme="majorBidi" w:hAnsiTheme="majorBidi" w:cstheme="majorBidi"/>
          <w:sz w:val="24"/>
          <w:szCs w:val="24"/>
          <w:lang w:val="en-US"/>
        </w:rPr>
        <w:t xml:space="preserve"> </w:t>
      </w:r>
      <w:proofErr w:type="spellStart"/>
      <w:r w:rsidR="009314B7">
        <w:rPr>
          <w:rFonts w:asciiTheme="majorBidi" w:hAnsiTheme="majorBidi" w:cstheme="majorBidi"/>
          <w:sz w:val="24"/>
          <w:szCs w:val="24"/>
          <w:lang w:val="en-US"/>
        </w:rPr>
        <w:t>baik</w:t>
      </w:r>
      <w:proofErr w:type="spellEnd"/>
      <w:r w:rsidR="009314B7">
        <w:rPr>
          <w:rFonts w:asciiTheme="majorBidi" w:hAnsiTheme="majorBidi" w:cstheme="majorBidi"/>
          <w:sz w:val="24"/>
          <w:szCs w:val="24"/>
          <w:lang w:val="en-US"/>
        </w:rPr>
        <w:t xml:space="preserve"> dan </w:t>
      </w:r>
      <w:proofErr w:type="spellStart"/>
      <w:r w:rsidR="009314B7">
        <w:rPr>
          <w:rFonts w:asciiTheme="majorBidi" w:hAnsiTheme="majorBidi" w:cstheme="majorBidi"/>
          <w:sz w:val="24"/>
          <w:szCs w:val="24"/>
          <w:lang w:val="en-US"/>
        </w:rPr>
        <w:t>bersikap</w:t>
      </w:r>
      <w:proofErr w:type="spellEnd"/>
      <w:r w:rsidR="009314B7">
        <w:rPr>
          <w:rFonts w:asciiTheme="majorBidi" w:hAnsiTheme="majorBidi" w:cstheme="majorBidi"/>
          <w:sz w:val="24"/>
          <w:szCs w:val="24"/>
          <w:lang w:val="en-US"/>
        </w:rPr>
        <w:t xml:space="preserve"> </w:t>
      </w:r>
      <w:proofErr w:type="spellStart"/>
      <w:r w:rsidR="009314B7">
        <w:rPr>
          <w:rFonts w:asciiTheme="majorBidi" w:hAnsiTheme="majorBidi" w:cstheme="majorBidi"/>
          <w:sz w:val="24"/>
          <w:szCs w:val="24"/>
          <w:lang w:val="en-US"/>
        </w:rPr>
        <w:t>santun</w:t>
      </w:r>
      <w:proofErr w:type="spellEnd"/>
      <w:r w:rsidR="009314B7">
        <w:rPr>
          <w:rFonts w:asciiTheme="majorBidi" w:hAnsiTheme="majorBidi" w:cstheme="majorBidi"/>
          <w:sz w:val="24"/>
          <w:szCs w:val="24"/>
          <w:lang w:val="en-US"/>
        </w:rPr>
        <w:t xml:space="preserve"> </w:t>
      </w:r>
      <w:proofErr w:type="spellStart"/>
      <w:r w:rsidR="009314B7">
        <w:rPr>
          <w:rFonts w:asciiTheme="majorBidi" w:hAnsiTheme="majorBidi" w:cstheme="majorBidi"/>
          <w:sz w:val="24"/>
          <w:szCs w:val="24"/>
          <w:lang w:val="en-US"/>
        </w:rPr>
        <w:t>kepada</w:t>
      </w:r>
      <w:proofErr w:type="spellEnd"/>
      <w:r w:rsidR="009314B7">
        <w:rPr>
          <w:rFonts w:asciiTheme="majorBidi" w:hAnsiTheme="majorBidi" w:cstheme="majorBidi"/>
          <w:sz w:val="24"/>
          <w:szCs w:val="24"/>
          <w:lang w:val="en-US"/>
        </w:rPr>
        <w:t xml:space="preserve"> orang lain.</w:t>
      </w:r>
      <w:r w:rsidR="00962929">
        <w:rPr>
          <w:rFonts w:asciiTheme="majorBidi" w:hAnsiTheme="majorBidi" w:cstheme="majorBidi"/>
          <w:sz w:val="24"/>
          <w:szCs w:val="24"/>
          <w:lang w:val="en-US"/>
        </w:rPr>
        <w:t xml:space="preserve"> </w:t>
      </w:r>
    </w:p>
    <w:p w14:paraId="7A52BB2A" w14:textId="2AE43D30" w:rsidR="00005F9B" w:rsidRPr="00005F9B" w:rsidRDefault="00005F9B" w:rsidP="00005F9B">
      <w:pPr>
        <w:pStyle w:val="ListParagraph"/>
        <w:spacing w:after="240" w:line="240" w:lineRule="auto"/>
        <w:ind w:left="1440"/>
        <w:jc w:val="both"/>
        <w:rPr>
          <w:rFonts w:asciiTheme="majorBidi" w:hAnsiTheme="majorBidi" w:cstheme="majorBidi"/>
          <w:i/>
          <w:sz w:val="24"/>
          <w:szCs w:val="24"/>
        </w:rPr>
      </w:pPr>
      <w:r>
        <w:rPr>
          <w:rFonts w:asciiTheme="majorBidi" w:hAnsiTheme="majorBidi" w:cstheme="majorBidi"/>
          <w:i/>
          <w:sz w:val="24"/>
          <w:szCs w:val="24"/>
        </w:rPr>
        <w:t>“</w:t>
      </w:r>
      <w:r w:rsidRPr="00005F9B">
        <w:rPr>
          <w:rFonts w:asciiTheme="majorBidi" w:hAnsiTheme="majorBidi" w:cstheme="majorBidi"/>
          <w:i/>
          <w:sz w:val="24"/>
          <w:szCs w:val="24"/>
          <w:lang w:val="zh-CN"/>
        </w:rPr>
        <w:t>Di Pesantren Maslakul Huda, kami sangat menghormati guru sebagai bagian dari adab dan etika dalam menuntut ilmu. Salah satu kitab yang menjadi pedoman kami adalah Ta’lim al-Muta’allim karya Imam Al-Zarnuji. Kitab ini mengajarkan kepada kami untuk selalu menghormati dan memuliakan guru. Santri dilarang untuk membantah atau berprasangka buruk kepada guru. Kami juga diajarkan untuk tidak mendahului atau melawan pendapat guru</w:t>
      </w:r>
      <w:r>
        <w:rPr>
          <w:rFonts w:asciiTheme="majorBidi" w:hAnsiTheme="majorBidi" w:cstheme="majorBidi"/>
          <w:i/>
          <w:sz w:val="24"/>
          <w:szCs w:val="24"/>
        </w:rPr>
        <w:t>”</w:t>
      </w:r>
      <w:r w:rsidR="00F063F7" w:rsidRPr="00325BCD">
        <w:rPr>
          <w:rFonts w:asciiTheme="majorBidi" w:hAnsiTheme="majorBidi" w:cstheme="majorBidi"/>
          <w:sz w:val="24"/>
          <w:szCs w:val="24"/>
          <w:lang w:val="zh-CN"/>
        </w:rPr>
        <w:t xml:space="preserve"> </w:t>
      </w:r>
      <w:r w:rsidR="00F063F7" w:rsidRPr="00325BCD">
        <w:rPr>
          <w:rStyle w:val="FootnoteReference"/>
          <w:rFonts w:asciiTheme="majorBidi" w:hAnsiTheme="majorBidi" w:cstheme="majorBidi"/>
          <w:sz w:val="24"/>
          <w:szCs w:val="24"/>
          <w:lang w:val="zh-CN"/>
        </w:rPr>
        <w:footnoteReference w:id="51"/>
      </w:r>
    </w:p>
    <w:p w14:paraId="1DB0A093" w14:textId="53877385" w:rsidR="00F063F7" w:rsidRPr="00F063F7" w:rsidRDefault="00F063F7" w:rsidP="002012CC">
      <w:pPr>
        <w:spacing w:after="120" w:line="360" w:lineRule="auto"/>
        <w:ind w:left="720" w:firstLine="720"/>
        <w:jc w:val="both"/>
        <w:rPr>
          <w:rFonts w:asciiTheme="majorBidi" w:hAnsiTheme="majorBidi" w:cstheme="majorBidi"/>
          <w:sz w:val="24"/>
          <w:szCs w:val="24"/>
          <w:lang w:val="en-ID"/>
        </w:rPr>
      </w:pPr>
      <w:proofErr w:type="spellStart"/>
      <w:r w:rsidRPr="00F063F7">
        <w:rPr>
          <w:rFonts w:asciiTheme="majorBidi" w:hAnsiTheme="majorBidi" w:cstheme="majorBidi"/>
          <w:sz w:val="24"/>
          <w:szCs w:val="24"/>
          <w:lang w:val="en-ID"/>
        </w:rPr>
        <w:t>Berdasarkan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wawancara</w:t>
      </w:r>
      <w:proofErr w:type="spellEnd"/>
      <w:r w:rsidRPr="00F063F7">
        <w:rPr>
          <w:rFonts w:asciiTheme="majorBidi" w:hAnsiTheme="majorBidi" w:cstheme="majorBidi"/>
          <w:sz w:val="24"/>
          <w:szCs w:val="24"/>
          <w:lang w:val="en-ID"/>
        </w:rPr>
        <w:t xml:space="preserve"> </w:t>
      </w:r>
      <w:proofErr w:type="spellStart"/>
      <w:r w:rsidR="002012CC">
        <w:rPr>
          <w:rFonts w:asciiTheme="majorBidi" w:hAnsiTheme="majorBidi" w:cstheme="majorBidi"/>
          <w:sz w:val="24"/>
          <w:szCs w:val="24"/>
          <w:lang w:val="en-ID"/>
        </w:rPr>
        <w:t>tersebut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dapat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disimpulkan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bahwa</w:t>
      </w:r>
      <w:proofErr w:type="spellEnd"/>
      <w:r w:rsidRPr="00F063F7">
        <w:rPr>
          <w:rFonts w:asciiTheme="majorBidi" w:hAnsiTheme="majorBidi" w:cstheme="majorBidi"/>
          <w:sz w:val="24"/>
          <w:szCs w:val="24"/>
          <w:lang w:val="en-ID"/>
        </w:rPr>
        <w:t xml:space="preserve"> di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Maslakul</w:t>
      </w:r>
      <w:proofErr w:type="spellEnd"/>
      <w:r w:rsidRPr="00F063F7">
        <w:rPr>
          <w:rFonts w:asciiTheme="majorBidi" w:hAnsiTheme="majorBidi" w:cstheme="majorBidi"/>
          <w:sz w:val="24"/>
          <w:szCs w:val="24"/>
          <w:lang w:val="en-ID"/>
        </w:rPr>
        <w:t xml:space="preserve"> Huda, </w:t>
      </w:r>
      <w:proofErr w:type="spellStart"/>
      <w:r w:rsidRPr="00F063F7">
        <w:rPr>
          <w:rFonts w:asciiTheme="majorBidi" w:hAnsiTheme="majorBidi" w:cstheme="majorBidi"/>
          <w:sz w:val="24"/>
          <w:szCs w:val="24"/>
          <w:lang w:val="en-ID"/>
        </w:rPr>
        <w:t>etika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terhadap</w:t>
      </w:r>
      <w:proofErr w:type="spellEnd"/>
      <w:r w:rsidRPr="00F063F7">
        <w:rPr>
          <w:rFonts w:asciiTheme="majorBidi" w:hAnsiTheme="majorBidi" w:cstheme="majorBidi"/>
          <w:sz w:val="24"/>
          <w:szCs w:val="24"/>
          <w:lang w:val="en-ID"/>
        </w:rPr>
        <w:t xml:space="preserve"> guru </w:t>
      </w:r>
      <w:proofErr w:type="spellStart"/>
      <w:r w:rsidRPr="00F063F7">
        <w:rPr>
          <w:rFonts w:asciiTheme="majorBidi" w:hAnsiTheme="majorBidi" w:cstheme="majorBidi"/>
          <w:sz w:val="24"/>
          <w:szCs w:val="24"/>
          <w:lang w:val="en-ID"/>
        </w:rPr>
        <w:t>merupakan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prinsip</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penting</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menuntut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ilmu</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diajarkan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untuk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memuliakan</w:t>
      </w:r>
      <w:proofErr w:type="spellEnd"/>
      <w:r w:rsidRPr="00F063F7">
        <w:rPr>
          <w:rFonts w:asciiTheme="majorBidi" w:hAnsiTheme="majorBidi" w:cstheme="majorBidi"/>
          <w:sz w:val="24"/>
          <w:szCs w:val="24"/>
          <w:lang w:val="en-ID"/>
        </w:rPr>
        <w:t xml:space="preserve"> guru </w:t>
      </w:r>
      <w:proofErr w:type="spellStart"/>
      <w:r w:rsidRPr="00F063F7">
        <w:rPr>
          <w:rFonts w:asciiTheme="majorBidi" w:hAnsiTheme="majorBidi" w:cstheme="majorBidi"/>
          <w:sz w:val="24"/>
          <w:szCs w:val="24"/>
          <w:lang w:val="en-ID"/>
        </w:rPr>
        <w:t>dengan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penuh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penghormatan</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tercermin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ajaran</w:t>
      </w:r>
      <w:proofErr w:type="spellEnd"/>
      <w:r w:rsidRPr="00F063F7">
        <w:rPr>
          <w:rFonts w:asciiTheme="majorBidi" w:hAnsiTheme="majorBidi" w:cstheme="majorBidi"/>
          <w:sz w:val="24"/>
          <w:szCs w:val="24"/>
          <w:lang w:val="en-ID"/>
        </w:rPr>
        <w:t xml:space="preserve"> kitab </w:t>
      </w:r>
      <w:proofErr w:type="spellStart"/>
      <w:r w:rsidRPr="00F063F7">
        <w:rPr>
          <w:rFonts w:asciiTheme="majorBidi" w:hAnsiTheme="majorBidi" w:cstheme="majorBidi"/>
          <w:i/>
          <w:iCs/>
          <w:sz w:val="24"/>
          <w:szCs w:val="24"/>
          <w:lang w:val="en-ID"/>
        </w:rPr>
        <w:t>Ta’lim</w:t>
      </w:r>
      <w:proofErr w:type="spellEnd"/>
      <w:r w:rsidRPr="00F063F7">
        <w:rPr>
          <w:rFonts w:asciiTheme="majorBidi" w:hAnsiTheme="majorBidi" w:cstheme="majorBidi"/>
          <w:i/>
          <w:iCs/>
          <w:sz w:val="24"/>
          <w:szCs w:val="24"/>
          <w:lang w:val="en-ID"/>
        </w:rPr>
        <w:t xml:space="preserve"> al-</w:t>
      </w:r>
      <w:proofErr w:type="spellStart"/>
      <w:r w:rsidRPr="00F063F7">
        <w:rPr>
          <w:rFonts w:asciiTheme="majorBidi" w:hAnsiTheme="majorBidi" w:cstheme="majorBidi"/>
          <w:i/>
          <w:iCs/>
          <w:sz w:val="24"/>
          <w:szCs w:val="24"/>
          <w:lang w:val="en-ID"/>
        </w:rPr>
        <w:t>Muta’allim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karya</w:t>
      </w:r>
      <w:proofErr w:type="spellEnd"/>
      <w:r w:rsidRPr="00F063F7">
        <w:rPr>
          <w:rFonts w:asciiTheme="majorBidi" w:hAnsiTheme="majorBidi" w:cstheme="majorBidi"/>
          <w:sz w:val="24"/>
          <w:szCs w:val="24"/>
          <w:lang w:val="en-ID"/>
        </w:rPr>
        <w:t xml:space="preserve"> Imam Al-</w:t>
      </w:r>
      <w:proofErr w:type="spellStart"/>
      <w:r w:rsidRPr="00F063F7">
        <w:rPr>
          <w:rFonts w:asciiTheme="majorBidi" w:hAnsiTheme="majorBidi" w:cstheme="majorBidi"/>
          <w:sz w:val="24"/>
          <w:szCs w:val="24"/>
          <w:lang w:val="en-ID"/>
        </w:rPr>
        <w:t>Zarnuji</w:t>
      </w:r>
      <w:proofErr w:type="spellEnd"/>
      <w:r w:rsidRPr="00F063F7">
        <w:rPr>
          <w:rFonts w:asciiTheme="majorBidi" w:hAnsiTheme="majorBidi" w:cstheme="majorBidi"/>
          <w:sz w:val="24"/>
          <w:szCs w:val="24"/>
          <w:lang w:val="en-ID"/>
        </w:rPr>
        <w:t xml:space="preserve">. Kitab </w:t>
      </w:r>
      <w:proofErr w:type="spellStart"/>
      <w:r w:rsidRPr="00F063F7">
        <w:rPr>
          <w:rFonts w:asciiTheme="majorBidi" w:hAnsiTheme="majorBidi" w:cstheme="majorBidi"/>
          <w:sz w:val="24"/>
          <w:szCs w:val="24"/>
          <w:lang w:val="en-ID"/>
        </w:rPr>
        <w:t>tersebut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menekankan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bahwa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seorang</w:t>
      </w:r>
      <w:proofErr w:type="spellEnd"/>
      <w:r w:rsidRPr="00F063F7">
        <w:rPr>
          <w:rFonts w:asciiTheme="majorBidi" w:hAnsiTheme="majorBidi" w:cstheme="majorBidi"/>
          <w:sz w:val="24"/>
          <w:szCs w:val="24"/>
          <w:lang w:val="en-ID"/>
        </w:rPr>
        <w:t xml:space="preserve"> murid </w:t>
      </w:r>
      <w:proofErr w:type="spellStart"/>
      <w:r w:rsidRPr="00F063F7">
        <w:rPr>
          <w:rFonts w:asciiTheme="majorBidi" w:hAnsiTheme="majorBidi" w:cstheme="majorBidi"/>
          <w:sz w:val="24"/>
          <w:szCs w:val="24"/>
          <w:lang w:val="en-ID"/>
        </w:rPr>
        <w:t>dilarang</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membantah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berprasangka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buruk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atau</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mendahului</w:t>
      </w:r>
      <w:proofErr w:type="spellEnd"/>
      <w:r w:rsidRPr="00F063F7">
        <w:rPr>
          <w:rFonts w:asciiTheme="majorBidi" w:hAnsiTheme="majorBidi" w:cstheme="majorBidi"/>
          <w:sz w:val="24"/>
          <w:szCs w:val="24"/>
          <w:lang w:val="en-ID"/>
        </w:rPr>
        <w:t xml:space="preserve"> guru, </w:t>
      </w:r>
      <w:proofErr w:type="spellStart"/>
      <w:r w:rsidRPr="00F063F7">
        <w:rPr>
          <w:rFonts w:asciiTheme="majorBidi" w:hAnsiTheme="majorBidi" w:cstheme="majorBidi"/>
          <w:sz w:val="24"/>
          <w:szCs w:val="24"/>
          <w:lang w:val="en-ID"/>
        </w:rPr>
        <w:t>karena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keberhasilan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seorang</w:t>
      </w:r>
      <w:proofErr w:type="spellEnd"/>
      <w:r w:rsidRPr="00F063F7">
        <w:rPr>
          <w:rFonts w:asciiTheme="majorBidi" w:hAnsiTheme="majorBidi" w:cstheme="majorBidi"/>
          <w:sz w:val="24"/>
          <w:szCs w:val="24"/>
          <w:lang w:val="en-ID"/>
        </w:rPr>
        <w:t xml:space="preserve"> murid sangat </w:t>
      </w:r>
      <w:proofErr w:type="spellStart"/>
      <w:r w:rsidRPr="00F063F7">
        <w:rPr>
          <w:rFonts w:asciiTheme="majorBidi" w:hAnsiTheme="majorBidi" w:cstheme="majorBidi"/>
          <w:sz w:val="24"/>
          <w:szCs w:val="24"/>
          <w:lang w:val="en-ID"/>
        </w:rPr>
        <w:t>bergantung</w:t>
      </w:r>
      <w:proofErr w:type="spellEnd"/>
      <w:r w:rsidRPr="00F063F7">
        <w:rPr>
          <w:rFonts w:asciiTheme="majorBidi" w:hAnsiTheme="majorBidi" w:cstheme="majorBidi"/>
          <w:sz w:val="24"/>
          <w:szCs w:val="24"/>
          <w:lang w:val="en-ID"/>
        </w:rPr>
        <w:t xml:space="preserve"> pada </w:t>
      </w:r>
      <w:proofErr w:type="spellStart"/>
      <w:r w:rsidRPr="00F063F7">
        <w:rPr>
          <w:rFonts w:asciiTheme="majorBidi" w:hAnsiTheme="majorBidi" w:cstheme="majorBidi"/>
          <w:sz w:val="24"/>
          <w:szCs w:val="24"/>
          <w:lang w:val="en-ID"/>
        </w:rPr>
        <w:t>sejauh</w:t>
      </w:r>
      <w:proofErr w:type="spellEnd"/>
      <w:r w:rsidRPr="00F063F7">
        <w:rPr>
          <w:rFonts w:asciiTheme="majorBidi" w:hAnsiTheme="majorBidi" w:cstheme="majorBidi"/>
          <w:sz w:val="24"/>
          <w:szCs w:val="24"/>
          <w:lang w:val="en-ID"/>
        </w:rPr>
        <w:t xml:space="preserve"> mana </w:t>
      </w:r>
      <w:proofErr w:type="spellStart"/>
      <w:r w:rsidRPr="00F063F7">
        <w:rPr>
          <w:rFonts w:asciiTheme="majorBidi" w:hAnsiTheme="majorBidi" w:cstheme="majorBidi"/>
          <w:sz w:val="24"/>
          <w:szCs w:val="24"/>
          <w:lang w:val="en-ID"/>
        </w:rPr>
        <w:t>ia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menghormati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gurunya</w:t>
      </w:r>
      <w:proofErr w:type="spellEnd"/>
      <w:r w:rsidRPr="00F063F7">
        <w:rPr>
          <w:rFonts w:asciiTheme="majorBidi" w:hAnsiTheme="majorBidi" w:cstheme="majorBidi"/>
          <w:sz w:val="24"/>
          <w:szCs w:val="24"/>
          <w:lang w:val="en-ID"/>
        </w:rPr>
        <w:t xml:space="preserve">. Di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selalu</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menjaga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adab</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dengan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membungkukkan</w:t>
      </w:r>
      <w:proofErr w:type="spellEnd"/>
      <w:r w:rsidRPr="00F063F7">
        <w:rPr>
          <w:rFonts w:asciiTheme="majorBidi" w:hAnsiTheme="majorBidi" w:cstheme="majorBidi"/>
          <w:sz w:val="24"/>
          <w:szCs w:val="24"/>
          <w:lang w:val="en-ID"/>
        </w:rPr>
        <w:t xml:space="preserve"> badan </w:t>
      </w:r>
      <w:proofErr w:type="spellStart"/>
      <w:r w:rsidRPr="00F063F7">
        <w:rPr>
          <w:rFonts w:asciiTheme="majorBidi" w:hAnsiTheme="majorBidi" w:cstheme="majorBidi"/>
          <w:sz w:val="24"/>
          <w:szCs w:val="24"/>
          <w:lang w:val="en-ID"/>
        </w:rPr>
        <w:t>ketika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berjumpa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dengan</w:t>
      </w:r>
      <w:proofErr w:type="spellEnd"/>
      <w:r w:rsidRPr="00F063F7">
        <w:rPr>
          <w:rFonts w:asciiTheme="majorBidi" w:hAnsiTheme="majorBidi" w:cstheme="majorBidi"/>
          <w:sz w:val="24"/>
          <w:szCs w:val="24"/>
          <w:lang w:val="en-ID"/>
        </w:rPr>
        <w:t xml:space="preserve"> guru dan </w:t>
      </w:r>
      <w:proofErr w:type="spellStart"/>
      <w:r w:rsidRPr="00F063F7">
        <w:rPr>
          <w:rFonts w:asciiTheme="majorBidi" w:hAnsiTheme="majorBidi" w:cstheme="majorBidi"/>
          <w:sz w:val="24"/>
          <w:szCs w:val="24"/>
          <w:lang w:val="en-ID"/>
        </w:rPr>
        <w:t>mengindahkan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setiap</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dawuh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perintah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atau</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nasihat</w:t>
      </w:r>
      <w:proofErr w:type="spellEnd"/>
      <w:r w:rsidRPr="00F063F7">
        <w:rPr>
          <w:rFonts w:asciiTheme="majorBidi" w:hAnsiTheme="majorBidi" w:cstheme="majorBidi"/>
          <w:sz w:val="24"/>
          <w:szCs w:val="24"/>
          <w:lang w:val="en-ID"/>
        </w:rPr>
        <w:t xml:space="preserve">) guru. </w:t>
      </w:r>
      <w:proofErr w:type="spellStart"/>
      <w:r w:rsidRPr="00F063F7">
        <w:rPr>
          <w:rFonts w:asciiTheme="majorBidi" w:hAnsiTheme="majorBidi" w:cstheme="majorBidi"/>
          <w:sz w:val="24"/>
          <w:szCs w:val="24"/>
          <w:lang w:val="en-ID"/>
        </w:rPr>
        <w:t>Tidak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hanya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kepada</w:t>
      </w:r>
      <w:proofErr w:type="spellEnd"/>
      <w:r w:rsidRPr="00F063F7">
        <w:rPr>
          <w:rFonts w:asciiTheme="majorBidi" w:hAnsiTheme="majorBidi" w:cstheme="majorBidi"/>
          <w:sz w:val="24"/>
          <w:szCs w:val="24"/>
          <w:lang w:val="en-ID"/>
        </w:rPr>
        <w:t xml:space="preserve"> guru, rasa </w:t>
      </w:r>
      <w:proofErr w:type="spellStart"/>
      <w:r w:rsidRPr="00F063F7">
        <w:rPr>
          <w:rFonts w:asciiTheme="majorBidi" w:hAnsiTheme="majorBidi" w:cstheme="majorBidi"/>
          <w:sz w:val="24"/>
          <w:szCs w:val="24"/>
          <w:lang w:val="en-ID"/>
        </w:rPr>
        <w:t>hormat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juga </w:t>
      </w:r>
      <w:proofErr w:type="spellStart"/>
      <w:r w:rsidRPr="00F063F7">
        <w:rPr>
          <w:rFonts w:asciiTheme="majorBidi" w:hAnsiTheme="majorBidi" w:cstheme="majorBidi"/>
          <w:sz w:val="24"/>
          <w:szCs w:val="24"/>
          <w:lang w:val="en-ID"/>
        </w:rPr>
        <w:t>diperluas</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kepada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keturunan</w:t>
      </w:r>
      <w:proofErr w:type="spellEnd"/>
      <w:r w:rsidRPr="00F063F7">
        <w:rPr>
          <w:rFonts w:asciiTheme="majorBidi" w:hAnsiTheme="majorBidi" w:cstheme="majorBidi"/>
          <w:sz w:val="24"/>
          <w:szCs w:val="24"/>
          <w:lang w:val="en-ID"/>
        </w:rPr>
        <w:t xml:space="preserve"> guru (</w:t>
      </w:r>
      <w:proofErr w:type="spellStart"/>
      <w:r w:rsidRPr="00F063F7">
        <w:rPr>
          <w:rFonts w:asciiTheme="majorBidi" w:hAnsiTheme="majorBidi" w:cstheme="majorBidi"/>
          <w:sz w:val="24"/>
          <w:szCs w:val="24"/>
          <w:lang w:val="en-ID"/>
        </w:rPr>
        <w:t>dzuriyah</w:t>
      </w:r>
      <w:proofErr w:type="spellEnd"/>
      <w:r w:rsidRPr="00F063F7">
        <w:rPr>
          <w:rFonts w:asciiTheme="majorBidi" w:hAnsiTheme="majorBidi" w:cstheme="majorBidi"/>
          <w:sz w:val="24"/>
          <w:szCs w:val="24"/>
          <w:lang w:val="en-ID"/>
        </w:rPr>
        <w:t xml:space="preserve">) dan </w:t>
      </w:r>
      <w:proofErr w:type="spellStart"/>
      <w:r w:rsidRPr="00F063F7">
        <w:rPr>
          <w:rFonts w:asciiTheme="majorBidi" w:hAnsiTheme="majorBidi" w:cstheme="majorBidi"/>
          <w:sz w:val="24"/>
          <w:szCs w:val="24"/>
          <w:lang w:val="en-ID"/>
        </w:rPr>
        <w:t>masyayikh</w:t>
      </w:r>
      <w:proofErr w:type="spellEnd"/>
      <w:r w:rsidRPr="00F063F7">
        <w:rPr>
          <w:rFonts w:asciiTheme="majorBidi" w:hAnsiTheme="majorBidi" w:cstheme="majorBidi"/>
          <w:sz w:val="24"/>
          <w:szCs w:val="24"/>
          <w:lang w:val="en-ID"/>
        </w:rPr>
        <w:t xml:space="preserve"> di madrasah, yang </w:t>
      </w:r>
      <w:proofErr w:type="spellStart"/>
      <w:r w:rsidRPr="00F063F7">
        <w:rPr>
          <w:rFonts w:asciiTheme="majorBidi" w:hAnsiTheme="majorBidi" w:cstheme="majorBidi"/>
          <w:sz w:val="24"/>
          <w:szCs w:val="24"/>
          <w:lang w:val="en-ID"/>
        </w:rPr>
        <w:t>menunjukkan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betapa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mendalamnya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nilai-nilai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etika</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diajarkan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lingkungan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w:t>
      </w:r>
    </w:p>
    <w:p w14:paraId="650BD8BF" w14:textId="3F39E57D" w:rsidR="00005F9B" w:rsidRPr="00325BCD" w:rsidRDefault="00005F9B" w:rsidP="00005F9B">
      <w:pPr>
        <w:spacing w:after="120"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Dalam kitab </w:t>
      </w:r>
      <w:r w:rsidRPr="00325BCD">
        <w:rPr>
          <w:rFonts w:asciiTheme="majorBidi" w:hAnsiTheme="majorBidi" w:cstheme="majorBidi"/>
          <w:i/>
          <w:iCs/>
          <w:sz w:val="24"/>
          <w:szCs w:val="24"/>
          <w:lang w:val="zh-CN"/>
        </w:rPr>
        <w:t>Ta’lim al Muta’allim</w:t>
      </w:r>
      <w:r w:rsidRPr="00325BCD">
        <w:rPr>
          <w:rFonts w:asciiTheme="majorBidi" w:hAnsiTheme="majorBidi" w:cstheme="majorBidi"/>
          <w:sz w:val="24"/>
          <w:szCs w:val="24"/>
          <w:lang w:val="zh-CN"/>
        </w:rPr>
        <w:t xml:space="preserve"> menjelaskan bahwa keberhasilan seorang murid tergantung bagaimana penghormatannya kepada gurunya. Santri Pesantren Maslakul Huda dikenal dengan rasa </w:t>
      </w:r>
      <w:r w:rsidRPr="00325BCD">
        <w:rPr>
          <w:rFonts w:asciiTheme="majorBidi" w:hAnsiTheme="majorBidi" w:cstheme="majorBidi"/>
          <w:i/>
          <w:iCs/>
          <w:sz w:val="24"/>
          <w:szCs w:val="24"/>
          <w:lang w:val="zh-CN"/>
        </w:rPr>
        <w:t>ta’dhim</w:t>
      </w:r>
      <w:r w:rsidRPr="00325BCD">
        <w:rPr>
          <w:rFonts w:asciiTheme="majorBidi" w:hAnsiTheme="majorBidi" w:cstheme="majorBidi"/>
          <w:sz w:val="24"/>
          <w:szCs w:val="24"/>
          <w:lang w:val="zh-CN"/>
        </w:rPr>
        <w:t xml:space="preserve"> kepada guru. Mereka selalu membungkukkan badan ketika berjumpa dengan guru dan </w:t>
      </w:r>
      <w:r w:rsidRPr="00325BCD">
        <w:rPr>
          <w:rFonts w:asciiTheme="majorBidi" w:hAnsiTheme="majorBidi" w:cstheme="majorBidi"/>
          <w:sz w:val="24"/>
          <w:szCs w:val="24"/>
          <w:lang w:val="zh-CN"/>
        </w:rPr>
        <w:lastRenderedPageBreak/>
        <w:t xml:space="preserve">selalu </w:t>
      </w:r>
      <w:r w:rsidRPr="00325BCD">
        <w:rPr>
          <w:rFonts w:asciiTheme="majorBidi" w:hAnsiTheme="majorBidi" w:cstheme="majorBidi"/>
          <w:i/>
          <w:sz w:val="24"/>
          <w:szCs w:val="24"/>
          <w:lang w:val="zh-CN"/>
        </w:rPr>
        <w:t xml:space="preserve">ngestuaken dawuh </w:t>
      </w:r>
      <w:r w:rsidR="0066465E">
        <w:rPr>
          <w:rFonts w:asciiTheme="majorBidi" w:hAnsiTheme="majorBidi" w:cstheme="majorBidi"/>
          <w:sz w:val="24"/>
          <w:szCs w:val="24"/>
          <w:lang w:val="zh-CN"/>
        </w:rPr>
        <w:t>(</w:t>
      </w:r>
      <w:r w:rsidR="0066465E">
        <w:rPr>
          <w:rFonts w:asciiTheme="majorBidi" w:hAnsiTheme="majorBidi" w:cstheme="majorBidi"/>
          <w:sz w:val="24"/>
          <w:szCs w:val="24"/>
          <w:lang w:val="en-US"/>
        </w:rPr>
        <w:t>m</w:t>
      </w:r>
      <w:r w:rsidRPr="00325BCD">
        <w:rPr>
          <w:rFonts w:asciiTheme="majorBidi" w:hAnsiTheme="majorBidi" w:cstheme="majorBidi"/>
          <w:sz w:val="24"/>
          <w:szCs w:val="24"/>
          <w:lang w:val="zh-CN"/>
        </w:rPr>
        <w:t xml:space="preserve">engindahkan) gurunya. Selain kepada para guru, santri juga menghormati para </w:t>
      </w:r>
      <w:r w:rsidRPr="00325BCD">
        <w:rPr>
          <w:rFonts w:asciiTheme="majorBidi" w:hAnsiTheme="majorBidi" w:cstheme="majorBidi"/>
          <w:i/>
          <w:sz w:val="24"/>
          <w:szCs w:val="24"/>
          <w:lang w:val="zh-CN"/>
        </w:rPr>
        <w:t xml:space="preserve">dzuriyah </w:t>
      </w:r>
      <w:r w:rsidRPr="00325BCD">
        <w:rPr>
          <w:rFonts w:asciiTheme="majorBidi" w:hAnsiTheme="majorBidi" w:cstheme="majorBidi"/>
          <w:sz w:val="24"/>
          <w:szCs w:val="24"/>
          <w:lang w:val="zh-CN"/>
        </w:rPr>
        <w:t>(keturunan) gurunya. Etika tersebut juga mereka terapkan kepada guru dan masyayikh di madrasah.</w:t>
      </w:r>
    </w:p>
    <w:p w14:paraId="1286F55A" w14:textId="7C08B9D1" w:rsidR="00005F9B" w:rsidRPr="00325BCD" w:rsidRDefault="00005F9B" w:rsidP="006B02AF">
      <w:pPr>
        <w:pStyle w:val="Heading3"/>
        <w:numPr>
          <w:ilvl w:val="0"/>
          <w:numId w:val="42"/>
        </w:numPr>
      </w:pPr>
      <w:bookmarkStart w:id="93" w:name="_Toc186297382"/>
      <w:r w:rsidRPr="00325BCD">
        <w:t xml:space="preserve">Etika </w:t>
      </w:r>
      <w:r w:rsidR="007654EB" w:rsidRPr="00325BCD">
        <w:t>Terhadap Sesama Santri</w:t>
      </w:r>
      <w:bookmarkEnd w:id="93"/>
    </w:p>
    <w:p w14:paraId="0A0AD156" w14:textId="706BE478" w:rsidR="00F063F7" w:rsidRDefault="00005F9B" w:rsidP="00F063F7">
      <w:pPr>
        <w:spacing w:after="120" w:line="360" w:lineRule="auto"/>
        <w:ind w:left="720" w:firstLine="720"/>
        <w:jc w:val="both"/>
        <w:rPr>
          <w:rFonts w:asciiTheme="majorBidi" w:hAnsiTheme="majorBidi" w:cstheme="majorBidi"/>
          <w:sz w:val="24"/>
          <w:szCs w:val="24"/>
        </w:rPr>
      </w:pPr>
      <w:r w:rsidRPr="00325BCD">
        <w:rPr>
          <w:rFonts w:asciiTheme="majorBidi" w:hAnsiTheme="majorBidi" w:cstheme="majorBidi"/>
          <w:sz w:val="24"/>
          <w:szCs w:val="24"/>
          <w:lang w:val="zh-CN"/>
        </w:rPr>
        <w:t xml:space="preserve">Dalam kehidupan di pesantren tentunya banyak interaksi terhadap beberapa pihak. Salah satunya interaksi kepada teman atau antar santri. Teman merupakan orang yang selalu dekat dengan kita ketika di pesantren baik pada kegiatan maupun jam istirahat. </w:t>
      </w:r>
      <w:r w:rsidR="00F063F7" w:rsidRPr="00F063F7">
        <w:rPr>
          <w:rFonts w:asciiTheme="majorBidi" w:hAnsiTheme="majorBidi" w:cstheme="majorBidi"/>
          <w:sz w:val="24"/>
          <w:szCs w:val="24"/>
          <w:lang w:val="zh-CN"/>
        </w:rPr>
        <w:t>Di Pesantren Maslakul Huda, etika terhadap sesama santri menjadi salah satu aspek penting dalam kehidupan sehari-hari. Etika ini tidak hanya berlaku dalam hubungan antara santri dengan guru, tetapi juga dalam hubungan antar sesama santri, baik yang senior maupun junior. Dalam kehidupan pesantren, teman adalah sosok yang sangat dekat dengan santri. Teman tidak hanya berbagi waktu dalam kegiatan belajar, tetapi ju</w:t>
      </w:r>
      <w:r w:rsidR="00E7547B">
        <w:rPr>
          <w:rFonts w:asciiTheme="majorBidi" w:hAnsiTheme="majorBidi" w:cstheme="majorBidi"/>
          <w:sz w:val="24"/>
          <w:szCs w:val="24"/>
          <w:lang w:val="zh-CN"/>
        </w:rPr>
        <w:t>ga dalam waktu istirahat, makan</w:t>
      </w:r>
      <w:r w:rsidR="00E0215E">
        <w:rPr>
          <w:rFonts w:asciiTheme="majorBidi" w:hAnsiTheme="majorBidi" w:cstheme="majorBidi"/>
          <w:sz w:val="24"/>
          <w:szCs w:val="24"/>
          <w:lang w:val="zh-CN"/>
        </w:rPr>
        <w:t xml:space="preserve"> dan kegiatan lainnya.</w:t>
      </w:r>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Kehangatan</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kebersamaan</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dengan</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sesama</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santri</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dapat</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terlihat</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dalam</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beberapa</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kegiatan</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seperti</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belajar</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bersama</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Mereka</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membentuk</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halaqah</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pertingkatan</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kelas</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dengan</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saling</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bertukar</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pikiran</w:t>
      </w:r>
      <w:proofErr w:type="spellEnd"/>
      <w:r w:rsidR="00E0215E">
        <w:rPr>
          <w:rFonts w:asciiTheme="majorBidi" w:hAnsiTheme="majorBidi" w:cstheme="majorBidi"/>
          <w:sz w:val="24"/>
          <w:szCs w:val="24"/>
          <w:lang w:val="en-US"/>
        </w:rPr>
        <w:t xml:space="preserve"> dan </w:t>
      </w:r>
      <w:proofErr w:type="spellStart"/>
      <w:r w:rsidR="00E0215E">
        <w:rPr>
          <w:rFonts w:asciiTheme="majorBidi" w:hAnsiTheme="majorBidi" w:cstheme="majorBidi"/>
          <w:sz w:val="24"/>
          <w:szCs w:val="24"/>
          <w:lang w:val="en-US"/>
        </w:rPr>
        <w:t>makna</w:t>
      </w:r>
      <w:proofErr w:type="spellEnd"/>
      <w:r w:rsidR="00E0215E">
        <w:rPr>
          <w:rFonts w:asciiTheme="majorBidi" w:hAnsiTheme="majorBidi" w:cstheme="majorBidi"/>
          <w:sz w:val="24"/>
          <w:szCs w:val="24"/>
          <w:lang w:val="en-US"/>
        </w:rPr>
        <w:t xml:space="preserve"> kitab yang </w:t>
      </w:r>
      <w:proofErr w:type="spellStart"/>
      <w:r w:rsidR="00E0215E">
        <w:rPr>
          <w:rFonts w:asciiTheme="majorBidi" w:hAnsiTheme="majorBidi" w:cstheme="majorBidi"/>
          <w:sz w:val="24"/>
          <w:szCs w:val="24"/>
          <w:lang w:val="en-US"/>
        </w:rPr>
        <w:t>kosong</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Selain</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itu</w:t>
      </w:r>
      <w:proofErr w:type="spellEnd"/>
      <w:r w:rsidR="00E0215E">
        <w:rPr>
          <w:rFonts w:asciiTheme="majorBidi" w:hAnsiTheme="majorBidi" w:cstheme="majorBidi"/>
          <w:sz w:val="24"/>
          <w:szCs w:val="24"/>
          <w:lang w:val="en-US"/>
        </w:rPr>
        <w:t xml:space="preserve"> juga </w:t>
      </w:r>
      <w:proofErr w:type="spellStart"/>
      <w:r w:rsidR="00E0215E">
        <w:rPr>
          <w:rFonts w:asciiTheme="majorBidi" w:hAnsiTheme="majorBidi" w:cstheme="majorBidi"/>
          <w:sz w:val="24"/>
          <w:szCs w:val="24"/>
          <w:lang w:val="en-US"/>
        </w:rPr>
        <w:t>melalui</w:t>
      </w:r>
      <w:proofErr w:type="spellEnd"/>
      <w:r w:rsidR="00E0215E">
        <w:rPr>
          <w:rFonts w:asciiTheme="majorBidi" w:hAnsiTheme="majorBidi" w:cstheme="majorBidi"/>
          <w:sz w:val="24"/>
          <w:szCs w:val="24"/>
          <w:lang w:val="en-US"/>
        </w:rPr>
        <w:t xml:space="preserve"> event </w:t>
      </w:r>
      <w:proofErr w:type="spellStart"/>
      <w:r w:rsidR="00E0215E">
        <w:rPr>
          <w:rFonts w:asciiTheme="majorBidi" w:hAnsiTheme="majorBidi" w:cstheme="majorBidi"/>
          <w:sz w:val="24"/>
          <w:szCs w:val="24"/>
          <w:lang w:val="en-US"/>
        </w:rPr>
        <w:t>kepanitiaan</w:t>
      </w:r>
      <w:proofErr w:type="spellEnd"/>
      <w:r w:rsidR="00E0215E">
        <w:rPr>
          <w:rFonts w:asciiTheme="majorBidi" w:hAnsiTheme="majorBidi" w:cstheme="majorBidi"/>
          <w:sz w:val="24"/>
          <w:szCs w:val="24"/>
          <w:lang w:val="en-US"/>
        </w:rPr>
        <w:t xml:space="preserve"> yang </w:t>
      </w:r>
      <w:proofErr w:type="spellStart"/>
      <w:r w:rsidR="00E0215E">
        <w:rPr>
          <w:rFonts w:asciiTheme="majorBidi" w:hAnsiTheme="majorBidi" w:cstheme="majorBidi"/>
          <w:sz w:val="24"/>
          <w:szCs w:val="24"/>
          <w:lang w:val="en-US"/>
        </w:rPr>
        <w:t>diadakan</w:t>
      </w:r>
      <w:proofErr w:type="spellEnd"/>
      <w:r w:rsidR="00E0215E">
        <w:rPr>
          <w:rFonts w:asciiTheme="majorBidi" w:hAnsiTheme="majorBidi" w:cstheme="majorBidi"/>
          <w:sz w:val="24"/>
          <w:szCs w:val="24"/>
          <w:lang w:val="en-US"/>
        </w:rPr>
        <w:t xml:space="preserve"> </w:t>
      </w:r>
      <w:proofErr w:type="spellStart"/>
      <w:r w:rsidR="00E0215E">
        <w:rPr>
          <w:rFonts w:asciiTheme="majorBidi" w:hAnsiTheme="majorBidi" w:cstheme="majorBidi"/>
          <w:sz w:val="24"/>
          <w:szCs w:val="24"/>
          <w:lang w:val="en-US"/>
        </w:rPr>
        <w:t>pesantren</w:t>
      </w:r>
      <w:proofErr w:type="spellEnd"/>
      <w:r w:rsidR="00E0215E">
        <w:rPr>
          <w:rFonts w:asciiTheme="majorBidi" w:hAnsiTheme="majorBidi" w:cstheme="majorBidi"/>
          <w:sz w:val="24"/>
          <w:szCs w:val="24"/>
          <w:lang w:val="en-US"/>
        </w:rPr>
        <w:t>.</w:t>
      </w:r>
      <w:r w:rsidR="00E0215E">
        <w:rPr>
          <w:rStyle w:val="FootnoteReference"/>
          <w:rFonts w:asciiTheme="majorBidi" w:hAnsiTheme="majorBidi" w:cstheme="majorBidi"/>
          <w:sz w:val="24"/>
          <w:szCs w:val="24"/>
          <w:lang w:val="en-US"/>
        </w:rPr>
        <w:footnoteReference w:id="52"/>
      </w:r>
      <w:r w:rsidR="00E0215E">
        <w:rPr>
          <w:rFonts w:asciiTheme="majorBidi" w:hAnsiTheme="majorBidi" w:cstheme="majorBidi"/>
          <w:sz w:val="24"/>
          <w:szCs w:val="24"/>
          <w:lang w:val="en-US"/>
        </w:rPr>
        <w:t xml:space="preserve">  </w:t>
      </w:r>
      <w:r w:rsidR="00F063F7" w:rsidRPr="00F063F7">
        <w:rPr>
          <w:rFonts w:asciiTheme="majorBidi" w:hAnsiTheme="majorBidi" w:cstheme="majorBidi"/>
          <w:sz w:val="24"/>
          <w:szCs w:val="24"/>
          <w:lang w:val="zh-CN"/>
        </w:rPr>
        <w:t>Oleh karena itu, penting bagi santri untuk memiliki etika yang baik dalam berinteraksi dengan teman sejawat mereka.</w:t>
      </w:r>
    </w:p>
    <w:p w14:paraId="0C61E85F" w14:textId="19163B65" w:rsidR="00F063F7" w:rsidRDefault="00F063F7" w:rsidP="00F063F7">
      <w:pPr>
        <w:spacing w:after="120" w:line="360" w:lineRule="auto"/>
        <w:ind w:left="720" w:firstLine="720"/>
        <w:jc w:val="both"/>
        <w:rPr>
          <w:rFonts w:asciiTheme="majorBidi" w:hAnsiTheme="majorBidi" w:cstheme="majorBidi"/>
          <w:sz w:val="24"/>
          <w:szCs w:val="24"/>
          <w:lang w:val="en-ID"/>
        </w:rPr>
      </w:pPr>
      <w:r w:rsidRPr="00F063F7">
        <w:rPr>
          <w:rFonts w:asciiTheme="majorBidi" w:hAnsiTheme="majorBidi" w:cstheme="majorBidi"/>
          <w:sz w:val="24"/>
          <w:szCs w:val="24"/>
          <w:lang w:val="en-ID"/>
        </w:rPr>
        <w:t xml:space="preserve">Salah </w:t>
      </w:r>
      <w:proofErr w:type="spellStart"/>
      <w:r w:rsidRPr="00F063F7">
        <w:rPr>
          <w:rFonts w:asciiTheme="majorBidi" w:hAnsiTheme="majorBidi" w:cstheme="majorBidi"/>
          <w:sz w:val="24"/>
          <w:szCs w:val="24"/>
          <w:lang w:val="en-ID"/>
        </w:rPr>
        <w:t>satu</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bentuk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implementasi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etika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antar</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di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Maslakul</w:t>
      </w:r>
      <w:proofErr w:type="spellEnd"/>
      <w:r w:rsidRPr="00F063F7">
        <w:rPr>
          <w:rFonts w:asciiTheme="majorBidi" w:hAnsiTheme="majorBidi" w:cstheme="majorBidi"/>
          <w:sz w:val="24"/>
          <w:szCs w:val="24"/>
          <w:lang w:val="en-ID"/>
        </w:rPr>
        <w:t xml:space="preserve"> Huda </w:t>
      </w:r>
      <w:proofErr w:type="spellStart"/>
      <w:r w:rsidRPr="00F063F7">
        <w:rPr>
          <w:rFonts w:asciiTheme="majorBidi" w:hAnsiTheme="majorBidi" w:cstheme="majorBidi"/>
          <w:sz w:val="24"/>
          <w:szCs w:val="24"/>
          <w:lang w:val="en-ID"/>
        </w:rPr>
        <w:t>adalah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penggunaan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bahasa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Jawa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kromo</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komunikasi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sehari-hari</w:t>
      </w:r>
      <w:proofErr w:type="spellEnd"/>
      <w:r w:rsidRPr="00F063F7">
        <w:rPr>
          <w:rFonts w:asciiTheme="majorBidi" w:hAnsiTheme="majorBidi" w:cstheme="majorBidi"/>
          <w:sz w:val="24"/>
          <w:szCs w:val="24"/>
          <w:lang w:val="en-ID"/>
        </w:rPr>
        <w:t xml:space="preserve">. Bahasa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dipilih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untuk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menciptakan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suasana</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penuh</w:t>
      </w:r>
      <w:proofErr w:type="spellEnd"/>
      <w:r w:rsidRPr="00F063F7">
        <w:rPr>
          <w:rFonts w:asciiTheme="majorBidi" w:hAnsiTheme="majorBidi" w:cstheme="majorBidi"/>
          <w:sz w:val="24"/>
          <w:szCs w:val="24"/>
          <w:lang w:val="en-ID"/>
        </w:rPr>
        <w:t xml:space="preserve"> rasa </w:t>
      </w:r>
      <w:proofErr w:type="spellStart"/>
      <w:r w:rsidRPr="00F063F7">
        <w:rPr>
          <w:rFonts w:asciiTheme="majorBidi" w:hAnsiTheme="majorBidi" w:cstheme="majorBidi"/>
          <w:sz w:val="24"/>
          <w:szCs w:val="24"/>
          <w:lang w:val="en-ID"/>
        </w:rPr>
        <w:t>hormat</w:t>
      </w:r>
      <w:proofErr w:type="spellEnd"/>
      <w:r w:rsidRPr="00F063F7">
        <w:rPr>
          <w:rFonts w:asciiTheme="majorBidi" w:hAnsiTheme="majorBidi" w:cstheme="majorBidi"/>
          <w:sz w:val="24"/>
          <w:szCs w:val="24"/>
          <w:lang w:val="en-ID"/>
        </w:rPr>
        <w:t xml:space="preserve"> dan </w:t>
      </w:r>
      <w:proofErr w:type="spellStart"/>
      <w:r w:rsidRPr="00F063F7">
        <w:rPr>
          <w:rFonts w:asciiTheme="majorBidi" w:hAnsiTheme="majorBidi" w:cstheme="majorBidi"/>
          <w:sz w:val="24"/>
          <w:szCs w:val="24"/>
          <w:lang w:val="en-ID"/>
        </w:rPr>
        <w:t>penghargaan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terhadap</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sesama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baik</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lebih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tua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maupun</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lebih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muda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Penggunaan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bahasa</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sopan</w:t>
      </w:r>
      <w:proofErr w:type="spellEnd"/>
      <w:r w:rsidRPr="00F063F7">
        <w:rPr>
          <w:rFonts w:asciiTheme="majorBidi" w:hAnsiTheme="majorBidi" w:cstheme="majorBidi"/>
          <w:sz w:val="24"/>
          <w:szCs w:val="24"/>
          <w:lang w:val="en-ID"/>
        </w:rPr>
        <w:t xml:space="preserve"> dan </w:t>
      </w:r>
      <w:proofErr w:type="spellStart"/>
      <w:r w:rsidRPr="00F063F7">
        <w:rPr>
          <w:rFonts w:asciiTheme="majorBidi" w:hAnsiTheme="majorBidi" w:cstheme="majorBidi"/>
          <w:sz w:val="24"/>
          <w:szCs w:val="24"/>
          <w:lang w:val="en-ID"/>
        </w:rPr>
        <w:t>penuh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hormat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merupakan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bagian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nilai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adab</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diajarkan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sejak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awal</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masuk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Seperti</w:t>
      </w:r>
      <w:proofErr w:type="spellEnd"/>
      <w:r w:rsidRPr="00F063F7">
        <w:rPr>
          <w:rFonts w:asciiTheme="majorBidi" w:hAnsiTheme="majorBidi" w:cstheme="majorBidi"/>
          <w:sz w:val="24"/>
          <w:szCs w:val="24"/>
          <w:lang w:val="en-ID"/>
        </w:rPr>
        <w:t xml:space="preserve"> yang</w:t>
      </w:r>
      <w:r w:rsidR="00094CBF">
        <w:rPr>
          <w:rFonts w:asciiTheme="majorBidi" w:hAnsiTheme="majorBidi" w:cstheme="majorBidi"/>
          <w:sz w:val="24"/>
          <w:szCs w:val="24"/>
          <w:lang w:val="en-ID"/>
        </w:rPr>
        <w:t xml:space="preserve"> </w:t>
      </w:r>
      <w:proofErr w:type="spellStart"/>
      <w:r w:rsidR="00094CBF">
        <w:rPr>
          <w:rFonts w:asciiTheme="majorBidi" w:hAnsiTheme="majorBidi" w:cstheme="majorBidi"/>
          <w:sz w:val="24"/>
          <w:szCs w:val="24"/>
          <w:lang w:val="en-ID"/>
        </w:rPr>
        <w:t>diungkapkan</w:t>
      </w:r>
      <w:proofErr w:type="spellEnd"/>
      <w:r w:rsidR="00094CBF">
        <w:rPr>
          <w:rFonts w:asciiTheme="majorBidi" w:hAnsiTheme="majorBidi" w:cstheme="majorBidi"/>
          <w:sz w:val="24"/>
          <w:szCs w:val="24"/>
          <w:lang w:val="en-ID"/>
        </w:rPr>
        <w:t xml:space="preserve"> oleh Abdul </w:t>
      </w:r>
      <w:proofErr w:type="spellStart"/>
      <w:r w:rsidR="00094CBF">
        <w:rPr>
          <w:rFonts w:asciiTheme="majorBidi" w:hAnsiTheme="majorBidi" w:cstheme="majorBidi"/>
          <w:sz w:val="24"/>
          <w:szCs w:val="24"/>
          <w:lang w:val="en-ID"/>
        </w:rPr>
        <w:t>Roseh</w:t>
      </w:r>
      <w:proofErr w:type="spellEnd"/>
      <w:r w:rsidR="00094CBF">
        <w:rPr>
          <w:rFonts w:asciiTheme="majorBidi" w:hAnsiTheme="majorBidi" w:cstheme="majorBidi"/>
          <w:sz w:val="24"/>
          <w:szCs w:val="24"/>
          <w:lang w:val="en-ID"/>
        </w:rPr>
        <w:t xml:space="preserve"> </w:t>
      </w:r>
      <w:proofErr w:type="spellStart"/>
      <w:r w:rsidR="00094CBF">
        <w:rPr>
          <w:rFonts w:asciiTheme="majorBidi" w:hAnsiTheme="majorBidi" w:cstheme="majorBidi"/>
          <w:sz w:val="24"/>
          <w:szCs w:val="24"/>
          <w:lang w:val="en-ID"/>
        </w:rPr>
        <w:lastRenderedPageBreak/>
        <w:t>Sholeh</w:t>
      </w:r>
      <w:proofErr w:type="spellEnd"/>
      <w:r w:rsidRPr="00F063F7">
        <w:rPr>
          <w:rFonts w:asciiTheme="majorBidi" w:hAnsiTheme="majorBidi" w:cstheme="majorBidi"/>
          <w:sz w:val="24"/>
          <w:szCs w:val="24"/>
          <w:lang w:val="en-ID"/>
        </w:rPr>
        <w:t xml:space="preserve">, salah </w:t>
      </w:r>
      <w:proofErr w:type="spellStart"/>
      <w:r w:rsidRPr="00F063F7">
        <w:rPr>
          <w:rFonts w:asciiTheme="majorBidi" w:hAnsiTheme="majorBidi" w:cstheme="majorBidi"/>
          <w:sz w:val="24"/>
          <w:szCs w:val="24"/>
          <w:lang w:val="en-ID"/>
        </w:rPr>
        <w:t>seorang</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dan </w:t>
      </w:r>
      <w:proofErr w:type="spellStart"/>
      <w:r w:rsidRPr="00F063F7">
        <w:rPr>
          <w:rFonts w:asciiTheme="majorBidi" w:hAnsiTheme="majorBidi" w:cstheme="majorBidi"/>
          <w:sz w:val="24"/>
          <w:szCs w:val="24"/>
          <w:lang w:val="en-ID"/>
        </w:rPr>
        <w:t>ustadz</w:t>
      </w:r>
      <w:proofErr w:type="spellEnd"/>
      <w:r w:rsidRPr="00F063F7">
        <w:rPr>
          <w:rFonts w:asciiTheme="majorBidi" w:hAnsiTheme="majorBidi" w:cstheme="majorBidi"/>
          <w:sz w:val="24"/>
          <w:szCs w:val="24"/>
          <w:lang w:val="en-ID"/>
        </w:rPr>
        <w:t xml:space="preserve"> di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Maslakul</w:t>
      </w:r>
      <w:proofErr w:type="spellEnd"/>
      <w:r w:rsidRPr="00F063F7">
        <w:rPr>
          <w:rFonts w:asciiTheme="majorBidi" w:hAnsiTheme="majorBidi" w:cstheme="majorBidi"/>
          <w:sz w:val="24"/>
          <w:szCs w:val="24"/>
          <w:lang w:val="en-ID"/>
        </w:rPr>
        <w:t xml:space="preserve"> Huda,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wawancara</w:t>
      </w:r>
      <w:proofErr w:type="spellEnd"/>
      <w:r w:rsidR="00094CBF">
        <w:rPr>
          <w:rFonts w:asciiTheme="majorBidi" w:hAnsiTheme="majorBidi" w:cstheme="majorBidi"/>
          <w:sz w:val="24"/>
          <w:szCs w:val="24"/>
          <w:lang w:val="en-ID"/>
        </w:rPr>
        <w:t xml:space="preserve"> </w:t>
      </w:r>
      <w:proofErr w:type="spellStart"/>
      <w:r w:rsidR="00094CBF">
        <w:rPr>
          <w:rFonts w:asciiTheme="majorBidi" w:hAnsiTheme="majorBidi" w:cstheme="majorBidi"/>
          <w:sz w:val="24"/>
          <w:szCs w:val="24"/>
          <w:lang w:val="en-ID"/>
        </w:rPr>
        <w:t>kepadanya</w:t>
      </w:r>
      <w:proofErr w:type="spellEnd"/>
      <w:r w:rsidR="00094CBF">
        <w:rPr>
          <w:rFonts w:asciiTheme="majorBidi" w:hAnsiTheme="majorBidi" w:cstheme="majorBidi"/>
          <w:sz w:val="24"/>
          <w:szCs w:val="24"/>
          <w:lang w:val="en-ID"/>
        </w:rPr>
        <w:t xml:space="preserve"> </w:t>
      </w:r>
      <w:proofErr w:type="spellStart"/>
      <w:r w:rsidR="00094CBF">
        <w:rPr>
          <w:rFonts w:asciiTheme="majorBidi" w:hAnsiTheme="majorBidi" w:cstheme="majorBidi"/>
          <w:sz w:val="24"/>
          <w:szCs w:val="24"/>
          <w:lang w:val="en-ID"/>
        </w:rPr>
        <w:t>bahwasannya</w:t>
      </w:r>
      <w:proofErr w:type="spellEnd"/>
      <w:r w:rsidR="00094CBF">
        <w:rPr>
          <w:rFonts w:asciiTheme="majorBidi" w:hAnsiTheme="majorBidi" w:cstheme="majorBidi"/>
          <w:sz w:val="24"/>
          <w:szCs w:val="24"/>
          <w:lang w:val="en-ID"/>
        </w:rPr>
        <w:t xml:space="preserve">: </w:t>
      </w:r>
    </w:p>
    <w:p w14:paraId="13A3F54B" w14:textId="2001AE4D" w:rsidR="00F063F7" w:rsidRPr="00F063F7" w:rsidRDefault="00F063F7" w:rsidP="00F063F7">
      <w:pPr>
        <w:pStyle w:val="ListParagraph"/>
        <w:spacing w:after="240" w:line="240" w:lineRule="auto"/>
        <w:ind w:left="1440"/>
        <w:jc w:val="both"/>
        <w:rPr>
          <w:rFonts w:asciiTheme="majorBidi" w:hAnsiTheme="majorBidi" w:cstheme="majorBidi"/>
          <w:i/>
          <w:sz w:val="24"/>
          <w:szCs w:val="24"/>
        </w:rPr>
      </w:pPr>
      <w:r w:rsidRPr="00F063F7">
        <w:rPr>
          <w:rFonts w:asciiTheme="majorBidi" w:hAnsiTheme="majorBidi" w:cstheme="majorBidi"/>
          <w:i/>
          <w:sz w:val="24"/>
          <w:szCs w:val="24"/>
          <w:lang w:val="zh-CN"/>
        </w:rPr>
        <w:t>"Di pesantren, kami diajarkan untuk menjaga etika yang baik, tidak hanya kepada guru, tetapi juga antar sesama santri. Kami selalu berusaha untuk menghormati dan menghargai satu sama lain, baik itu antara santri senior maupun junior. Salah satu aturan yang kami terapkan adalah menggunakan bahasa Jawa kromo dalam berkomunikasi sehari-hari. Ini adalah salah satu bentuk penghormatan terhadap teman dan sesama santri</w:t>
      </w:r>
      <w:r>
        <w:rPr>
          <w:rFonts w:asciiTheme="majorBidi" w:hAnsiTheme="majorBidi" w:cstheme="majorBidi"/>
          <w:i/>
          <w:sz w:val="24"/>
          <w:szCs w:val="24"/>
        </w:rPr>
        <w:t>”</w:t>
      </w:r>
      <w:r>
        <w:rPr>
          <w:rStyle w:val="FootnoteReference"/>
          <w:rFonts w:asciiTheme="majorBidi" w:hAnsiTheme="majorBidi" w:cstheme="majorBidi"/>
          <w:i/>
          <w:sz w:val="24"/>
          <w:szCs w:val="24"/>
        </w:rPr>
        <w:footnoteReference w:id="53"/>
      </w:r>
    </w:p>
    <w:p w14:paraId="511E0FCB" w14:textId="4FDE2131" w:rsidR="00F063F7" w:rsidRDefault="00F063F7" w:rsidP="00F063F7">
      <w:pPr>
        <w:spacing w:after="120" w:line="360" w:lineRule="auto"/>
        <w:ind w:left="720" w:firstLine="720"/>
        <w:jc w:val="both"/>
        <w:rPr>
          <w:rFonts w:asciiTheme="majorBidi" w:hAnsiTheme="majorBidi" w:cstheme="majorBidi"/>
          <w:sz w:val="24"/>
          <w:szCs w:val="24"/>
          <w:lang w:val="en-ID"/>
        </w:rPr>
      </w:pPr>
      <w:proofErr w:type="spellStart"/>
      <w:r w:rsidRPr="00F063F7">
        <w:rPr>
          <w:rFonts w:asciiTheme="majorBidi" w:hAnsiTheme="majorBidi" w:cstheme="majorBidi"/>
          <w:sz w:val="24"/>
          <w:szCs w:val="24"/>
          <w:lang w:val="en-ID"/>
        </w:rPr>
        <w:t>Selain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itu</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juga </w:t>
      </w:r>
      <w:proofErr w:type="spellStart"/>
      <w:r w:rsidRPr="00F063F7">
        <w:rPr>
          <w:rFonts w:asciiTheme="majorBidi" w:hAnsiTheme="majorBidi" w:cstheme="majorBidi"/>
          <w:sz w:val="24"/>
          <w:szCs w:val="24"/>
          <w:lang w:val="en-ID"/>
        </w:rPr>
        <w:t>diwajibkan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untuk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bertegur</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sapa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de</w:t>
      </w:r>
      <w:r w:rsidR="00E7547B">
        <w:rPr>
          <w:rFonts w:asciiTheme="majorBidi" w:hAnsiTheme="majorBidi" w:cstheme="majorBidi"/>
          <w:sz w:val="24"/>
          <w:szCs w:val="24"/>
          <w:lang w:val="en-ID"/>
        </w:rPr>
        <w:t>ngan</w:t>
      </w:r>
      <w:proofErr w:type="spellEnd"/>
      <w:r w:rsidR="00E7547B">
        <w:rPr>
          <w:rFonts w:asciiTheme="majorBidi" w:hAnsiTheme="majorBidi" w:cstheme="majorBidi"/>
          <w:sz w:val="24"/>
          <w:szCs w:val="24"/>
          <w:lang w:val="en-ID"/>
        </w:rPr>
        <w:t xml:space="preserve"> </w:t>
      </w:r>
      <w:proofErr w:type="spellStart"/>
      <w:r w:rsidR="00E7547B">
        <w:rPr>
          <w:rFonts w:asciiTheme="majorBidi" w:hAnsiTheme="majorBidi" w:cstheme="majorBidi"/>
          <w:sz w:val="24"/>
          <w:szCs w:val="24"/>
          <w:lang w:val="en-ID"/>
        </w:rPr>
        <w:t>sesama</w:t>
      </w:r>
      <w:proofErr w:type="spellEnd"/>
      <w:r w:rsidR="00E7547B">
        <w:rPr>
          <w:rFonts w:asciiTheme="majorBidi" w:hAnsiTheme="majorBidi" w:cstheme="majorBidi"/>
          <w:sz w:val="24"/>
          <w:szCs w:val="24"/>
          <w:lang w:val="en-ID"/>
        </w:rPr>
        <w:t xml:space="preserve"> </w:t>
      </w:r>
      <w:proofErr w:type="spellStart"/>
      <w:r w:rsidR="00E7547B">
        <w:rPr>
          <w:rFonts w:asciiTheme="majorBidi" w:hAnsiTheme="majorBidi" w:cstheme="majorBidi"/>
          <w:sz w:val="24"/>
          <w:szCs w:val="24"/>
          <w:lang w:val="en-ID"/>
        </w:rPr>
        <w:t>santri</w:t>
      </w:r>
      <w:proofErr w:type="spellEnd"/>
      <w:r w:rsidR="00E7547B">
        <w:rPr>
          <w:rFonts w:asciiTheme="majorBidi" w:hAnsiTheme="majorBidi" w:cstheme="majorBidi"/>
          <w:sz w:val="24"/>
          <w:szCs w:val="24"/>
          <w:lang w:val="en-ID"/>
        </w:rPr>
        <w:t xml:space="preserve">, </w:t>
      </w:r>
      <w:proofErr w:type="spellStart"/>
      <w:r w:rsidR="00E7547B">
        <w:rPr>
          <w:rFonts w:asciiTheme="majorBidi" w:hAnsiTheme="majorBidi" w:cstheme="majorBidi"/>
          <w:sz w:val="24"/>
          <w:szCs w:val="24"/>
          <w:lang w:val="en-ID"/>
        </w:rPr>
        <w:t>menghormati</w:t>
      </w:r>
      <w:proofErr w:type="spellEnd"/>
      <w:r w:rsidRPr="00F063F7">
        <w:rPr>
          <w:rFonts w:asciiTheme="majorBidi" w:hAnsiTheme="majorBidi" w:cstheme="majorBidi"/>
          <w:sz w:val="24"/>
          <w:szCs w:val="24"/>
          <w:lang w:val="en-ID"/>
        </w:rPr>
        <w:t xml:space="preserve"> dan </w:t>
      </w:r>
      <w:proofErr w:type="spellStart"/>
      <w:r w:rsidRPr="00F063F7">
        <w:rPr>
          <w:rFonts w:asciiTheme="majorBidi" w:hAnsiTheme="majorBidi" w:cstheme="majorBidi"/>
          <w:sz w:val="24"/>
          <w:szCs w:val="24"/>
          <w:lang w:val="en-ID"/>
        </w:rPr>
        <w:t>saling</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membantu</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Semua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bertujuan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untuk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mempererat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tali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persaudaraan</w:t>
      </w:r>
      <w:proofErr w:type="spellEnd"/>
      <w:r w:rsidRPr="00F063F7">
        <w:rPr>
          <w:rFonts w:asciiTheme="majorBidi" w:hAnsiTheme="majorBidi" w:cstheme="majorBidi"/>
          <w:sz w:val="24"/>
          <w:szCs w:val="24"/>
          <w:lang w:val="en-ID"/>
        </w:rPr>
        <w:t xml:space="preserve"> dan </w:t>
      </w:r>
      <w:proofErr w:type="spellStart"/>
      <w:r w:rsidRPr="00F063F7">
        <w:rPr>
          <w:rFonts w:asciiTheme="majorBidi" w:hAnsiTheme="majorBidi" w:cstheme="majorBidi"/>
          <w:sz w:val="24"/>
          <w:szCs w:val="24"/>
          <w:lang w:val="en-ID"/>
        </w:rPr>
        <w:t>menciptakan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atmosfer</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harmonis</w:t>
      </w:r>
      <w:proofErr w:type="spellEnd"/>
      <w:r w:rsidRPr="00F063F7">
        <w:rPr>
          <w:rFonts w:asciiTheme="majorBidi" w:hAnsiTheme="majorBidi" w:cstheme="majorBidi"/>
          <w:sz w:val="24"/>
          <w:szCs w:val="24"/>
          <w:lang w:val="en-ID"/>
        </w:rPr>
        <w:t xml:space="preserve"> di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w:t>
      </w:r>
      <w:r>
        <w:rPr>
          <w:rFonts w:asciiTheme="majorBidi" w:hAnsiTheme="majorBidi" w:cstheme="majorBidi"/>
          <w:sz w:val="24"/>
          <w:szCs w:val="24"/>
          <w:lang w:val="en-ID"/>
        </w:rPr>
        <w:t xml:space="preserve"> </w:t>
      </w:r>
    </w:p>
    <w:p w14:paraId="37898268" w14:textId="57780D81" w:rsidR="00F063F7" w:rsidRDefault="00F063F7" w:rsidP="00F063F7">
      <w:pPr>
        <w:pStyle w:val="ListParagraph"/>
        <w:spacing w:after="240" w:line="240" w:lineRule="auto"/>
        <w:ind w:left="1440"/>
        <w:jc w:val="both"/>
        <w:rPr>
          <w:rFonts w:asciiTheme="majorBidi" w:hAnsiTheme="majorBidi" w:cstheme="majorBidi"/>
          <w:i/>
          <w:sz w:val="24"/>
          <w:szCs w:val="24"/>
        </w:rPr>
      </w:pPr>
      <w:r>
        <w:rPr>
          <w:rFonts w:asciiTheme="majorBidi" w:hAnsiTheme="majorBidi" w:cstheme="majorBidi"/>
          <w:i/>
          <w:sz w:val="24"/>
          <w:szCs w:val="24"/>
        </w:rPr>
        <w:t>“</w:t>
      </w:r>
      <w:r w:rsidRPr="00F063F7">
        <w:rPr>
          <w:rFonts w:asciiTheme="majorBidi" w:hAnsiTheme="majorBidi" w:cstheme="majorBidi"/>
          <w:i/>
          <w:sz w:val="24"/>
          <w:szCs w:val="24"/>
          <w:lang w:val="zh-CN"/>
        </w:rPr>
        <w:t>Tentu, kami juga diajarkan untuk selalu bertegur sapa, saling menolong, dan menghormati satu sama lain. Itu sudah menjadi bagian dari etika kami di pesantren. Selain itu, santri juga diwajibkan untuk memberi salam ketika masuk kamar, memasuki pesantren, atau bahkan ketika bertemu dan berpisah di jalan. Itu semua adalah bentuk dari saling menghargai dan menjaga adab di antara kami."</w:t>
      </w:r>
      <w:r w:rsidRPr="00F063F7">
        <w:rPr>
          <w:rFonts w:asciiTheme="majorBidi" w:hAnsiTheme="majorBidi" w:cstheme="majorBidi"/>
          <w:sz w:val="24"/>
          <w:szCs w:val="24"/>
          <w:lang w:val="zh-CN"/>
        </w:rPr>
        <w:t xml:space="preserve"> </w:t>
      </w:r>
      <w:r w:rsidRPr="00325BCD">
        <w:rPr>
          <w:rStyle w:val="FootnoteReference"/>
          <w:rFonts w:asciiTheme="majorBidi" w:hAnsiTheme="majorBidi" w:cstheme="majorBidi"/>
          <w:sz w:val="24"/>
          <w:szCs w:val="24"/>
          <w:lang w:val="zh-CN"/>
        </w:rPr>
        <w:footnoteReference w:id="54"/>
      </w:r>
    </w:p>
    <w:p w14:paraId="0D5C2198" w14:textId="04F13F8D" w:rsidR="00F063F7" w:rsidRDefault="00F063F7" w:rsidP="00F063F7">
      <w:pPr>
        <w:spacing w:after="120" w:line="360" w:lineRule="auto"/>
        <w:ind w:left="720" w:firstLine="720"/>
        <w:jc w:val="both"/>
        <w:rPr>
          <w:rFonts w:asciiTheme="majorBidi" w:hAnsiTheme="majorBidi" w:cstheme="majorBidi"/>
          <w:sz w:val="24"/>
          <w:szCs w:val="24"/>
          <w:lang w:val="en-ID"/>
        </w:rPr>
      </w:pPr>
      <w:proofErr w:type="spellStart"/>
      <w:r w:rsidRPr="00F063F7">
        <w:rPr>
          <w:rFonts w:asciiTheme="majorBidi" w:hAnsiTheme="majorBidi" w:cstheme="majorBidi"/>
          <w:sz w:val="24"/>
          <w:szCs w:val="24"/>
          <w:lang w:val="en-ID"/>
        </w:rPr>
        <w:t>Tidak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hanya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bahasa</w:t>
      </w:r>
      <w:proofErr w:type="spellEnd"/>
      <w:r w:rsidRPr="00F063F7">
        <w:rPr>
          <w:rFonts w:asciiTheme="majorBidi" w:hAnsiTheme="majorBidi" w:cstheme="majorBidi"/>
          <w:sz w:val="24"/>
          <w:szCs w:val="24"/>
          <w:lang w:val="en-ID"/>
        </w:rPr>
        <w:t xml:space="preserve"> dan </w:t>
      </w:r>
      <w:proofErr w:type="spellStart"/>
      <w:r w:rsidRPr="00F063F7">
        <w:rPr>
          <w:rFonts w:asciiTheme="majorBidi" w:hAnsiTheme="majorBidi" w:cstheme="majorBidi"/>
          <w:sz w:val="24"/>
          <w:szCs w:val="24"/>
          <w:lang w:val="en-ID"/>
        </w:rPr>
        <w:t>cara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berbicara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etika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antar</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juga </w:t>
      </w:r>
      <w:proofErr w:type="spellStart"/>
      <w:r w:rsidRPr="00F063F7">
        <w:rPr>
          <w:rFonts w:asciiTheme="majorBidi" w:hAnsiTheme="majorBidi" w:cstheme="majorBidi"/>
          <w:sz w:val="24"/>
          <w:szCs w:val="24"/>
          <w:lang w:val="en-ID"/>
        </w:rPr>
        <w:t>tercermin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kebiasaan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memberi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Setiap</w:t>
      </w:r>
      <w:proofErr w:type="spellEnd"/>
      <w:r w:rsidRPr="00F063F7">
        <w:rPr>
          <w:rFonts w:asciiTheme="majorBidi" w:hAnsiTheme="majorBidi" w:cstheme="majorBidi"/>
          <w:sz w:val="24"/>
          <w:szCs w:val="24"/>
          <w:lang w:val="en-ID"/>
        </w:rPr>
        <w:t xml:space="preserve"> kali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masuk</w:t>
      </w:r>
      <w:proofErr w:type="spellEnd"/>
      <w:r w:rsidR="00E7547B">
        <w:rPr>
          <w:rFonts w:asciiTheme="majorBidi" w:hAnsiTheme="majorBidi" w:cstheme="majorBidi"/>
          <w:sz w:val="24"/>
          <w:szCs w:val="24"/>
          <w:lang w:val="en-ID"/>
        </w:rPr>
        <w:t xml:space="preserve"> </w:t>
      </w:r>
      <w:proofErr w:type="spellStart"/>
      <w:r w:rsidR="00E7547B">
        <w:rPr>
          <w:rFonts w:asciiTheme="majorBidi" w:hAnsiTheme="majorBidi" w:cstheme="majorBidi"/>
          <w:sz w:val="24"/>
          <w:szCs w:val="24"/>
          <w:lang w:val="en-ID"/>
        </w:rPr>
        <w:t>kamar</w:t>
      </w:r>
      <w:proofErr w:type="spellEnd"/>
      <w:r w:rsidR="00E7547B">
        <w:rPr>
          <w:rFonts w:asciiTheme="majorBidi" w:hAnsiTheme="majorBidi" w:cstheme="majorBidi"/>
          <w:sz w:val="24"/>
          <w:szCs w:val="24"/>
          <w:lang w:val="en-ID"/>
        </w:rPr>
        <w:t xml:space="preserve">, </w:t>
      </w:r>
      <w:proofErr w:type="spellStart"/>
      <w:r w:rsidR="00E7547B">
        <w:rPr>
          <w:rFonts w:asciiTheme="majorBidi" w:hAnsiTheme="majorBidi" w:cstheme="majorBidi"/>
          <w:sz w:val="24"/>
          <w:szCs w:val="24"/>
          <w:lang w:val="en-ID"/>
        </w:rPr>
        <w:t>masuk</w:t>
      </w:r>
      <w:proofErr w:type="spellEnd"/>
      <w:r w:rsidR="00E7547B">
        <w:rPr>
          <w:rFonts w:asciiTheme="majorBidi" w:hAnsiTheme="majorBidi" w:cstheme="majorBidi"/>
          <w:sz w:val="24"/>
          <w:szCs w:val="24"/>
          <w:lang w:val="en-ID"/>
        </w:rPr>
        <w:t xml:space="preserve"> </w:t>
      </w:r>
      <w:proofErr w:type="spellStart"/>
      <w:r w:rsidR="00E7547B">
        <w:rPr>
          <w:rFonts w:asciiTheme="majorBidi" w:hAnsiTheme="majorBidi" w:cstheme="majorBidi"/>
          <w:sz w:val="24"/>
          <w:szCs w:val="24"/>
          <w:lang w:val="en-ID"/>
        </w:rPr>
        <w:t>ke</w:t>
      </w:r>
      <w:proofErr w:type="spellEnd"/>
      <w:r w:rsidR="00E7547B">
        <w:rPr>
          <w:rFonts w:asciiTheme="majorBidi" w:hAnsiTheme="majorBidi" w:cstheme="majorBidi"/>
          <w:sz w:val="24"/>
          <w:szCs w:val="24"/>
          <w:lang w:val="en-ID"/>
        </w:rPr>
        <w:t xml:space="preserve"> area </w:t>
      </w:r>
      <w:proofErr w:type="spellStart"/>
      <w:r w:rsidR="00E7547B">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atau</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bertemu</w:t>
      </w:r>
      <w:proofErr w:type="spellEnd"/>
      <w:r w:rsidRPr="00F063F7">
        <w:rPr>
          <w:rFonts w:asciiTheme="majorBidi" w:hAnsiTheme="majorBidi" w:cstheme="majorBidi"/>
          <w:sz w:val="24"/>
          <w:szCs w:val="24"/>
          <w:lang w:val="en-ID"/>
        </w:rPr>
        <w:t xml:space="preserve"> dan </w:t>
      </w:r>
      <w:proofErr w:type="spellStart"/>
      <w:r w:rsidRPr="00F063F7">
        <w:rPr>
          <w:rFonts w:asciiTheme="majorBidi" w:hAnsiTheme="majorBidi" w:cstheme="majorBidi"/>
          <w:sz w:val="24"/>
          <w:szCs w:val="24"/>
          <w:lang w:val="en-ID"/>
        </w:rPr>
        <w:t>berpisah</w:t>
      </w:r>
      <w:proofErr w:type="spellEnd"/>
      <w:r w:rsidRPr="00F063F7">
        <w:rPr>
          <w:rFonts w:asciiTheme="majorBidi" w:hAnsiTheme="majorBidi" w:cstheme="majorBidi"/>
          <w:sz w:val="24"/>
          <w:szCs w:val="24"/>
          <w:lang w:val="en-ID"/>
        </w:rPr>
        <w:t xml:space="preserve"> di </w:t>
      </w:r>
      <w:proofErr w:type="spellStart"/>
      <w:r w:rsidRPr="00F063F7">
        <w:rPr>
          <w:rFonts w:asciiTheme="majorBidi" w:hAnsiTheme="majorBidi" w:cstheme="majorBidi"/>
          <w:sz w:val="24"/>
          <w:szCs w:val="24"/>
          <w:lang w:val="en-ID"/>
        </w:rPr>
        <w:t>jalan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mereka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diharuskan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untuk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memberi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adalah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tanda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saling</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menghormati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menunjukkan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perhatian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serta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menjaga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adab</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interaksi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sehari-hari</w:t>
      </w:r>
      <w:proofErr w:type="spellEnd"/>
      <w:r w:rsidRPr="00F063F7">
        <w:rPr>
          <w:rFonts w:asciiTheme="majorBidi" w:hAnsiTheme="majorBidi" w:cstheme="majorBidi"/>
          <w:sz w:val="24"/>
          <w:szCs w:val="24"/>
          <w:lang w:val="en-ID"/>
        </w:rPr>
        <w:t>.</w:t>
      </w:r>
      <w:r w:rsidR="00094CBF">
        <w:rPr>
          <w:rStyle w:val="FootnoteReference"/>
          <w:rFonts w:asciiTheme="majorBidi" w:hAnsiTheme="majorBidi" w:cstheme="majorBidi"/>
          <w:sz w:val="24"/>
          <w:szCs w:val="24"/>
          <w:lang w:val="en-ID"/>
        </w:rPr>
        <w:footnoteReference w:id="55"/>
      </w:r>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Melalui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kebiasaan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etika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terhadap</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sesama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baik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dapat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terbangun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menciptakan</w:t>
      </w:r>
      <w:proofErr w:type="spellEnd"/>
      <w:r w:rsidRPr="00F063F7">
        <w:rPr>
          <w:rFonts w:asciiTheme="majorBidi" w:hAnsiTheme="majorBidi" w:cstheme="majorBidi"/>
          <w:sz w:val="24"/>
          <w:szCs w:val="24"/>
          <w:lang w:val="en-ID"/>
        </w:rPr>
        <w:t xml:space="preserve"> rasa </w:t>
      </w:r>
      <w:proofErr w:type="spellStart"/>
      <w:r w:rsidRPr="00F063F7">
        <w:rPr>
          <w:rFonts w:asciiTheme="majorBidi" w:hAnsiTheme="majorBidi" w:cstheme="majorBidi"/>
          <w:sz w:val="24"/>
          <w:szCs w:val="24"/>
          <w:lang w:val="en-ID"/>
        </w:rPr>
        <w:t>kebersamaan</w:t>
      </w:r>
      <w:proofErr w:type="spellEnd"/>
      <w:r w:rsidRPr="00F063F7">
        <w:rPr>
          <w:rFonts w:asciiTheme="majorBidi" w:hAnsiTheme="majorBidi" w:cstheme="majorBidi"/>
          <w:sz w:val="24"/>
          <w:szCs w:val="24"/>
          <w:lang w:val="en-ID"/>
        </w:rPr>
        <w:t xml:space="preserve"> dan </w:t>
      </w:r>
      <w:proofErr w:type="spellStart"/>
      <w:r w:rsidRPr="00F063F7">
        <w:rPr>
          <w:rFonts w:asciiTheme="majorBidi" w:hAnsiTheme="majorBidi" w:cstheme="majorBidi"/>
          <w:sz w:val="24"/>
          <w:szCs w:val="24"/>
          <w:lang w:val="en-ID"/>
        </w:rPr>
        <w:t>solidaritas</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kuat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antar</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mereka</w:t>
      </w:r>
      <w:proofErr w:type="spellEnd"/>
      <w:r w:rsidRPr="00F063F7">
        <w:rPr>
          <w:rFonts w:asciiTheme="majorBidi" w:hAnsiTheme="majorBidi" w:cstheme="majorBidi"/>
          <w:sz w:val="24"/>
          <w:szCs w:val="24"/>
          <w:lang w:val="en-ID"/>
        </w:rPr>
        <w:t>.</w:t>
      </w:r>
    </w:p>
    <w:p w14:paraId="22817DC4" w14:textId="77777777" w:rsidR="00F063F7" w:rsidRPr="00F063F7" w:rsidRDefault="00F063F7" w:rsidP="00F063F7">
      <w:pPr>
        <w:spacing w:after="120" w:line="360" w:lineRule="auto"/>
        <w:ind w:left="720" w:firstLine="720"/>
        <w:jc w:val="both"/>
        <w:rPr>
          <w:rFonts w:asciiTheme="majorBidi" w:hAnsiTheme="majorBidi" w:cstheme="majorBidi"/>
          <w:sz w:val="24"/>
          <w:szCs w:val="24"/>
          <w:lang w:val="en-ID"/>
        </w:rPr>
      </w:pPr>
      <w:proofErr w:type="spellStart"/>
      <w:r w:rsidRPr="00F063F7">
        <w:rPr>
          <w:rFonts w:asciiTheme="majorBidi" w:hAnsiTheme="majorBidi" w:cstheme="majorBidi"/>
          <w:sz w:val="24"/>
          <w:szCs w:val="24"/>
          <w:lang w:val="en-ID"/>
        </w:rPr>
        <w:t>Kebersamaan</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terjalin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melalui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etika</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baik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memberikan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dampak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positif</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terhadap</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lingkungan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Selain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menciptakan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suasana</w:t>
      </w:r>
      <w:proofErr w:type="spellEnd"/>
      <w:r w:rsidRPr="00F063F7">
        <w:rPr>
          <w:rFonts w:asciiTheme="majorBidi" w:hAnsiTheme="majorBidi" w:cstheme="majorBidi"/>
          <w:sz w:val="24"/>
          <w:szCs w:val="24"/>
          <w:lang w:val="en-ID"/>
        </w:rPr>
        <w:t xml:space="preserve"> </w:t>
      </w:r>
      <w:r w:rsidRPr="00F063F7">
        <w:rPr>
          <w:rFonts w:asciiTheme="majorBidi" w:hAnsiTheme="majorBidi" w:cstheme="majorBidi"/>
          <w:sz w:val="24"/>
          <w:szCs w:val="24"/>
          <w:lang w:val="en-ID"/>
        </w:rPr>
        <w:lastRenderedPageBreak/>
        <w:t xml:space="preserve">yang </w:t>
      </w:r>
      <w:proofErr w:type="spellStart"/>
      <w:r w:rsidRPr="00F063F7">
        <w:rPr>
          <w:rFonts w:asciiTheme="majorBidi" w:hAnsiTheme="majorBidi" w:cstheme="majorBidi"/>
          <w:sz w:val="24"/>
          <w:szCs w:val="24"/>
          <w:lang w:val="en-ID"/>
        </w:rPr>
        <w:t>harmonis</w:t>
      </w:r>
      <w:proofErr w:type="spellEnd"/>
      <w:r w:rsidRPr="00F063F7">
        <w:rPr>
          <w:rFonts w:asciiTheme="majorBidi" w:hAnsiTheme="majorBidi" w:cstheme="majorBidi"/>
          <w:sz w:val="24"/>
          <w:szCs w:val="24"/>
          <w:lang w:val="en-ID"/>
        </w:rPr>
        <w:t xml:space="preserve">, rasa </w:t>
      </w:r>
      <w:proofErr w:type="spellStart"/>
      <w:r w:rsidRPr="00F063F7">
        <w:rPr>
          <w:rFonts w:asciiTheme="majorBidi" w:hAnsiTheme="majorBidi" w:cstheme="majorBidi"/>
          <w:sz w:val="24"/>
          <w:szCs w:val="24"/>
          <w:lang w:val="en-ID"/>
        </w:rPr>
        <w:t>kebersamaan</w:t>
      </w:r>
      <w:proofErr w:type="spellEnd"/>
      <w:r w:rsidRPr="00F063F7">
        <w:rPr>
          <w:rFonts w:asciiTheme="majorBidi" w:hAnsiTheme="majorBidi" w:cstheme="majorBidi"/>
          <w:sz w:val="24"/>
          <w:szCs w:val="24"/>
          <w:lang w:val="en-ID"/>
        </w:rPr>
        <w:t xml:space="preserve"> juga </w:t>
      </w:r>
      <w:proofErr w:type="spellStart"/>
      <w:r w:rsidRPr="00F063F7">
        <w:rPr>
          <w:rFonts w:asciiTheme="majorBidi" w:hAnsiTheme="majorBidi" w:cstheme="majorBidi"/>
          <w:sz w:val="24"/>
          <w:szCs w:val="24"/>
          <w:lang w:val="en-ID"/>
        </w:rPr>
        <w:t>memperkuat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solidaritas</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antar</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Hal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terlihat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bagaimana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bekerja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bersama-sama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kegiatan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seperti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makan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bersama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istirahat</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bersama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kerja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bakti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serta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kegiatan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hafalan</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dilakukan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bersama-sama</w:t>
      </w:r>
      <w:proofErr w:type="spellEnd"/>
      <w:r w:rsidRPr="00F063F7">
        <w:rPr>
          <w:rFonts w:asciiTheme="majorBidi" w:hAnsiTheme="majorBidi" w:cstheme="majorBidi"/>
          <w:sz w:val="24"/>
          <w:szCs w:val="24"/>
          <w:lang w:val="en-ID"/>
        </w:rPr>
        <w:t xml:space="preserve">. Rasa </w:t>
      </w:r>
      <w:proofErr w:type="spellStart"/>
      <w:r w:rsidRPr="00F063F7">
        <w:rPr>
          <w:rFonts w:asciiTheme="majorBidi" w:hAnsiTheme="majorBidi" w:cstheme="majorBidi"/>
          <w:sz w:val="24"/>
          <w:szCs w:val="24"/>
          <w:lang w:val="en-ID"/>
        </w:rPr>
        <w:t>kebersamaan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membentuk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persaudaraan</w:t>
      </w:r>
      <w:proofErr w:type="spellEnd"/>
      <w:r w:rsidRPr="00F063F7">
        <w:rPr>
          <w:rFonts w:asciiTheme="majorBidi" w:hAnsiTheme="majorBidi" w:cstheme="majorBidi"/>
          <w:sz w:val="24"/>
          <w:szCs w:val="24"/>
          <w:lang w:val="en-ID"/>
        </w:rPr>
        <w:t xml:space="preserve"> yang solid, </w:t>
      </w:r>
      <w:proofErr w:type="spellStart"/>
      <w:r w:rsidRPr="00F063F7">
        <w:rPr>
          <w:rFonts w:asciiTheme="majorBidi" w:hAnsiTheme="majorBidi" w:cstheme="majorBidi"/>
          <w:sz w:val="24"/>
          <w:szCs w:val="24"/>
          <w:lang w:val="en-ID"/>
        </w:rPr>
        <w:t>menciptakan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lingkungan</w:t>
      </w:r>
      <w:proofErr w:type="spellEnd"/>
      <w:r w:rsidRPr="00F063F7">
        <w:rPr>
          <w:rFonts w:asciiTheme="majorBidi" w:hAnsiTheme="majorBidi" w:cstheme="majorBidi"/>
          <w:sz w:val="24"/>
          <w:szCs w:val="24"/>
          <w:lang w:val="en-ID"/>
        </w:rPr>
        <w:t xml:space="preserve"> yang </w:t>
      </w:r>
      <w:proofErr w:type="spellStart"/>
      <w:r w:rsidRPr="00F063F7">
        <w:rPr>
          <w:rFonts w:asciiTheme="majorBidi" w:hAnsiTheme="majorBidi" w:cstheme="majorBidi"/>
          <w:sz w:val="24"/>
          <w:szCs w:val="24"/>
          <w:lang w:val="en-ID"/>
        </w:rPr>
        <w:t>penuh</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dengan</w:t>
      </w:r>
      <w:proofErr w:type="spellEnd"/>
      <w:r w:rsidRPr="00F063F7">
        <w:rPr>
          <w:rFonts w:asciiTheme="majorBidi" w:hAnsiTheme="majorBidi" w:cstheme="majorBidi"/>
          <w:sz w:val="24"/>
          <w:szCs w:val="24"/>
          <w:lang w:val="en-ID"/>
        </w:rPr>
        <w:t xml:space="preserve"> rasa </w:t>
      </w:r>
      <w:proofErr w:type="spellStart"/>
      <w:r w:rsidRPr="00F063F7">
        <w:rPr>
          <w:rFonts w:asciiTheme="majorBidi" w:hAnsiTheme="majorBidi" w:cstheme="majorBidi"/>
          <w:sz w:val="24"/>
          <w:szCs w:val="24"/>
          <w:lang w:val="en-ID"/>
        </w:rPr>
        <w:t>kekeluargaan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Tidak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hanya</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itu</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kebersamaan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ini</w:t>
      </w:r>
      <w:proofErr w:type="spellEnd"/>
      <w:r w:rsidRPr="00F063F7">
        <w:rPr>
          <w:rFonts w:asciiTheme="majorBidi" w:hAnsiTheme="majorBidi" w:cstheme="majorBidi"/>
          <w:sz w:val="24"/>
          <w:szCs w:val="24"/>
          <w:lang w:val="en-ID"/>
        </w:rPr>
        <w:t xml:space="preserve"> juga </w:t>
      </w:r>
      <w:proofErr w:type="spellStart"/>
      <w:r w:rsidRPr="00F063F7">
        <w:rPr>
          <w:rFonts w:asciiTheme="majorBidi" w:hAnsiTheme="majorBidi" w:cstheme="majorBidi"/>
          <w:sz w:val="24"/>
          <w:szCs w:val="24"/>
          <w:lang w:val="en-ID"/>
        </w:rPr>
        <w:t>mempermudah</w:t>
      </w:r>
      <w:proofErr w:type="spellEnd"/>
      <w:r w:rsidRPr="00F063F7">
        <w:rPr>
          <w:rFonts w:asciiTheme="majorBidi" w:hAnsiTheme="majorBidi" w:cstheme="majorBidi"/>
          <w:sz w:val="24"/>
          <w:szCs w:val="24"/>
          <w:lang w:val="en-ID"/>
        </w:rPr>
        <w:t xml:space="preserve"> proses </w:t>
      </w:r>
      <w:proofErr w:type="spellStart"/>
      <w:r w:rsidRPr="00F063F7">
        <w:rPr>
          <w:rFonts w:asciiTheme="majorBidi" w:hAnsiTheme="majorBidi" w:cstheme="majorBidi"/>
          <w:sz w:val="24"/>
          <w:szCs w:val="24"/>
          <w:lang w:val="en-ID"/>
        </w:rPr>
        <w:t>sosialiasi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antar</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santri</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baik</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dalam</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lingkungan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maupun</w:t>
      </w:r>
      <w:proofErr w:type="spellEnd"/>
      <w:r w:rsidRPr="00F063F7">
        <w:rPr>
          <w:rFonts w:asciiTheme="majorBidi" w:hAnsiTheme="majorBidi" w:cstheme="majorBidi"/>
          <w:sz w:val="24"/>
          <w:szCs w:val="24"/>
          <w:lang w:val="en-ID"/>
        </w:rPr>
        <w:t xml:space="preserve"> di </w:t>
      </w:r>
      <w:proofErr w:type="spellStart"/>
      <w:r w:rsidRPr="00F063F7">
        <w:rPr>
          <w:rFonts w:asciiTheme="majorBidi" w:hAnsiTheme="majorBidi" w:cstheme="majorBidi"/>
          <w:sz w:val="24"/>
          <w:szCs w:val="24"/>
          <w:lang w:val="en-ID"/>
        </w:rPr>
        <w:t>luar</w:t>
      </w:r>
      <w:proofErr w:type="spellEnd"/>
      <w:r w:rsidRPr="00F063F7">
        <w:rPr>
          <w:rFonts w:asciiTheme="majorBidi" w:hAnsiTheme="majorBidi" w:cstheme="majorBidi"/>
          <w:sz w:val="24"/>
          <w:szCs w:val="24"/>
          <w:lang w:val="en-ID"/>
        </w:rPr>
        <w:t xml:space="preserve"> </w:t>
      </w:r>
      <w:proofErr w:type="spellStart"/>
      <w:r w:rsidRPr="00F063F7">
        <w:rPr>
          <w:rFonts w:asciiTheme="majorBidi" w:hAnsiTheme="majorBidi" w:cstheme="majorBidi"/>
          <w:sz w:val="24"/>
          <w:szCs w:val="24"/>
          <w:lang w:val="en-ID"/>
        </w:rPr>
        <w:t>pesantren</w:t>
      </w:r>
      <w:proofErr w:type="spellEnd"/>
      <w:r w:rsidRPr="00F063F7">
        <w:rPr>
          <w:rFonts w:asciiTheme="majorBidi" w:hAnsiTheme="majorBidi" w:cstheme="majorBidi"/>
          <w:sz w:val="24"/>
          <w:szCs w:val="24"/>
          <w:lang w:val="en-ID"/>
        </w:rPr>
        <w:t>.</w:t>
      </w:r>
    </w:p>
    <w:p w14:paraId="4F468566" w14:textId="5F7A15F0" w:rsidR="00005F9B" w:rsidRDefault="00005F9B" w:rsidP="00005F9B">
      <w:pPr>
        <w:spacing w:after="120" w:line="360" w:lineRule="auto"/>
        <w:ind w:left="720" w:firstLine="720"/>
        <w:jc w:val="both"/>
        <w:rPr>
          <w:rFonts w:asciiTheme="majorBidi" w:hAnsiTheme="majorBidi" w:cstheme="majorBidi"/>
          <w:sz w:val="24"/>
          <w:szCs w:val="24"/>
        </w:rPr>
      </w:pPr>
      <w:r w:rsidRPr="00325BCD">
        <w:rPr>
          <w:rFonts w:asciiTheme="majorBidi" w:hAnsiTheme="majorBidi" w:cstheme="majorBidi"/>
          <w:sz w:val="24"/>
          <w:szCs w:val="24"/>
          <w:lang w:val="zh-CN"/>
        </w:rPr>
        <w:t>Dari etika yang baik antar santri akan menciptakan rasa solidaritas dan kebersamaan yang kuat. Pesantren Maslakul Huda mengajarkan santri mengenai rasa solidaritas dan kebersamaan yang membentuk sebuah rasa kekeluargaan atau persaudaraan. Nilai kebersamaan akan menjadikan hidup tentram dan damai, mudah bergaul dan bersosialisasi serta menciptakan lingkungan yang penuh keharmonisan. Rasa kebersamaan santri dapat dilihat dari beberapa kegiatan seperti, jam makan, jam istirahat, kerja bakti, jam hafalan dan lain-lainnya.</w:t>
      </w:r>
    </w:p>
    <w:p w14:paraId="5F787CE2" w14:textId="77777777" w:rsidR="00005F9B" w:rsidRPr="00325BCD" w:rsidRDefault="00005F9B" w:rsidP="006B02AF">
      <w:pPr>
        <w:pStyle w:val="Heading3"/>
        <w:numPr>
          <w:ilvl w:val="0"/>
          <w:numId w:val="42"/>
        </w:numPr>
      </w:pPr>
      <w:bookmarkStart w:id="94" w:name="_Toc186297383"/>
      <w:r w:rsidRPr="00325BCD">
        <w:t>Etika Terhadap Pengurus</w:t>
      </w:r>
      <w:bookmarkEnd w:id="94"/>
    </w:p>
    <w:p w14:paraId="61A1FC34" w14:textId="3BBE0616" w:rsidR="00F063F7" w:rsidRDefault="00005F9B" w:rsidP="00005F9B">
      <w:pPr>
        <w:spacing w:after="120" w:line="360" w:lineRule="auto"/>
        <w:ind w:left="720" w:firstLine="720"/>
        <w:jc w:val="both"/>
        <w:rPr>
          <w:rFonts w:asciiTheme="majorBidi" w:hAnsiTheme="majorBidi" w:cstheme="majorBidi"/>
          <w:sz w:val="24"/>
          <w:szCs w:val="24"/>
        </w:rPr>
      </w:pPr>
      <w:r w:rsidRPr="00325BCD">
        <w:rPr>
          <w:rFonts w:asciiTheme="majorBidi" w:hAnsiTheme="majorBidi" w:cstheme="majorBidi"/>
          <w:sz w:val="24"/>
          <w:szCs w:val="24"/>
          <w:lang w:val="zh-CN"/>
        </w:rPr>
        <w:t xml:space="preserve">Pengurus merupakan tenaga pendidik yang berpartisipasi dalam penyelenggaraan pendidikan. Pengurus Pesantren Maslakul Huda dibentuk melalui surat mandat yang diberikan pengasuh melalui pertimbangan khusus dan musyawarah. </w:t>
      </w:r>
      <w:r w:rsidR="00F063F7">
        <w:rPr>
          <w:rFonts w:asciiTheme="majorBidi" w:hAnsiTheme="majorBidi" w:cstheme="majorBidi"/>
          <w:sz w:val="24"/>
          <w:szCs w:val="24"/>
        </w:rPr>
        <w:t xml:space="preserve">Seperti yang diungkapkan oleh </w:t>
      </w:r>
    </w:p>
    <w:p w14:paraId="7EB38BE1" w14:textId="29E23A98" w:rsidR="00F063F7" w:rsidRPr="00F063F7" w:rsidRDefault="00F063F7" w:rsidP="00F063F7">
      <w:pPr>
        <w:pStyle w:val="ListParagraph"/>
        <w:spacing w:after="240" w:line="240" w:lineRule="auto"/>
        <w:ind w:left="1440"/>
        <w:jc w:val="both"/>
        <w:rPr>
          <w:rFonts w:asciiTheme="majorBidi" w:hAnsiTheme="majorBidi" w:cstheme="majorBidi"/>
          <w:i/>
          <w:sz w:val="24"/>
          <w:szCs w:val="24"/>
          <w:lang w:val="zh-CN"/>
        </w:rPr>
      </w:pPr>
      <w:r>
        <w:rPr>
          <w:rFonts w:asciiTheme="majorBidi" w:hAnsiTheme="majorBidi" w:cstheme="majorBidi"/>
          <w:i/>
          <w:sz w:val="24"/>
          <w:szCs w:val="24"/>
        </w:rPr>
        <w:t>“</w:t>
      </w:r>
      <w:r w:rsidRPr="00F063F7">
        <w:rPr>
          <w:rFonts w:asciiTheme="majorBidi" w:hAnsiTheme="majorBidi" w:cstheme="majorBidi"/>
          <w:i/>
          <w:sz w:val="24"/>
          <w:szCs w:val="24"/>
          <w:lang w:val="zh-CN"/>
        </w:rPr>
        <w:t>Pengurus Pesantren Maslakul Huda dibentuk melalui surat mandat yang diberikan oleh pengasuh pesantren. Proses pembentukan pengurus ini melibatkan pertimbangan khusus dan musyawarah. Pengurus yang dipilih biasanya adalah santri senior yang telah memenuhi kriteria tertentu, seperti keilmuan, pengalaman, dan pengabdian mereka di pesantren. Tugas utama pengurus adalah membimbing dan mengawasi jalannya aktivitas di pesantren, memastikan semua kegiatan berjalan dengan baik dan sesuai dengan aturan yang ada."</w:t>
      </w:r>
      <w:r w:rsidRPr="00F063F7">
        <w:rPr>
          <w:rFonts w:asciiTheme="majorBidi" w:hAnsiTheme="majorBidi" w:cstheme="majorBidi"/>
          <w:sz w:val="24"/>
          <w:szCs w:val="24"/>
          <w:lang w:val="zh-CN"/>
        </w:rPr>
        <w:t xml:space="preserve"> </w:t>
      </w:r>
      <w:r w:rsidRPr="00325BCD">
        <w:rPr>
          <w:rFonts w:asciiTheme="majorBidi" w:hAnsiTheme="majorBidi" w:cstheme="majorBidi"/>
          <w:sz w:val="24"/>
          <w:szCs w:val="24"/>
          <w:lang w:val="zh-CN"/>
        </w:rPr>
        <w:t>.</w:t>
      </w:r>
      <w:r w:rsidRPr="00325BCD">
        <w:rPr>
          <w:rStyle w:val="FootnoteReference"/>
          <w:rFonts w:asciiTheme="majorBidi" w:hAnsiTheme="majorBidi" w:cstheme="majorBidi"/>
          <w:sz w:val="24"/>
          <w:szCs w:val="24"/>
          <w:lang w:val="zh-CN"/>
        </w:rPr>
        <w:footnoteReference w:id="56"/>
      </w:r>
    </w:p>
    <w:p w14:paraId="2C5BDA58" w14:textId="7277F584" w:rsidR="00005F9B" w:rsidRPr="00325BCD" w:rsidRDefault="00005F9B" w:rsidP="00F063F7">
      <w:pPr>
        <w:spacing w:after="120"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lastRenderedPageBreak/>
        <w:t>Pengurus yang dibentuk pesantren merupakan santri senior yang memenuhi kriteria dari segi, keilmuan, pengalaman dan pengabdian. Pengurus bertugas dalam membimbing dan mengawasi berjalannya aktifitas di pesantren</w:t>
      </w:r>
      <w:r w:rsidR="00F063F7">
        <w:rPr>
          <w:rFonts w:asciiTheme="majorBidi" w:hAnsiTheme="majorBidi" w:cstheme="majorBidi"/>
          <w:sz w:val="24"/>
          <w:szCs w:val="24"/>
        </w:rPr>
        <w:t xml:space="preserve">. </w:t>
      </w:r>
      <w:r w:rsidRPr="00325BCD">
        <w:rPr>
          <w:rFonts w:asciiTheme="majorBidi" w:hAnsiTheme="majorBidi" w:cstheme="majorBidi"/>
          <w:sz w:val="24"/>
          <w:szCs w:val="24"/>
          <w:lang w:val="zh-CN"/>
        </w:rPr>
        <w:t>Selain itu, pengurus Pesantren Maslakul Huda juga dilatih dalam menyusun anggaran dan progam kerja kegiatan pesantren. Seperti yang dituturkan Yai Amiruddin Pembantu Pengasuh bidang pendidikan diniyah:</w:t>
      </w:r>
    </w:p>
    <w:p w14:paraId="5AD43F8E" w14:textId="77777777" w:rsidR="00005F9B" w:rsidRPr="00325BCD" w:rsidRDefault="00005F9B" w:rsidP="00005F9B">
      <w:pPr>
        <w:pStyle w:val="ListParagraph"/>
        <w:spacing w:after="240" w:line="240" w:lineRule="auto"/>
        <w:ind w:left="1440"/>
        <w:jc w:val="both"/>
        <w:rPr>
          <w:rFonts w:asciiTheme="majorBidi" w:hAnsiTheme="majorBidi" w:cstheme="majorBidi"/>
          <w:i/>
          <w:sz w:val="24"/>
          <w:szCs w:val="24"/>
          <w:lang w:val="zh-CN"/>
        </w:rPr>
      </w:pPr>
      <w:r w:rsidRPr="00325BCD">
        <w:rPr>
          <w:rFonts w:asciiTheme="majorBidi" w:hAnsiTheme="majorBidi" w:cstheme="majorBidi"/>
          <w:i/>
          <w:sz w:val="24"/>
          <w:szCs w:val="24"/>
          <w:lang w:val="zh-CN"/>
        </w:rPr>
        <w:t xml:space="preserve">“Pesantren Maslakul Huda terkenal dalam segi kepengurusannya. Seluruh pengurus diambil dari tingkatan </w:t>
      </w:r>
      <w:r w:rsidRPr="00325BCD">
        <w:rPr>
          <w:rFonts w:asciiTheme="majorBidi" w:hAnsiTheme="majorBidi" w:cstheme="majorBidi"/>
          <w:i/>
          <w:iCs/>
          <w:sz w:val="24"/>
          <w:szCs w:val="24"/>
          <w:lang w:val="zh-CN"/>
        </w:rPr>
        <w:t>Aliyah</w:t>
      </w:r>
      <w:r w:rsidRPr="00325BCD">
        <w:rPr>
          <w:rFonts w:asciiTheme="majorBidi" w:hAnsiTheme="majorBidi" w:cstheme="majorBidi"/>
          <w:i/>
          <w:sz w:val="24"/>
          <w:szCs w:val="24"/>
          <w:lang w:val="zh-CN"/>
        </w:rPr>
        <w:t xml:space="preserve"> yang dinilai memenuhi kriteria. Kultural pengurus tersebut diajarkan Mbah Sahal Mahfudz dikarenakan pengurus akan lebih sering terlibat dalam keseharian santri. selain itu, pengurus juga diajarkan dalam menyusun anggaran budget dan progam kerja pesantren”</w:t>
      </w:r>
      <w:r w:rsidRPr="00325BCD">
        <w:rPr>
          <w:rStyle w:val="FootnoteReference"/>
          <w:rFonts w:asciiTheme="majorBidi" w:hAnsiTheme="majorBidi" w:cstheme="majorBidi"/>
          <w:i/>
          <w:sz w:val="24"/>
          <w:szCs w:val="24"/>
          <w:lang w:val="zh-CN"/>
        </w:rPr>
        <w:footnoteReference w:id="57"/>
      </w:r>
    </w:p>
    <w:p w14:paraId="1B96FF68" w14:textId="77777777" w:rsidR="00005F9B" w:rsidRPr="00325BCD" w:rsidRDefault="00005F9B" w:rsidP="00005F9B">
      <w:pPr>
        <w:spacing w:after="120"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Dengan demikian pengurus juga merupakan santri yang mendapat amanah dari pengasuh guna mengatur dan mengawasi para santri. Namun, semua santri tetap menghargai dan menghormati pengurus. Selalu mentaati dan patuh pada ketentuan yang ditetapkan pengurus, bertegur sapa, komunikasi dengan bahasa yang halus dan sopan.</w:t>
      </w:r>
    </w:p>
    <w:p w14:paraId="0AD103F0" w14:textId="77777777" w:rsidR="00005F9B" w:rsidRPr="00325BCD" w:rsidRDefault="00005F9B" w:rsidP="006B02AF">
      <w:pPr>
        <w:pStyle w:val="Heading3"/>
        <w:numPr>
          <w:ilvl w:val="0"/>
          <w:numId w:val="42"/>
        </w:numPr>
      </w:pPr>
      <w:bookmarkStart w:id="95" w:name="_Toc186297384"/>
      <w:r w:rsidRPr="00325BCD">
        <w:t>Etika Terhadap Masyarakat</w:t>
      </w:r>
      <w:bookmarkEnd w:id="95"/>
    </w:p>
    <w:p w14:paraId="0F90C8C9" w14:textId="77777777" w:rsidR="00005F9B" w:rsidRPr="00325BCD" w:rsidRDefault="00005F9B" w:rsidP="00005F9B">
      <w:pPr>
        <w:spacing w:after="120"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Hubungan masyarakat dan pesantren tidak dapat dipisahkan. Keduanya saling membutuhkan dan berhubungan. Masyarakat dapat menjadi mitra bagi pengembangan pesantren. Tentunya pesantren berusaha membangun keharmonisan dan menciptakan kepercayaan dengan masyarakat sekitar. Pesantren Maslakul Huda mengajarkan santri untuk memiliki kepekaan dan kepedulian terhadap  lingkungan dan masyarakat sekitar. </w:t>
      </w:r>
    </w:p>
    <w:p w14:paraId="40737C25" w14:textId="55EF72D9" w:rsidR="00005F9B" w:rsidRPr="00325BCD" w:rsidRDefault="00005F9B" w:rsidP="00005F9B">
      <w:pPr>
        <w:spacing w:after="120" w:line="360" w:lineRule="auto"/>
        <w:ind w:left="720" w:firstLine="720"/>
        <w:jc w:val="both"/>
        <w:rPr>
          <w:rFonts w:asciiTheme="majorBidi" w:hAnsiTheme="majorBidi" w:cstheme="majorBidi"/>
          <w:i/>
          <w:sz w:val="24"/>
          <w:szCs w:val="24"/>
          <w:lang w:val="zh-CN"/>
        </w:rPr>
      </w:pPr>
      <w:r w:rsidRPr="00325BCD">
        <w:rPr>
          <w:rFonts w:asciiTheme="majorBidi" w:hAnsiTheme="majorBidi" w:cstheme="majorBidi"/>
          <w:sz w:val="24"/>
          <w:szCs w:val="24"/>
          <w:lang w:val="zh-CN"/>
        </w:rPr>
        <w:t xml:space="preserve">Santri diajarkan bagaimana berkomunikasi dan bersosialisasi dengan baik terhadap masyarakat. Mampu membaur dan bersinergi dalam keharmonisan melalui kegiatan-kegiatan sosial di sekitar pesantren. Selain </w:t>
      </w:r>
      <w:r w:rsidRPr="00325BCD">
        <w:rPr>
          <w:rFonts w:asciiTheme="majorBidi" w:hAnsiTheme="majorBidi" w:cstheme="majorBidi"/>
          <w:sz w:val="24"/>
          <w:szCs w:val="24"/>
          <w:lang w:val="zh-CN"/>
        </w:rPr>
        <w:lastRenderedPageBreak/>
        <w:t xml:space="preserve">itu, santri juga menerapkan etika kesopanan terhadap masyarakat seperti, bertutur kata yang halus dan sopan, salam dan menyapa ketika berpapasan, membantu ketika dibutuhkan </w:t>
      </w:r>
      <w:proofErr w:type="spellStart"/>
      <w:r w:rsidR="00E7547B">
        <w:rPr>
          <w:rFonts w:asciiTheme="majorBidi" w:hAnsiTheme="majorBidi" w:cstheme="majorBidi"/>
          <w:sz w:val="24"/>
          <w:szCs w:val="24"/>
          <w:lang w:val="en-US"/>
        </w:rPr>
        <w:t>seperti</w:t>
      </w:r>
      <w:proofErr w:type="spellEnd"/>
      <w:r w:rsidR="00E7547B">
        <w:rPr>
          <w:rFonts w:asciiTheme="majorBidi" w:hAnsiTheme="majorBidi" w:cstheme="majorBidi"/>
          <w:sz w:val="24"/>
          <w:szCs w:val="24"/>
          <w:lang w:val="en-US"/>
        </w:rPr>
        <w:t xml:space="preserve">: </w:t>
      </w:r>
      <w:proofErr w:type="spellStart"/>
      <w:r w:rsidR="00E7547B">
        <w:rPr>
          <w:rFonts w:asciiTheme="majorBidi" w:hAnsiTheme="majorBidi" w:cstheme="majorBidi"/>
          <w:sz w:val="24"/>
          <w:szCs w:val="24"/>
          <w:lang w:val="en-US"/>
        </w:rPr>
        <w:t>bakti</w:t>
      </w:r>
      <w:proofErr w:type="spellEnd"/>
      <w:r w:rsidR="00E7547B">
        <w:rPr>
          <w:rFonts w:asciiTheme="majorBidi" w:hAnsiTheme="majorBidi" w:cstheme="majorBidi"/>
          <w:sz w:val="24"/>
          <w:szCs w:val="24"/>
          <w:lang w:val="en-US"/>
        </w:rPr>
        <w:t xml:space="preserve"> </w:t>
      </w:r>
      <w:proofErr w:type="spellStart"/>
      <w:r w:rsidR="00E7547B">
        <w:rPr>
          <w:rFonts w:asciiTheme="majorBidi" w:hAnsiTheme="majorBidi" w:cstheme="majorBidi"/>
          <w:sz w:val="24"/>
          <w:szCs w:val="24"/>
          <w:lang w:val="en-US"/>
        </w:rPr>
        <w:t>sosial</w:t>
      </w:r>
      <w:proofErr w:type="spellEnd"/>
      <w:r w:rsidR="00E7547B">
        <w:rPr>
          <w:rFonts w:asciiTheme="majorBidi" w:hAnsiTheme="majorBidi" w:cstheme="majorBidi"/>
          <w:sz w:val="24"/>
          <w:szCs w:val="24"/>
          <w:lang w:val="en-US"/>
        </w:rPr>
        <w:t xml:space="preserve">, </w:t>
      </w:r>
      <w:proofErr w:type="spellStart"/>
      <w:r w:rsidR="00E7547B">
        <w:rPr>
          <w:rFonts w:asciiTheme="majorBidi" w:hAnsiTheme="majorBidi" w:cstheme="majorBidi"/>
          <w:sz w:val="24"/>
          <w:szCs w:val="24"/>
          <w:lang w:val="en-US"/>
        </w:rPr>
        <w:t>bakti</w:t>
      </w:r>
      <w:proofErr w:type="spellEnd"/>
      <w:r w:rsidR="00E7547B">
        <w:rPr>
          <w:rFonts w:asciiTheme="majorBidi" w:hAnsiTheme="majorBidi" w:cstheme="majorBidi"/>
          <w:sz w:val="24"/>
          <w:szCs w:val="24"/>
          <w:lang w:val="en-US"/>
        </w:rPr>
        <w:t xml:space="preserve"> </w:t>
      </w:r>
      <w:proofErr w:type="spellStart"/>
      <w:r w:rsidR="00E7547B">
        <w:rPr>
          <w:rFonts w:asciiTheme="majorBidi" w:hAnsiTheme="majorBidi" w:cstheme="majorBidi"/>
          <w:sz w:val="24"/>
          <w:szCs w:val="24"/>
          <w:lang w:val="en-US"/>
        </w:rPr>
        <w:t>lingkungan</w:t>
      </w:r>
      <w:proofErr w:type="spellEnd"/>
      <w:r w:rsidR="00E7547B">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dan masih banyak contoh lainnya.</w:t>
      </w:r>
      <w:r w:rsidR="00E7547B">
        <w:rPr>
          <w:rStyle w:val="FootnoteReference"/>
          <w:rFonts w:asciiTheme="majorBidi" w:hAnsiTheme="majorBidi" w:cstheme="majorBidi"/>
          <w:sz w:val="24"/>
          <w:szCs w:val="24"/>
          <w:lang w:val="zh-CN"/>
        </w:rPr>
        <w:footnoteReference w:id="58"/>
      </w:r>
      <w:r w:rsidRPr="00325BCD">
        <w:rPr>
          <w:rFonts w:asciiTheme="majorBidi" w:hAnsiTheme="majorBidi" w:cstheme="majorBidi"/>
          <w:sz w:val="24"/>
          <w:szCs w:val="24"/>
          <w:lang w:val="zh-CN"/>
        </w:rPr>
        <w:t xml:space="preserve"> Hal ini seperti yang disampaikan oleh Ibu Siti warga yang berjualan di sekitar Pesantren Maslakul Huda:</w:t>
      </w:r>
    </w:p>
    <w:p w14:paraId="296E68F7" w14:textId="77777777" w:rsidR="00005F9B" w:rsidRPr="00325BCD" w:rsidRDefault="00005F9B" w:rsidP="00005F9B">
      <w:pPr>
        <w:pStyle w:val="ListParagraph"/>
        <w:spacing w:after="240" w:line="240" w:lineRule="auto"/>
        <w:ind w:left="1440"/>
        <w:jc w:val="both"/>
        <w:rPr>
          <w:rFonts w:asciiTheme="majorBidi" w:hAnsiTheme="majorBidi" w:cstheme="majorBidi"/>
          <w:i/>
          <w:sz w:val="24"/>
          <w:szCs w:val="24"/>
          <w:lang w:val="en-US"/>
        </w:rPr>
      </w:pPr>
      <w:r w:rsidRPr="00325BCD">
        <w:rPr>
          <w:rFonts w:asciiTheme="majorBidi" w:hAnsiTheme="majorBidi" w:cstheme="majorBidi"/>
          <w:i/>
          <w:sz w:val="24"/>
          <w:szCs w:val="24"/>
          <w:lang w:val="zh-CN"/>
        </w:rPr>
        <w:t>“ Yah menurut saya, selama ini santri PMH semuanya baik, mereka ramah dan sopan santun. Mereka juga menjunjung tinggi nilai</w:t>
      </w:r>
      <w:r>
        <w:rPr>
          <w:rFonts w:asciiTheme="majorBidi" w:hAnsiTheme="majorBidi" w:cstheme="majorBidi"/>
          <w:i/>
          <w:sz w:val="24"/>
          <w:szCs w:val="24"/>
        </w:rPr>
        <w:t>x</w:t>
      </w:r>
      <w:r w:rsidRPr="00325BCD">
        <w:rPr>
          <w:rFonts w:asciiTheme="majorBidi" w:hAnsiTheme="majorBidi" w:cstheme="majorBidi"/>
          <w:i/>
          <w:sz w:val="24"/>
          <w:szCs w:val="24"/>
          <w:lang w:val="zh-CN"/>
        </w:rPr>
        <w:t>budi pekerti sesuai pedoman Mathole’ Insan sholih akrom. Mereka sering menyapa dan sumeh (murah senyum)“</w:t>
      </w:r>
      <w:r w:rsidRPr="00325BCD">
        <w:rPr>
          <w:rStyle w:val="FootnoteReference"/>
          <w:rFonts w:asciiTheme="majorBidi" w:hAnsiTheme="majorBidi" w:cstheme="majorBidi"/>
          <w:i/>
          <w:sz w:val="24"/>
          <w:szCs w:val="24"/>
          <w:lang w:val="zh-CN"/>
        </w:rPr>
        <w:footnoteReference w:id="59"/>
      </w:r>
    </w:p>
    <w:p w14:paraId="0BBD9730" w14:textId="77777777" w:rsidR="00005F9B" w:rsidRPr="00325BCD" w:rsidRDefault="00005F9B" w:rsidP="00005F9B">
      <w:pPr>
        <w:spacing w:after="120"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Hal senada juga di sampaikan oleh kang Usman warga sekitar pesantren. </w:t>
      </w:r>
    </w:p>
    <w:p w14:paraId="035DBC8C" w14:textId="77777777" w:rsidR="00005F9B" w:rsidRPr="00325BCD" w:rsidRDefault="00005F9B" w:rsidP="00005F9B">
      <w:pPr>
        <w:pStyle w:val="ListParagraph"/>
        <w:spacing w:after="240" w:line="240" w:lineRule="auto"/>
        <w:ind w:left="1440"/>
        <w:jc w:val="both"/>
        <w:rPr>
          <w:rFonts w:asciiTheme="majorBidi" w:hAnsiTheme="majorBidi" w:cstheme="majorBidi"/>
          <w:i/>
          <w:sz w:val="24"/>
          <w:szCs w:val="24"/>
          <w:lang w:val="zh-CN"/>
        </w:rPr>
      </w:pPr>
      <w:r w:rsidRPr="00325BCD">
        <w:rPr>
          <w:rFonts w:asciiTheme="majorBidi" w:hAnsiTheme="majorBidi" w:cstheme="majorBidi"/>
          <w:sz w:val="24"/>
          <w:szCs w:val="24"/>
          <w:lang w:val="zh-CN"/>
        </w:rPr>
        <w:t xml:space="preserve">“ </w:t>
      </w:r>
      <w:r w:rsidRPr="00325BCD">
        <w:rPr>
          <w:rFonts w:asciiTheme="majorBidi" w:hAnsiTheme="majorBidi" w:cstheme="majorBidi"/>
          <w:i/>
          <w:sz w:val="24"/>
          <w:szCs w:val="24"/>
          <w:lang w:val="zh-CN"/>
        </w:rPr>
        <w:t>Santrinya Mbah Sahal selama ini baik-baik dan sopan santun, mereka sering menyapa dan membaur dengan masyarakat apalagi ketika ada bakti lingkungan bersama warga sekitar.“</w:t>
      </w:r>
      <w:r w:rsidRPr="00325BCD">
        <w:rPr>
          <w:rStyle w:val="FootnoteReference"/>
          <w:rFonts w:asciiTheme="majorBidi" w:hAnsiTheme="majorBidi" w:cstheme="majorBidi"/>
          <w:i/>
          <w:sz w:val="24"/>
          <w:szCs w:val="24"/>
          <w:lang w:val="zh-CN"/>
        </w:rPr>
        <w:footnoteReference w:id="60"/>
      </w:r>
    </w:p>
    <w:p w14:paraId="629A49B9" w14:textId="1A848ECB" w:rsidR="00F063F7" w:rsidRPr="00F063F7" w:rsidRDefault="00F063F7" w:rsidP="00F063F7">
      <w:pPr>
        <w:spacing w:after="120" w:line="360" w:lineRule="auto"/>
        <w:ind w:left="720" w:firstLine="720"/>
        <w:jc w:val="both"/>
        <w:rPr>
          <w:rFonts w:asciiTheme="majorBidi" w:hAnsiTheme="majorBidi" w:cstheme="majorBidi"/>
          <w:sz w:val="24"/>
          <w:szCs w:val="24"/>
          <w:lang w:val="zh-CN"/>
        </w:rPr>
      </w:pPr>
      <w:r w:rsidRPr="00F063F7">
        <w:rPr>
          <w:rFonts w:asciiTheme="majorBidi" w:hAnsiTheme="majorBidi" w:cstheme="majorBidi"/>
          <w:sz w:val="24"/>
          <w:szCs w:val="24"/>
          <w:lang w:val="zh-CN"/>
        </w:rPr>
        <w:t>Berdasarkan wawancara dengan warga sekitar Pesantren Maslakul Huda, dapat disimpulkan bahwa pesantren ini berhasil membangun hubungan yang harmonis dengan masyarakat sekitar melalui etika yang diterapkan kepada santri. Santri di Pesantren Maslakul Huda diajarkan untuk memiliki kepekaan dan kepedulian terhadap lingkungan dan masyarakat, serta berinteraksi dengan sopan dan ramah. Mereka diharuskan untuk bertutur kata yang halus, menyapa dengan salam, dan membantu masyarakat ketika dibutuhkan. Hal ini tercermin dalam pernyataan Ibu Siti, seorang pedagang di sekitar pesantren, yang mengungkapkan bahwa santri di pesantren ini selalu menunjukkan sikap ramah dan sopan santun, serta menghargai nilai-nilai budi pekerti. Hal yang sama juga disampaikan oleh Kang Usman, yang menambahkan bahwa santri Pesantren Maslakul Huda sering berbaur dengan masyarakat, terutama dalam kegiatan bakti lingkungan bersama warga.</w:t>
      </w:r>
    </w:p>
    <w:p w14:paraId="540B1FC3" w14:textId="77777777" w:rsidR="00F063F7" w:rsidRPr="00F063F7" w:rsidRDefault="00F063F7" w:rsidP="00F063F7">
      <w:pPr>
        <w:spacing w:after="120" w:line="360" w:lineRule="auto"/>
        <w:ind w:left="720" w:firstLine="720"/>
        <w:jc w:val="both"/>
        <w:rPr>
          <w:rFonts w:asciiTheme="majorBidi" w:hAnsiTheme="majorBidi" w:cstheme="majorBidi"/>
          <w:sz w:val="24"/>
          <w:szCs w:val="24"/>
          <w:lang w:val="zh-CN"/>
        </w:rPr>
      </w:pPr>
      <w:r w:rsidRPr="00F063F7">
        <w:rPr>
          <w:rFonts w:asciiTheme="majorBidi" w:hAnsiTheme="majorBidi" w:cstheme="majorBidi"/>
          <w:sz w:val="24"/>
          <w:szCs w:val="24"/>
          <w:lang w:val="zh-CN"/>
        </w:rPr>
        <w:lastRenderedPageBreak/>
        <w:t>Dari wawancara tersebut, terlihat bahwa pesantren tidak hanya mengajarkan ilmu agama, tetapi juga menanamkan nilai-nilai sosial yang penting dalam menjaga keharmonisan dan menciptakan hubungan yang baik dengan masyarakat sekitar. Keberhasilan ini menunjukkan bahwa Pesantren Maslakul Huda telah berhasil menanamkan nilai-nilai etika yang menjunjung tinggi budi pekerti dan kesopanan dalam berinteraksi dengan masyarakat.</w:t>
      </w:r>
    </w:p>
    <w:p w14:paraId="226F9C74" w14:textId="227A60BA" w:rsidR="00F82161" w:rsidRPr="00782BFA" w:rsidRDefault="00782BFA" w:rsidP="006B02AF">
      <w:pPr>
        <w:pStyle w:val="Heading3"/>
        <w:numPr>
          <w:ilvl w:val="0"/>
          <w:numId w:val="42"/>
        </w:numPr>
      </w:pPr>
      <w:bookmarkStart w:id="96" w:name="_Toc186297385"/>
      <w:r w:rsidRPr="00325BCD">
        <w:t xml:space="preserve">Etika </w:t>
      </w:r>
      <w:r>
        <w:t>Santri Dalam Berbusana</w:t>
      </w:r>
      <w:bookmarkEnd w:id="96"/>
    </w:p>
    <w:p w14:paraId="44560A05" w14:textId="77777777" w:rsidR="00782BFA" w:rsidRPr="00325BCD" w:rsidRDefault="00782BFA" w:rsidP="00782BFA">
      <w:pPr>
        <w:spacing w:after="120"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Pendidikan pesantren mempunyai ciri khas dalam aturan berbusana atau berpakaian. Aturan tersebut perlahan menjadi budaya yang bertahan sampai sekarang. Santri Pesantren Maslakul Huda diwajibkan berpakaian sesuai aturan dan ketentuan dalam syari’at Islam. Santri diajarkan bagaimana bijaksana dalam menata diri baik secara </w:t>
      </w:r>
      <w:r w:rsidRPr="00325BCD">
        <w:rPr>
          <w:rFonts w:asciiTheme="majorBidi" w:hAnsiTheme="majorBidi" w:cstheme="majorBidi"/>
          <w:i/>
          <w:iCs/>
          <w:sz w:val="24"/>
          <w:szCs w:val="24"/>
          <w:lang w:val="zh-CN"/>
        </w:rPr>
        <w:t xml:space="preserve">dzohir </w:t>
      </w:r>
      <w:r w:rsidRPr="00325BCD">
        <w:rPr>
          <w:rFonts w:asciiTheme="majorBidi" w:hAnsiTheme="majorBidi" w:cstheme="majorBidi"/>
          <w:sz w:val="24"/>
          <w:szCs w:val="24"/>
          <w:lang w:val="zh-CN"/>
        </w:rPr>
        <w:t xml:space="preserve">(luar) maupun </w:t>
      </w:r>
      <w:r w:rsidRPr="00325BCD">
        <w:rPr>
          <w:rFonts w:asciiTheme="majorBidi" w:hAnsiTheme="majorBidi" w:cstheme="majorBidi"/>
          <w:i/>
          <w:iCs/>
          <w:sz w:val="24"/>
          <w:szCs w:val="24"/>
          <w:lang w:val="zh-CN"/>
        </w:rPr>
        <w:t>batin</w:t>
      </w:r>
      <w:r w:rsidRPr="00325BCD">
        <w:rPr>
          <w:rFonts w:asciiTheme="majorBidi" w:hAnsiTheme="majorBidi" w:cstheme="majorBidi"/>
          <w:sz w:val="24"/>
          <w:szCs w:val="24"/>
          <w:lang w:val="zh-CN"/>
        </w:rPr>
        <w:t xml:space="preserve"> (dalam). Salah satunya dengan menerapkan etika berbusana. Santri diwajibkan memakai pakaian yang sopan dan rapi baik ketika didalam maupun diluar pesantren. ketika diluar pesantren santri diharuskan memakai sarung, baju lengan panjang dan songkok.</w:t>
      </w:r>
      <w:r w:rsidRPr="00325BCD">
        <w:rPr>
          <w:rStyle w:val="FootnoteReference"/>
          <w:rFonts w:asciiTheme="majorBidi" w:hAnsiTheme="majorBidi" w:cstheme="majorBidi"/>
          <w:sz w:val="24"/>
          <w:szCs w:val="24"/>
          <w:lang w:val="zh-CN"/>
        </w:rPr>
        <w:footnoteReference w:id="61"/>
      </w:r>
      <w:r w:rsidRPr="00325BCD">
        <w:rPr>
          <w:rFonts w:asciiTheme="majorBidi" w:hAnsiTheme="majorBidi" w:cstheme="majorBidi"/>
          <w:sz w:val="24"/>
          <w:szCs w:val="24"/>
          <w:lang w:val="zh-CN"/>
        </w:rPr>
        <w:t xml:space="preserve"> </w:t>
      </w:r>
    </w:p>
    <w:p w14:paraId="33CB4B9E" w14:textId="77777777" w:rsidR="00782BFA" w:rsidRPr="00325BCD" w:rsidRDefault="00782BFA" w:rsidP="00782BFA">
      <w:pPr>
        <w:spacing w:after="120" w:line="360" w:lineRule="auto"/>
        <w:ind w:left="72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Dalam berbusana santri mencerminkan kebijaksanaan dalam mengatur individu yang berkualitas. Kepribadian seseorang dapat dinilai melalui cara berbusananya. Tentunya itu menjadi salah satu dasar seseorang dalam menghargai diri sendiri. Santri diajarkan membangun kebijaksanaan dimulai pada individu. Perlahan kebijaksanaan tersebut akan selaras  dalam diri mereka dan berkembang membangun spiritual dalam memaknai hidup.</w:t>
      </w:r>
    </w:p>
    <w:bookmarkEnd w:id="78"/>
    <w:p w14:paraId="5EC50A37" w14:textId="77777777" w:rsidR="00782BFA" w:rsidRPr="00782BFA" w:rsidRDefault="00782BFA" w:rsidP="00782BFA">
      <w:pPr>
        <w:rPr>
          <w:lang w:eastAsia="zh-CN"/>
        </w:rPr>
        <w:sectPr w:rsidR="00782BFA" w:rsidRPr="00782BFA" w:rsidSect="00505615">
          <w:footnotePr>
            <w:numRestart w:val="eachSect"/>
          </w:footnotePr>
          <w:pgSz w:w="11906" w:h="16838" w:code="9"/>
          <w:pgMar w:top="2268" w:right="1701" w:bottom="1701" w:left="2268" w:header="708" w:footer="708" w:gutter="0"/>
          <w:cols w:space="708"/>
          <w:titlePg/>
          <w:docGrid w:linePitch="360"/>
        </w:sectPr>
      </w:pPr>
    </w:p>
    <w:p w14:paraId="2D56F2B5" w14:textId="77777777" w:rsidR="00706199" w:rsidRDefault="00617A1C" w:rsidP="006C1B51">
      <w:pPr>
        <w:pStyle w:val="Heading1"/>
        <w:spacing w:after="120"/>
        <w:rPr>
          <w:rFonts w:asciiTheme="majorBidi" w:hAnsiTheme="majorBidi" w:cstheme="majorBidi"/>
          <w:lang w:val="id-ID"/>
        </w:rPr>
      </w:pPr>
      <w:bookmarkStart w:id="97" w:name="_Toc186297386"/>
      <w:r w:rsidRPr="00325BCD">
        <w:rPr>
          <w:rFonts w:asciiTheme="majorBidi" w:hAnsiTheme="majorBidi" w:cstheme="majorBidi"/>
        </w:rPr>
        <w:lastRenderedPageBreak/>
        <w:t>BAB IV</w:t>
      </w:r>
      <w:r w:rsidRPr="00325BCD">
        <w:rPr>
          <w:rFonts w:asciiTheme="majorBidi" w:hAnsiTheme="majorBidi" w:cstheme="majorBidi"/>
        </w:rPr>
        <w:br/>
        <w:t xml:space="preserve"> ANALISIS ETIKA SANTRI PONDOK PESANTREN MASLAKUL HUDA KAJEN PATI DALAM PERSPEKTIF FILSAFAT ETIKA IBNU MISKAWAIH</w:t>
      </w:r>
      <w:bookmarkEnd w:id="88"/>
      <w:bookmarkEnd w:id="89"/>
      <w:bookmarkEnd w:id="90"/>
      <w:bookmarkEnd w:id="97"/>
    </w:p>
    <w:p w14:paraId="5F5CB547" w14:textId="77777777" w:rsidR="006C1B51" w:rsidRPr="006C1B51" w:rsidRDefault="006C1B51" w:rsidP="006C1B51">
      <w:pPr>
        <w:spacing w:after="0"/>
      </w:pPr>
    </w:p>
    <w:p w14:paraId="571D74BA" w14:textId="056299D3" w:rsidR="00F063F7" w:rsidRPr="00BB1E3E" w:rsidRDefault="00F063F7" w:rsidP="006B02AF">
      <w:pPr>
        <w:pStyle w:val="Heading2"/>
        <w:numPr>
          <w:ilvl w:val="0"/>
          <w:numId w:val="23"/>
        </w:numPr>
        <w:spacing w:after="120"/>
        <w:rPr>
          <w:rFonts w:asciiTheme="majorBidi" w:hAnsiTheme="majorBidi" w:cstheme="majorBidi"/>
          <w:lang w:val="id-ID"/>
        </w:rPr>
      </w:pPr>
      <w:bookmarkStart w:id="98" w:name="_Toc186297387"/>
      <w:r w:rsidRPr="00BB1E3E">
        <w:rPr>
          <w:rFonts w:asciiTheme="majorBidi" w:hAnsiTheme="majorBidi" w:cstheme="majorBidi"/>
        </w:rPr>
        <w:t xml:space="preserve">Etika Santri </w:t>
      </w:r>
      <w:r w:rsidRPr="00BB1E3E">
        <w:rPr>
          <w:rFonts w:asciiTheme="majorBidi" w:hAnsiTheme="majorBidi" w:cstheme="majorBidi"/>
          <w:lang w:val="id-ID"/>
        </w:rPr>
        <w:t>d</w:t>
      </w:r>
      <w:r w:rsidRPr="00BB1E3E">
        <w:rPr>
          <w:rFonts w:asciiTheme="majorBidi" w:hAnsiTheme="majorBidi" w:cstheme="majorBidi"/>
        </w:rPr>
        <w:t>i Pondok Pesantren Maslakul Huda Kajen Pati</w:t>
      </w:r>
      <w:bookmarkEnd w:id="98"/>
    </w:p>
    <w:p w14:paraId="06B30D0B" w14:textId="21074CC9" w:rsidR="00BB1E3E" w:rsidRPr="00BB1E3E" w:rsidRDefault="00CD5CBA" w:rsidP="00BB1E3E">
      <w:pPr>
        <w:spacing w:after="120" w:line="360" w:lineRule="auto"/>
        <w:ind w:left="360" w:firstLine="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Pondok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Pesantren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Maslakul</w:t>
      </w:r>
      <w:proofErr w:type="spellEnd"/>
      <w:r>
        <w:rPr>
          <w:rFonts w:asciiTheme="majorBidi" w:hAnsiTheme="majorBidi" w:cstheme="majorBidi"/>
          <w:sz w:val="24"/>
          <w:szCs w:val="24"/>
          <w:lang w:val="en-ID"/>
        </w:rPr>
        <w:t xml:space="preserve"> Huda yang </w:t>
      </w:r>
      <w:proofErr w:type="spellStart"/>
      <w:r>
        <w:rPr>
          <w:rFonts w:asciiTheme="majorBidi" w:hAnsiTheme="majorBidi" w:cstheme="majorBidi"/>
          <w:sz w:val="24"/>
          <w:szCs w:val="24"/>
          <w:lang w:val="en-ID"/>
        </w:rPr>
        <w:t>terletak</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Kajen</w:t>
      </w:r>
      <w:proofErr w:type="spellEnd"/>
      <w:r>
        <w:rPr>
          <w:rFonts w:asciiTheme="majorBidi" w:hAnsiTheme="majorBidi" w:cstheme="majorBidi"/>
          <w:sz w:val="24"/>
          <w:szCs w:val="24"/>
          <w:lang w:val="en-ID"/>
        </w:rPr>
        <w:t xml:space="preserve"> Pati</w:t>
      </w:r>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Jawa</w:t>
      </w:r>
      <w:proofErr w:type="spellEnd"/>
      <w:r w:rsidR="00BB1E3E" w:rsidRPr="00BB1E3E">
        <w:rPr>
          <w:rFonts w:asciiTheme="majorBidi" w:hAnsiTheme="majorBidi" w:cstheme="majorBidi"/>
          <w:sz w:val="24"/>
          <w:szCs w:val="24"/>
          <w:lang w:val="en-ID"/>
        </w:rPr>
        <w:t xml:space="preserve"> Tengah, </w:t>
      </w:r>
      <w:proofErr w:type="spellStart"/>
      <w:r w:rsidR="00BB1E3E" w:rsidRPr="00BB1E3E">
        <w:rPr>
          <w:rFonts w:asciiTheme="majorBidi" w:hAnsiTheme="majorBidi" w:cstheme="majorBidi"/>
          <w:sz w:val="24"/>
          <w:szCs w:val="24"/>
          <w:lang w:val="en-ID"/>
        </w:rPr>
        <w:t>merupakan</w:t>
      </w:r>
      <w:proofErr w:type="spellEnd"/>
      <w:r w:rsidR="00BB1E3E" w:rsidRPr="00BB1E3E">
        <w:rPr>
          <w:rFonts w:asciiTheme="majorBidi" w:hAnsiTheme="majorBidi" w:cstheme="majorBidi"/>
          <w:sz w:val="24"/>
          <w:szCs w:val="24"/>
          <w:lang w:val="en-ID"/>
        </w:rPr>
        <w:t xml:space="preserve"> salah </w:t>
      </w:r>
      <w:proofErr w:type="spellStart"/>
      <w:r w:rsidR="00BB1E3E" w:rsidRPr="00BB1E3E">
        <w:rPr>
          <w:rFonts w:asciiTheme="majorBidi" w:hAnsiTheme="majorBidi" w:cstheme="majorBidi"/>
          <w:sz w:val="24"/>
          <w:szCs w:val="24"/>
          <w:lang w:val="en-ID"/>
        </w:rPr>
        <w:t>satu</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lembaga</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pendidikan</w:t>
      </w:r>
      <w:proofErr w:type="spellEnd"/>
      <w:r w:rsidR="00BB1E3E" w:rsidRPr="00BB1E3E">
        <w:rPr>
          <w:rFonts w:asciiTheme="majorBidi" w:hAnsiTheme="majorBidi" w:cstheme="majorBidi"/>
          <w:sz w:val="24"/>
          <w:szCs w:val="24"/>
          <w:lang w:val="en-ID"/>
        </w:rPr>
        <w:t xml:space="preserve"> Islam yang </w:t>
      </w:r>
      <w:proofErr w:type="spellStart"/>
      <w:r w:rsidR="00BB1E3E" w:rsidRPr="00BB1E3E">
        <w:rPr>
          <w:rFonts w:asciiTheme="majorBidi" w:hAnsiTheme="majorBidi" w:cstheme="majorBidi"/>
          <w:sz w:val="24"/>
          <w:szCs w:val="24"/>
          <w:lang w:val="en-ID"/>
        </w:rPr>
        <w:t>memfokuskan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diri</w:t>
      </w:r>
      <w:proofErr w:type="spellEnd"/>
      <w:r w:rsidR="00BB1E3E" w:rsidRPr="00BB1E3E">
        <w:rPr>
          <w:rFonts w:asciiTheme="majorBidi" w:hAnsiTheme="majorBidi" w:cstheme="majorBidi"/>
          <w:sz w:val="24"/>
          <w:szCs w:val="24"/>
          <w:lang w:val="en-ID"/>
        </w:rPr>
        <w:t xml:space="preserve"> pada </w:t>
      </w:r>
      <w:proofErr w:type="spellStart"/>
      <w:r w:rsidR="00BB1E3E" w:rsidRPr="00BB1E3E">
        <w:rPr>
          <w:rFonts w:asciiTheme="majorBidi" w:hAnsiTheme="majorBidi" w:cstheme="majorBidi"/>
          <w:sz w:val="24"/>
          <w:szCs w:val="24"/>
          <w:lang w:val="en-ID"/>
        </w:rPr>
        <w:t>pembentukan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akhlak</w:t>
      </w:r>
      <w:proofErr w:type="spellEnd"/>
      <w:r w:rsidR="00BB1E3E" w:rsidRPr="00BB1E3E">
        <w:rPr>
          <w:rFonts w:asciiTheme="majorBidi" w:hAnsiTheme="majorBidi" w:cstheme="majorBidi"/>
          <w:sz w:val="24"/>
          <w:szCs w:val="24"/>
          <w:lang w:val="en-ID"/>
        </w:rPr>
        <w:t xml:space="preserve"> dan </w:t>
      </w:r>
      <w:proofErr w:type="spellStart"/>
      <w:r w:rsidR="00BB1E3E" w:rsidRPr="00BB1E3E">
        <w:rPr>
          <w:rFonts w:asciiTheme="majorBidi" w:hAnsiTheme="majorBidi" w:cstheme="majorBidi"/>
          <w:sz w:val="24"/>
          <w:szCs w:val="24"/>
          <w:lang w:val="en-ID"/>
        </w:rPr>
        <w:t>karakter</w:t>
      </w:r>
      <w:proofErr w:type="spellEnd"/>
      <w:r w:rsidR="00BB1E3E" w:rsidRPr="00BB1E3E">
        <w:rPr>
          <w:rFonts w:asciiTheme="majorBidi" w:hAnsiTheme="majorBidi" w:cstheme="majorBidi"/>
          <w:sz w:val="24"/>
          <w:szCs w:val="24"/>
          <w:lang w:val="en-ID"/>
        </w:rPr>
        <w:t xml:space="preserve"> para </w:t>
      </w:r>
      <w:proofErr w:type="spellStart"/>
      <w:r w:rsidR="00BB1E3E" w:rsidRPr="00BB1E3E">
        <w:rPr>
          <w:rFonts w:asciiTheme="majorBidi" w:hAnsiTheme="majorBidi" w:cstheme="majorBidi"/>
          <w:sz w:val="24"/>
          <w:szCs w:val="24"/>
          <w:lang w:val="en-ID"/>
        </w:rPr>
        <w:t>santri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selain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memberikan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pendidikan</w:t>
      </w:r>
      <w:proofErr w:type="spellEnd"/>
      <w:r w:rsidR="00BB1E3E" w:rsidRPr="00BB1E3E">
        <w:rPr>
          <w:rFonts w:asciiTheme="majorBidi" w:hAnsiTheme="majorBidi" w:cstheme="majorBidi"/>
          <w:sz w:val="24"/>
          <w:szCs w:val="24"/>
          <w:lang w:val="en-ID"/>
        </w:rPr>
        <w:t xml:space="preserve"> agama yang </w:t>
      </w:r>
      <w:proofErr w:type="spellStart"/>
      <w:r w:rsidR="00BB1E3E" w:rsidRPr="00BB1E3E">
        <w:rPr>
          <w:rFonts w:asciiTheme="majorBidi" w:hAnsiTheme="majorBidi" w:cstheme="majorBidi"/>
          <w:sz w:val="24"/>
          <w:szCs w:val="24"/>
          <w:lang w:val="en-ID"/>
        </w:rPr>
        <w:t>mendalam</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Pesantren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ini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memiliki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peran</w:t>
      </w:r>
      <w:proofErr w:type="spellEnd"/>
      <w:r w:rsidR="00BB1E3E" w:rsidRPr="00BB1E3E">
        <w:rPr>
          <w:rFonts w:asciiTheme="majorBidi" w:hAnsiTheme="majorBidi" w:cstheme="majorBidi"/>
          <w:sz w:val="24"/>
          <w:szCs w:val="24"/>
          <w:lang w:val="en-ID"/>
        </w:rPr>
        <w:t xml:space="preserve"> yang sangat </w:t>
      </w:r>
      <w:proofErr w:type="spellStart"/>
      <w:r w:rsidR="00BB1E3E" w:rsidRPr="00BB1E3E">
        <w:rPr>
          <w:rFonts w:asciiTheme="majorBidi" w:hAnsiTheme="majorBidi" w:cstheme="majorBidi"/>
          <w:sz w:val="24"/>
          <w:szCs w:val="24"/>
          <w:lang w:val="en-ID"/>
        </w:rPr>
        <w:t>besar</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dalam</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membentuk</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generasi</w:t>
      </w:r>
      <w:proofErr w:type="spellEnd"/>
      <w:r w:rsidR="00BB1E3E" w:rsidRPr="00BB1E3E">
        <w:rPr>
          <w:rFonts w:asciiTheme="majorBidi" w:hAnsiTheme="majorBidi" w:cstheme="majorBidi"/>
          <w:sz w:val="24"/>
          <w:szCs w:val="24"/>
          <w:lang w:val="en-ID"/>
        </w:rPr>
        <w:t xml:space="preserve"> yang </w:t>
      </w:r>
      <w:proofErr w:type="spellStart"/>
      <w:r w:rsidR="00BB1E3E" w:rsidRPr="00BB1E3E">
        <w:rPr>
          <w:rFonts w:asciiTheme="majorBidi" w:hAnsiTheme="majorBidi" w:cstheme="majorBidi"/>
          <w:sz w:val="24"/>
          <w:szCs w:val="24"/>
          <w:lang w:val="en-ID"/>
        </w:rPr>
        <w:t>tidak</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hanya</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cerdas</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secara</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intelektual</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tetapi</w:t>
      </w:r>
      <w:proofErr w:type="spellEnd"/>
      <w:r w:rsidR="00BB1E3E" w:rsidRPr="00BB1E3E">
        <w:rPr>
          <w:rFonts w:asciiTheme="majorBidi" w:hAnsiTheme="majorBidi" w:cstheme="majorBidi"/>
          <w:sz w:val="24"/>
          <w:szCs w:val="24"/>
          <w:lang w:val="en-ID"/>
        </w:rPr>
        <w:t xml:space="preserve"> juga </w:t>
      </w:r>
      <w:proofErr w:type="spellStart"/>
      <w:r w:rsidR="00BB1E3E" w:rsidRPr="00BB1E3E">
        <w:rPr>
          <w:rFonts w:asciiTheme="majorBidi" w:hAnsiTheme="majorBidi" w:cstheme="majorBidi"/>
          <w:sz w:val="24"/>
          <w:szCs w:val="24"/>
          <w:lang w:val="en-ID"/>
        </w:rPr>
        <w:t>kuat</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dalam</w:t>
      </w:r>
      <w:proofErr w:type="spellEnd"/>
      <w:r w:rsidR="00BB1E3E" w:rsidRPr="00BB1E3E">
        <w:rPr>
          <w:rFonts w:asciiTheme="majorBidi" w:hAnsiTheme="majorBidi" w:cstheme="majorBidi"/>
          <w:sz w:val="24"/>
          <w:szCs w:val="24"/>
          <w:lang w:val="en-ID"/>
        </w:rPr>
        <w:t xml:space="preserve"> moral dan </w:t>
      </w:r>
      <w:proofErr w:type="spellStart"/>
      <w:r w:rsidR="00BB1E3E" w:rsidRPr="00BB1E3E">
        <w:rPr>
          <w:rFonts w:asciiTheme="majorBidi" w:hAnsiTheme="majorBidi" w:cstheme="majorBidi"/>
          <w:sz w:val="24"/>
          <w:szCs w:val="24"/>
          <w:lang w:val="en-ID"/>
        </w:rPr>
        <w:t>etika</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Dalam</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konteks</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ini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etika</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santri</w:t>
      </w:r>
      <w:proofErr w:type="spellEnd"/>
      <w:r w:rsidR="00BB1E3E" w:rsidRPr="00BB1E3E">
        <w:rPr>
          <w:rFonts w:asciiTheme="majorBidi" w:hAnsiTheme="majorBidi" w:cstheme="majorBidi"/>
          <w:sz w:val="24"/>
          <w:szCs w:val="24"/>
          <w:lang w:val="en-ID"/>
        </w:rPr>
        <w:t xml:space="preserve"> di </w:t>
      </w:r>
      <w:proofErr w:type="spellStart"/>
      <w:r w:rsidR="00BB1E3E" w:rsidRPr="00BB1E3E">
        <w:rPr>
          <w:rFonts w:asciiTheme="majorBidi" w:hAnsiTheme="majorBidi" w:cstheme="majorBidi"/>
          <w:sz w:val="24"/>
          <w:szCs w:val="24"/>
          <w:lang w:val="en-ID"/>
        </w:rPr>
        <w:t>Pesantren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Maslakul</w:t>
      </w:r>
      <w:proofErr w:type="spellEnd"/>
      <w:r w:rsidR="00BB1E3E" w:rsidRPr="00BB1E3E">
        <w:rPr>
          <w:rFonts w:asciiTheme="majorBidi" w:hAnsiTheme="majorBidi" w:cstheme="majorBidi"/>
          <w:sz w:val="24"/>
          <w:szCs w:val="24"/>
          <w:lang w:val="en-ID"/>
        </w:rPr>
        <w:t xml:space="preserve"> Huda </w:t>
      </w:r>
      <w:proofErr w:type="spellStart"/>
      <w:r w:rsidR="00BB1E3E" w:rsidRPr="00BB1E3E">
        <w:rPr>
          <w:rFonts w:asciiTheme="majorBidi" w:hAnsiTheme="majorBidi" w:cstheme="majorBidi"/>
          <w:sz w:val="24"/>
          <w:szCs w:val="24"/>
          <w:lang w:val="en-ID"/>
        </w:rPr>
        <w:t>menjadi</w:t>
      </w:r>
      <w:proofErr w:type="spellEnd"/>
      <w:r w:rsidR="00BB1E3E" w:rsidRPr="00BB1E3E">
        <w:rPr>
          <w:rFonts w:asciiTheme="majorBidi" w:hAnsiTheme="majorBidi" w:cstheme="majorBidi"/>
          <w:sz w:val="24"/>
          <w:szCs w:val="24"/>
          <w:lang w:val="en-ID"/>
        </w:rPr>
        <w:t xml:space="preserve"> salah </w:t>
      </w:r>
      <w:proofErr w:type="spellStart"/>
      <w:r w:rsidR="00BB1E3E" w:rsidRPr="00BB1E3E">
        <w:rPr>
          <w:rFonts w:asciiTheme="majorBidi" w:hAnsiTheme="majorBidi" w:cstheme="majorBidi"/>
          <w:sz w:val="24"/>
          <w:szCs w:val="24"/>
          <w:lang w:val="en-ID"/>
        </w:rPr>
        <w:t>satu</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elemen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penting</w:t>
      </w:r>
      <w:proofErr w:type="spellEnd"/>
      <w:r w:rsidR="00BB1E3E" w:rsidRPr="00BB1E3E">
        <w:rPr>
          <w:rFonts w:asciiTheme="majorBidi" w:hAnsiTheme="majorBidi" w:cstheme="majorBidi"/>
          <w:sz w:val="24"/>
          <w:szCs w:val="24"/>
          <w:lang w:val="en-ID"/>
        </w:rPr>
        <w:t xml:space="preserve"> yang </w:t>
      </w:r>
      <w:proofErr w:type="spellStart"/>
      <w:r w:rsidR="00BB1E3E" w:rsidRPr="00BB1E3E">
        <w:rPr>
          <w:rFonts w:asciiTheme="majorBidi" w:hAnsiTheme="majorBidi" w:cstheme="majorBidi"/>
          <w:sz w:val="24"/>
          <w:szCs w:val="24"/>
          <w:lang w:val="en-ID"/>
        </w:rPr>
        <w:t>diupayakan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melalui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berbagai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kegiatan</w:t>
      </w:r>
      <w:proofErr w:type="spellEnd"/>
      <w:r w:rsidR="00BB1E3E" w:rsidRPr="00BB1E3E">
        <w:rPr>
          <w:rFonts w:asciiTheme="majorBidi" w:hAnsiTheme="majorBidi" w:cstheme="majorBidi"/>
          <w:sz w:val="24"/>
          <w:szCs w:val="24"/>
          <w:lang w:val="en-ID"/>
        </w:rPr>
        <w:t xml:space="preserve"> dan </w:t>
      </w:r>
      <w:proofErr w:type="spellStart"/>
      <w:r w:rsidR="00BB1E3E" w:rsidRPr="00BB1E3E">
        <w:rPr>
          <w:rFonts w:asciiTheme="majorBidi" w:hAnsiTheme="majorBidi" w:cstheme="majorBidi"/>
          <w:sz w:val="24"/>
          <w:szCs w:val="24"/>
          <w:lang w:val="en-ID"/>
        </w:rPr>
        <w:t>nilai-nilai</w:t>
      </w:r>
      <w:proofErr w:type="spellEnd"/>
      <w:r w:rsidR="00BB1E3E" w:rsidRPr="00BB1E3E">
        <w:rPr>
          <w:rFonts w:asciiTheme="majorBidi" w:hAnsiTheme="majorBidi" w:cstheme="majorBidi"/>
          <w:sz w:val="24"/>
          <w:szCs w:val="24"/>
          <w:lang w:val="en-ID"/>
        </w:rPr>
        <w:t xml:space="preserve"> yang </w:t>
      </w:r>
      <w:proofErr w:type="spellStart"/>
      <w:r w:rsidR="00BB1E3E" w:rsidRPr="00BB1E3E">
        <w:rPr>
          <w:rFonts w:asciiTheme="majorBidi" w:hAnsiTheme="majorBidi" w:cstheme="majorBidi"/>
          <w:sz w:val="24"/>
          <w:szCs w:val="24"/>
          <w:lang w:val="en-ID"/>
        </w:rPr>
        <w:t>diajarkan</w:t>
      </w:r>
      <w:proofErr w:type="spellEnd"/>
      <w:r w:rsidR="00BB1E3E" w:rsidRPr="00BB1E3E">
        <w:rPr>
          <w:rFonts w:asciiTheme="majorBidi" w:hAnsiTheme="majorBidi" w:cstheme="majorBidi"/>
          <w:sz w:val="24"/>
          <w:szCs w:val="24"/>
          <w:lang w:val="en-ID"/>
        </w:rPr>
        <w:t xml:space="preserve"> di </w:t>
      </w:r>
      <w:proofErr w:type="spellStart"/>
      <w:r w:rsidR="00BB1E3E" w:rsidRPr="00BB1E3E">
        <w:rPr>
          <w:rFonts w:asciiTheme="majorBidi" w:hAnsiTheme="majorBidi" w:cstheme="majorBidi"/>
          <w:sz w:val="24"/>
          <w:szCs w:val="24"/>
          <w:lang w:val="en-ID"/>
        </w:rPr>
        <w:t>lingkungan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pesantren</w:t>
      </w:r>
      <w:proofErr w:type="spellEnd"/>
      <w:r w:rsidR="00BB1E3E" w:rsidRPr="00BB1E3E">
        <w:rPr>
          <w:rFonts w:asciiTheme="majorBidi" w:hAnsiTheme="majorBidi" w:cstheme="majorBidi"/>
          <w:sz w:val="24"/>
          <w:szCs w:val="24"/>
          <w:lang w:val="en-ID"/>
        </w:rPr>
        <w:t>.</w:t>
      </w:r>
      <w:r w:rsidR="0063128C">
        <w:rPr>
          <w:rStyle w:val="FootnoteReference"/>
          <w:rFonts w:asciiTheme="majorBidi" w:hAnsiTheme="majorBidi" w:cstheme="majorBidi"/>
          <w:sz w:val="24"/>
          <w:szCs w:val="24"/>
          <w:lang w:val="en-ID"/>
        </w:rPr>
        <w:footnoteReference w:id="62"/>
      </w:r>
    </w:p>
    <w:p w14:paraId="4203F9C1" w14:textId="721F4CC5" w:rsidR="00BB1E3E" w:rsidRPr="00BB1E3E" w:rsidRDefault="00BB1E3E" w:rsidP="006B02AF">
      <w:pPr>
        <w:pStyle w:val="ListParagraph"/>
        <w:numPr>
          <w:ilvl w:val="0"/>
          <w:numId w:val="43"/>
        </w:numPr>
        <w:spacing w:after="120" w:line="360" w:lineRule="auto"/>
        <w:jc w:val="both"/>
        <w:rPr>
          <w:rFonts w:asciiTheme="majorBidi" w:hAnsiTheme="majorBidi" w:cstheme="majorBidi"/>
          <w:sz w:val="24"/>
          <w:szCs w:val="24"/>
        </w:rPr>
      </w:pPr>
      <w:r w:rsidRPr="00BB1E3E">
        <w:rPr>
          <w:rFonts w:asciiTheme="majorBidi" w:hAnsiTheme="majorBidi" w:cstheme="majorBidi"/>
          <w:sz w:val="24"/>
          <w:szCs w:val="24"/>
        </w:rPr>
        <w:t>Pendidikan Etika di Pesantren Maslakul Huda</w:t>
      </w:r>
    </w:p>
    <w:p w14:paraId="268C7B1C" w14:textId="77777777"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r w:rsidRPr="00BB1E3E">
        <w:rPr>
          <w:rFonts w:asciiTheme="majorBidi" w:hAnsiTheme="majorBidi" w:cstheme="majorBidi"/>
          <w:sz w:val="24"/>
          <w:szCs w:val="24"/>
        </w:rPr>
        <w:t xml:space="preserve">Di Pesantren Maslakul Huda, pendidikan etika bukan hanya sekadar teori yang diajarkan dalam kelas, tetapi juga dipraktikkan dalam kehidupan sehari-hari santri. </w:t>
      </w:r>
      <w:r w:rsidRPr="00BB1E3E">
        <w:rPr>
          <w:rFonts w:asciiTheme="majorBidi" w:hAnsiTheme="majorBidi" w:cstheme="majorBidi"/>
          <w:sz w:val="24"/>
          <w:szCs w:val="24"/>
          <w:lang w:val="en-ID"/>
        </w:rPr>
        <w:t xml:space="preserve">Pendidikan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mencakup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aspek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termasuk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interaksi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guru,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pengurus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serta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bagaimana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berperilaku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keagamaan</w:t>
      </w:r>
      <w:proofErr w:type="spellEnd"/>
      <w:r w:rsidRPr="00BB1E3E">
        <w:rPr>
          <w:rFonts w:asciiTheme="majorBidi" w:hAnsiTheme="majorBidi" w:cstheme="majorBidi"/>
          <w:sz w:val="24"/>
          <w:szCs w:val="24"/>
          <w:lang w:val="en-ID"/>
        </w:rPr>
        <w:t xml:space="preserve">. Etika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memiliki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beberapa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khas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antara</w:t>
      </w:r>
      <w:proofErr w:type="spellEnd"/>
      <w:r w:rsidRPr="00BB1E3E">
        <w:rPr>
          <w:rFonts w:asciiTheme="majorBidi" w:hAnsiTheme="majorBidi" w:cstheme="majorBidi"/>
          <w:sz w:val="24"/>
          <w:szCs w:val="24"/>
          <w:lang w:val="en-ID"/>
        </w:rPr>
        <w:t xml:space="preserve"> lain </w:t>
      </w:r>
      <w:proofErr w:type="spellStart"/>
      <w:r w:rsidRPr="00BB1E3E">
        <w:rPr>
          <w:rFonts w:asciiTheme="majorBidi" w:hAnsiTheme="majorBidi" w:cstheme="majorBidi"/>
          <w:sz w:val="24"/>
          <w:szCs w:val="24"/>
          <w:lang w:val="en-ID"/>
        </w:rPr>
        <w:t>sikap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hormat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guru, </w:t>
      </w:r>
      <w:proofErr w:type="spellStart"/>
      <w:r w:rsidRPr="00BB1E3E">
        <w:rPr>
          <w:rFonts w:asciiTheme="majorBidi" w:hAnsiTheme="majorBidi" w:cstheme="majorBidi"/>
          <w:sz w:val="24"/>
          <w:szCs w:val="24"/>
          <w:lang w:val="en-ID"/>
        </w:rPr>
        <w:t>sopan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santun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serta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disiplin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menjalani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sehari-hari</w:t>
      </w:r>
      <w:proofErr w:type="spellEnd"/>
      <w:r w:rsidRPr="00BB1E3E">
        <w:rPr>
          <w:rFonts w:asciiTheme="majorBidi" w:hAnsiTheme="majorBidi" w:cstheme="majorBidi"/>
          <w:sz w:val="24"/>
          <w:szCs w:val="24"/>
          <w:lang w:val="en-ID"/>
        </w:rPr>
        <w:t>.</w:t>
      </w:r>
    </w:p>
    <w:p w14:paraId="765BAEF2" w14:textId="7CF5F853"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Menurut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wawancara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M. </w:t>
      </w:r>
      <w:proofErr w:type="spellStart"/>
      <w:r w:rsidRPr="00BB1E3E">
        <w:rPr>
          <w:rFonts w:asciiTheme="majorBidi" w:hAnsiTheme="majorBidi" w:cstheme="majorBidi"/>
          <w:sz w:val="24"/>
          <w:szCs w:val="24"/>
          <w:lang w:val="en-ID"/>
        </w:rPr>
        <w:t>Hisma</w:t>
      </w:r>
      <w:proofErr w:type="spellEnd"/>
      <w:r w:rsidRPr="00BB1E3E">
        <w:rPr>
          <w:rFonts w:asciiTheme="majorBidi" w:hAnsiTheme="majorBidi" w:cstheme="majorBidi"/>
          <w:sz w:val="24"/>
          <w:szCs w:val="24"/>
          <w:lang w:val="en-ID"/>
        </w:rPr>
        <w:t xml:space="preserve"> Falah, </w:t>
      </w:r>
      <w:proofErr w:type="spellStart"/>
      <w:r w:rsidRPr="00BB1E3E">
        <w:rPr>
          <w:rFonts w:asciiTheme="majorBidi" w:hAnsiTheme="majorBidi" w:cstheme="majorBidi"/>
          <w:sz w:val="24"/>
          <w:szCs w:val="24"/>
          <w:lang w:val="en-ID"/>
        </w:rPr>
        <w:t>seorang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senior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salah </w:t>
      </w:r>
      <w:proofErr w:type="spellStart"/>
      <w:r w:rsidRPr="00BB1E3E">
        <w:rPr>
          <w:rFonts w:asciiTheme="majorBidi" w:hAnsiTheme="majorBidi" w:cstheme="majorBidi"/>
          <w:sz w:val="24"/>
          <w:szCs w:val="24"/>
          <w:lang w:val="en-ID"/>
        </w:rPr>
        <w:t>satu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prinsip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utama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adalah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penghormatan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tinggi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guru. Hal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tercermin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ajaran</w:t>
      </w:r>
      <w:proofErr w:type="spellEnd"/>
      <w:r w:rsidRPr="00BB1E3E">
        <w:rPr>
          <w:rFonts w:asciiTheme="majorBidi" w:hAnsiTheme="majorBidi" w:cstheme="majorBidi"/>
          <w:sz w:val="24"/>
          <w:szCs w:val="24"/>
          <w:lang w:val="en-ID"/>
        </w:rPr>
        <w:t xml:space="preserve"> kitab </w:t>
      </w:r>
      <w:proofErr w:type="spellStart"/>
      <w:r w:rsidRPr="00BB1E3E">
        <w:rPr>
          <w:rFonts w:asciiTheme="majorBidi" w:hAnsiTheme="majorBidi" w:cstheme="majorBidi"/>
          <w:i/>
          <w:iCs/>
          <w:sz w:val="24"/>
          <w:szCs w:val="24"/>
          <w:lang w:val="en-ID"/>
        </w:rPr>
        <w:t>Ta’lim</w:t>
      </w:r>
      <w:proofErr w:type="spellEnd"/>
      <w:r w:rsidRPr="00BB1E3E">
        <w:rPr>
          <w:rFonts w:asciiTheme="majorBidi" w:hAnsiTheme="majorBidi" w:cstheme="majorBidi"/>
          <w:i/>
          <w:iCs/>
          <w:sz w:val="24"/>
          <w:szCs w:val="24"/>
          <w:lang w:val="en-ID"/>
        </w:rPr>
        <w:t xml:space="preserve"> al-</w:t>
      </w:r>
      <w:proofErr w:type="spellStart"/>
      <w:r w:rsidRPr="00BB1E3E">
        <w:rPr>
          <w:rFonts w:asciiTheme="majorBidi" w:hAnsiTheme="majorBidi" w:cstheme="majorBidi"/>
          <w:i/>
          <w:iCs/>
          <w:sz w:val="24"/>
          <w:szCs w:val="24"/>
          <w:lang w:val="en-ID"/>
        </w:rPr>
        <w:t>Muta’allim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karya</w:t>
      </w:r>
      <w:proofErr w:type="spellEnd"/>
      <w:r w:rsidRPr="00BB1E3E">
        <w:rPr>
          <w:rFonts w:asciiTheme="majorBidi" w:hAnsiTheme="majorBidi" w:cstheme="majorBidi"/>
          <w:sz w:val="24"/>
          <w:szCs w:val="24"/>
          <w:lang w:val="en-ID"/>
        </w:rPr>
        <w:t xml:space="preserve"> Imam Al-</w:t>
      </w:r>
      <w:proofErr w:type="spellStart"/>
      <w:r w:rsidRPr="00BB1E3E">
        <w:rPr>
          <w:rFonts w:asciiTheme="majorBidi" w:hAnsiTheme="majorBidi" w:cstheme="majorBidi"/>
          <w:sz w:val="24"/>
          <w:szCs w:val="24"/>
          <w:lang w:val="en-ID"/>
        </w:rPr>
        <w:t>Zarnuji</w:t>
      </w:r>
      <w:proofErr w:type="spellEnd"/>
      <w:r w:rsidRPr="00BB1E3E">
        <w:rPr>
          <w:rFonts w:asciiTheme="majorBidi" w:hAnsiTheme="majorBidi" w:cstheme="majorBidi"/>
          <w:sz w:val="24"/>
          <w:szCs w:val="24"/>
          <w:lang w:val="en-ID"/>
        </w:rPr>
        <w:t xml:space="preserve"> </w:t>
      </w:r>
      <w:r w:rsidRPr="00BB1E3E">
        <w:rPr>
          <w:rFonts w:asciiTheme="majorBidi" w:hAnsiTheme="majorBidi" w:cstheme="majorBidi"/>
          <w:sz w:val="24"/>
          <w:szCs w:val="24"/>
          <w:lang w:val="en-ID"/>
        </w:rPr>
        <w:lastRenderedPageBreak/>
        <w:t xml:space="preserve">yang </w:t>
      </w:r>
      <w:proofErr w:type="spellStart"/>
      <w:r w:rsidRPr="00BB1E3E">
        <w:rPr>
          <w:rFonts w:asciiTheme="majorBidi" w:hAnsiTheme="majorBidi" w:cstheme="majorBidi"/>
          <w:sz w:val="24"/>
          <w:szCs w:val="24"/>
          <w:lang w:val="en-ID"/>
        </w:rPr>
        <w:t>mengajarkan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bahwa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seorang</w:t>
      </w:r>
      <w:proofErr w:type="spellEnd"/>
      <w:r w:rsidRPr="00BB1E3E">
        <w:rPr>
          <w:rFonts w:asciiTheme="majorBidi" w:hAnsiTheme="majorBidi" w:cstheme="majorBidi"/>
          <w:sz w:val="24"/>
          <w:szCs w:val="24"/>
          <w:lang w:val="en-ID"/>
        </w:rPr>
        <w:t xml:space="preserve"> murid </w:t>
      </w:r>
      <w:proofErr w:type="spellStart"/>
      <w:r w:rsidRPr="00BB1E3E">
        <w:rPr>
          <w:rFonts w:asciiTheme="majorBidi" w:hAnsiTheme="majorBidi" w:cstheme="majorBidi"/>
          <w:sz w:val="24"/>
          <w:szCs w:val="24"/>
          <w:lang w:val="en-ID"/>
        </w:rPr>
        <w:t>harus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menghormati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gurunya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w:t>
      </w:r>
      <w:r w:rsidR="00756179">
        <w:rPr>
          <w:rFonts w:asciiTheme="majorBidi" w:hAnsiTheme="majorBidi" w:cstheme="majorBidi"/>
          <w:sz w:val="24"/>
          <w:szCs w:val="24"/>
          <w:lang w:val="en-ID"/>
        </w:rPr>
        <w:t>bantah</w:t>
      </w:r>
      <w:proofErr w:type="spellEnd"/>
      <w:r w:rsidR="00756179">
        <w:rPr>
          <w:rFonts w:asciiTheme="majorBidi" w:hAnsiTheme="majorBidi" w:cstheme="majorBidi"/>
          <w:sz w:val="24"/>
          <w:szCs w:val="24"/>
          <w:lang w:val="en-ID"/>
        </w:rPr>
        <w:t xml:space="preserve"> </w:t>
      </w:r>
      <w:proofErr w:type="spellStart"/>
      <w:r w:rsidR="00756179">
        <w:rPr>
          <w:rFonts w:asciiTheme="majorBidi" w:hAnsiTheme="majorBidi" w:cstheme="majorBidi"/>
          <w:sz w:val="24"/>
          <w:szCs w:val="24"/>
          <w:lang w:val="en-ID"/>
        </w:rPr>
        <w:t>atau</w:t>
      </w:r>
      <w:proofErr w:type="spellEnd"/>
      <w:r w:rsidR="00756179">
        <w:rPr>
          <w:rFonts w:asciiTheme="majorBidi" w:hAnsiTheme="majorBidi" w:cstheme="majorBidi"/>
          <w:sz w:val="24"/>
          <w:szCs w:val="24"/>
          <w:lang w:val="en-ID"/>
        </w:rPr>
        <w:t xml:space="preserve"> </w:t>
      </w:r>
      <w:proofErr w:type="spellStart"/>
      <w:r w:rsidR="00756179">
        <w:rPr>
          <w:rFonts w:asciiTheme="majorBidi" w:hAnsiTheme="majorBidi" w:cstheme="majorBidi"/>
          <w:sz w:val="24"/>
          <w:szCs w:val="24"/>
          <w:lang w:val="en-ID"/>
        </w:rPr>
        <w:t>berprasangka</w:t>
      </w:r>
      <w:proofErr w:type="spellEnd"/>
      <w:r w:rsidR="00756179">
        <w:rPr>
          <w:rFonts w:asciiTheme="majorBidi" w:hAnsiTheme="majorBidi" w:cstheme="majorBidi"/>
          <w:sz w:val="24"/>
          <w:szCs w:val="24"/>
          <w:lang w:val="en-ID"/>
        </w:rPr>
        <w:t xml:space="preserve"> </w:t>
      </w:r>
      <w:proofErr w:type="spellStart"/>
      <w:r w:rsidR="00756179">
        <w:rPr>
          <w:rFonts w:asciiTheme="majorBidi" w:hAnsiTheme="majorBidi" w:cstheme="majorBidi"/>
          <w:sz w:val="24"/>
          <w:szCs w:val="24"/>
          <w:lang w:val="en-ID"/>
        </w:rPr>
        <w:t>buruk</w:t>
      </w:r>
      <w:proofErr w:type="spellEnd"/>
      <w:r w:rsidR="00756179">
        <w:rPr>
          <w:rFonts w:asciiTheme="majorBidi" w:hAnsiTheme="majorBidi" w:cstheme="majorBidi"/>
          <w:sz w:val="24"/>
          <w:szCs w:val="24"/>
          <w:lang w:val="en-ID"/>
        </w:rPr>
        <w:t xml:space="preserve"> </w:t>
      </w:r>
      <w:r w:rsidRPr="00BB1E3E">
        <w:rPr>
          <w:rFonts w:asciiTheme="majorBidi" w:hAnsiTheme="majorBidi" w:cstheme="majorBidi"/>
          <w:sz w:val="24"/>
          <w:szCs w:val="24"/>
          <w:lang w:val="en-ID"/>
        </w:rPr>
        <w:t xml:space="preserve">dan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mendahului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pendapat</w:t>
      </w:r>
      <w:proofErr w:type="spellEnd"/>
      <w:r w:rsidRPr="00BB1E3E">
        <w:rPr>
          <w:rFonts w:asciiTheme="majorBidi" w:hAnsiTheme="majorBidi" w:cstheme="majorBidi"/>
          <w:sz w:val="24"/>
          <w:szCs w:val="24"/>
          <w:lang w:val="en-ID"/>
        </w:rPr>
        <w:t xml:space="preserve"> guru.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selalu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memperlihatkan</w:t>
      </w:r>
      <w:proofErr w:type="spellEnd"/>
      <w:r w:rsidRPr="00BB1E3E">
        <w:rPr>
          <w:rFonts w:asciiTheme="majorBidi" w:hAnsiTheme="majorBidi" w:cstheme="majorBidi"/>
          <w:sz w:val="24"/>
          <w:szCs w:val="24"/>
          <w:lang w:val="en-ID"/>
        </w:rPr>
        <w:t xml:space="preserve"> rasa</w:t>
      </w:r>
      <w:r w:rsidRPr="00756179">
        <w:rPr>
          <w:rFonts w:asciiTheme="majorBidi" w:hAnsiTheme="majorBidi" w:cstheme="majorBidi"/>
          <w:i/>
          <w:iCs/>
          <w:sz w:val="24"/>
          <w:szCs w:val="24"/>
          <w:lang w:val="en-ID"/>
        </w:rPr>
        <w:t xml:space="preserve"> </w:t>
      </w:r>
      <w:proofErr w:type="spellStart"/>
      <w:r w:rsidRPr="00756179">
        <w:rPr>
          <w:rFonts w:asciiTheme="majorBidi" w:hAnsiTheme="majorBidi" w:cstheme="majorBidi"/>
          <w:i/>
          <w:iCs/>
          <w:sz w:val="24"/>
          <w:szCs w:val="24"/>
          <w:lang w:val="en-ID"/>
        </w:rPr>
        <w:t>ta'dhim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penghormatan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kepada</w:t>
      </w:r>
      <w:proofErr w:type="spellEnd"/>
      <w:r w:rsidRPr="00BB1E3E">
        <w:rPr>
          <w:rFonts w:asciiTheme="majorBidi" w:hAnsiTheme="majorBidi" w:cstheme="majorBidi"/>
          <w:sz w:val="24"/>
          <w:szCs w:val="24"/>
          <w:lang w:val="en-ID"/>
        </w:rPr>
        <w:t xml:space="preserve"> guru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cara-cara</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sederhana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namun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seperti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membungkukkan</w:t>
      </w:r>
      <w:proofErr w:type="spellEnd"/>
      <w:r w:rsidRPr="00BB1E3E">
        <w:rPr>
          <w:rFonts w:asciiTheme="majorBidi" w:hAnsiTheme="majorBidi" w:cstheme="majorBidi"/>
          <w:sz w:val="24"/>
          <w:szCs w:val="24"/>
          <w:lang w:val="en-ID"/>
        </w:rPr>
        <w:t xml:space="preserve"> badan </w:t>
      </w:r>
      <w:proofErr w:type="spellStart"/>
      <w:r w:rsidRPr="00BB1E3E">
        <w:rPr>
          <w:rFonts w:asciiTheme="majorBidi" w:hAnsiTheme="majorBidi" w:cstheme="majorBidi"/>
          <w:sz w:val="24"/>
          <w:szCs w:val="24"/>
          <w:lang w:val="en-ID"/>
        </w:rPr>
        <w:t>saat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bertemu</w:t>
      </w:r>
      <w:proofErr w:type="spellEnd"/>
      <w:r w:rsidRPr="00BB1E3E">
        <w:rPr>
          <w:rFonts w:asciiTheme="majorBidi" w:hAnsiTheme="majorBidi" w:cstheme="majorBidi"/>
          <w:sz w:val="24"/>
          <w:szCs w:val="24"/>
          <w:lang w:val="en-ID"/>
        </w:rPr>
        <w:t xml:space="preserve"> guru dan </w:t>
      </w:r>
      <w:proofErr w:type="spellStart"/>
      <w:r w:rsidRPr="00BB1E3E">
        <w:rPr>
          <w:rFonts w:asciiTheme="majorBidi" w:hAnsiTheme="majorBidi" w:cstheme="majorBidi"/>
          <w:sz w:val="24"/>
          <w:szCs w:val="24"/>
          <w:lang w:val="en-ID"/>
        </w:rPr>
        <w:t>mengindahkan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setiap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dawuh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atau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nasihat</w:t>
      </w:r>
      <w:proofErr w:type="spellEnd"/>
      <w:r w:rsidRPr="00BB1E3E">
        <w:rPr>
          <w:rFonts w:asciiTheme="majorBidi" w:hAnsiTheme="majorBidi" w:cstheme="majorBidi"/>
          <w:sz w:val="24"/>
          <w:szCs w:val="24"/>
          <w:lang w:val="en-ID"/>
        </w:rPr>
        <w:t xml:space="preserve"> guru.</w:t>
      </w:r>
      <w:r w:rsidR="0063128C">
        <w:rPr>
          <w:rStyle w:val="FootnoteReference"/>
          <w:rFonts w:asciiTheme="majorBidi" w:hAnsiTheme="majorBidi" w:cstheme="majorBidi"/>
          <w:sz w:val="24"/>
          <w:szCs w:val="24"/>
          <w:lang w:val="en-ID"/>
        </w:rPr>
        <w:footnoteReference w:id="63"/>
      </w:r>
    </w:p>
    <w:p w14:paraId="36536896" w14:textId="77777777"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Selain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menjadi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perhatian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penting</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interaksi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didasari</w:t>
      </w:r>
      <w:proofErr w:type="spellEnd"/>
      <w:r w:rsidRPr="00BB1E3E">
        <w:rPr>
          <w:rFonts w:asciiTheme="majorBidi" w:hAnsiTheme="majorBidi" w:cstheme="majorBidi"/>
          <w:sz w:val="24"/>
          <w:szCs w:val="24"/>
          <w:lang w:val="en-ID"/>
        </w:rPr>
        <w:t xml:space="preserve"> oleh rasa </w:t>
      </w:r>
      <w:proofErr w:type="spellStart"/>
      <w:r w:rsidRPr="00BB1E3E">
        <w:rPr>
          <w:rFonts w:asciiTheme="majorBidi" w:hAnsiTheme="majorBidi" w:cstheme="majorBidi"/>
          <w:sz w:val="24"/>
          <w:szCs w:val="24"/>
          <w:lang w:val="en-ID"/>
        </w:rPr>
        <w:t>persaudaraan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oleh rasa </w:t>
      </w:r>
      <w:proofErr w:type="spellStart"/>
      <w:r w:rsidRPr="00BB1E3E">
        <w:rPr>
          <w:rFonts w:asciiTheme="majorBidi" w:hAnsiTheme="majorBidi" w:cstheme="majorBidi"/>
          <w:sz w:val="24"/>
          <w:szCs w:val="24"/>
          <w:lang w:val="en-ID"/>
        </w:rPr>
        <w:t>hormat</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kuat</w:t>
      </w:r>
      <w:proofErr w:type="spellEnd"/>
      <w:r w:rsidRPr="00BB1E3E">
        <w:rPr>
          <w:rFonts w:asciiTheme="majorBidi" w:hAnsiTheme="majorBidi" w:cstheme="majorBidi"/>
          <w:sz w:val="24"/>
          <w:szCs w:val="24"/>
          <w:lang w:val="en-ID"/>
        </w:rPr>
        <w:t xml:space="preserve">. Salah </w:t>
      </w:r>
      <w:proofErr w:type="spellStart"/>
      <w:r w:rsidRPr="00BB1E3E">
        <w:rPr>
          <w:rFonts w:asciiTheme="majorBidi" w:hAnsiTheme="majorBidi" w:cstheme="majorBidi"/>
          <w:sz w:val="24"/>
          <w:szCs w:val="24"/>
          <w:lang w:val="en-ID"/>
        </w:rPr>
        <w:t>satu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implementasi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hubungan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adalah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penggunaan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bahasa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Jawa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kromo</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komunikasi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sehari-hari</w:t>
      </w:r>
      <w:proofErr w:type="spellEnd"/>
      <w:r w:rsidRPr="00BB1E3E">
        <w:rPr>
          <w:rFonts w:asciiTheme="majorBidi" w:hAnsiTheme="majorBidi" w:cstheme="majorBidi"/>
          <w:sz w:val="24"/>
          <w:szCs w:val="24"/>
          <w:lang w:val="en-ID"/>
        </w:rPr>
        <w:t xml:space="preserve">. Bahasa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dipilih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menciptakan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suasana</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penuh</w:t>
      </w:r>
      <w:proofErr w:type="spellEnd"/>
      <w:r w:rsidRPr="00BB1E3E">
        <w:rPr>
          <w:rFonts w:asciiTheme="majorBidi" w:hAnsiTheme="majorBidi" w:cstheme="majorBidi"/>
          <w:sz w:val="24"/>
          <w:szCs w:val="24"/>
          <w:lang w:val="en-ID"/>
        </w:rPr>
        <w:t xml:space="preserve"> rasa </w:t>
      </w:r>
      <w:proofErr w:type="spellStart"/>
      <w:r w:rsidRPr="00BB1E3E">
        <w:rPr>
          <w:rFonts w:asciiTheme="majorBidi" w:hAnsiTheme="majorBidi" w:cstheme="majorBidi"/>
          <w:sz w:val="24"/>
          <w:szCs w:val="24"/>
          <w:lang w:val="en-ID"/>
        </w:rPr>
        <w:t>hormat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senior </w:t>
      </w:r>
      <w:proofErr w:type="spellStart"/>
      <w:r w:rsidRPr="00BB1E3E">
        <w:rPr>
          <w:rFonts w:asciiTheme="majorBidi" w:hAnsiTheme="majorBidi" w:cstheme="majorBidi"/>
          <w:sz w:val="24"/>
          <w:szCs w:val="24"/>
          <w:lang w:val="en-ID"/>
        </w:rPr>
        <w:t>maupun</w:t>
      </w:r>
      <w:proofErr w:type="spellEnd"/>
      <w:r w:rsidRPr="00BB1E3E">
        <w:rPr>
          <w:rFonts w:asciiTheme="majorBidi" w:hAnsiTheme="majorBidi" w:cstheme="majorBidi"/>
          <w:sz w:val="24"/>
          <w:szCs w:val="24"/>
          <w:lang w:val="en-ID"/>
        </w:rPr>
        <w:t xml:space="preserve"> junior. Hal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mencerminkan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prinsip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mengutamakan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kesopanan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keharmonisan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hubungan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w:t>
      </w:r>
    </w:p>
    <w:p w14:paraId="38E000E9" w14:textId="3A5D056E" w:rsidR="00BB1E3E" w:rsidRPr="00BB1E3E" w:rsidRDefault="00BB1E3E" w:rsidP="006B02AF">
      <w:pPr>
        <w:pStyle w:val="ListParagraph"/>
        <w:numPr>
          <w:ilvl w:val="0"/>
          <w:numId w:val="43"/>
        </w:numPr>
        <w:spacing w:after="120" w:line="360" w:lineRule="auto"/>
        <w:jc w:val="both"/>
        <w:rPr>
          <w:rFonts w:asciiTheme="majorBidi" w:hAnsiTheme="majorBidi" w:cstheme="majorBidi"/>
          <w:sz w:val="24"/>
          <w:szCs w:val="24"/>
        </w:rPr>
      </w:pPr>
      <w:r w:rsidRPr="00BB1E3E">
        <w:rPr>
          <w:rFonts w:asciiTheme="majorBidi" w:hAnsiTheme="majorBidi" w:cstheme="majorBidi"/>
          <w:sz w:val="24"/>
          <w:szCs w:val="24"/>
        </w:rPr>
        <w:t>Kegiatan Santri yang Membentuk Etika</w:t>
      </w:r>
    </w:p>
    <w:p w14:paraId="048FA9E3" w14:textId="77777777"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r w:rsidRPr="00BB1E3E">
        <w:rPr>
          <w:rFonts w:asciiTheme="majorBidi" w:hAnsiTheme="majorBidi" w:cstheme="majorBidi"/>
          <w:sz w:val="24"/>
          <w:szCs w:val="24"/>
          <w:lang w:val="en-ID"/>
        </w:rPr>
        <w:t xml:space="preserve">Etika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dibentuk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pengajaran</w:t>
      </w:r>
      <w:proofErr w:type="spellEnd"/>
      <w:r w:rsidRPr="00BB1E3E">
        <w:rPr>
          <w:rFonts w:asciiTheme="majorBidi" w:hAnsiTheme="majorBidi" w:cstheme="majorBidi"/>
          <w:sz w:val="24"/>
          <w:szCs w:val="24"/>
          <w:lang w:val="en-ID"/>
        </w:rPr>
        <w:t xml:space="preserve"> formal,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terstruktur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sehari-hari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sangat </w:t>
      </w:r>
      <w:proofErr w:type="spellStart"/>
      <w:r w:rsidRPr="00BB1E3E">
        <w:rPr>
          <w:rFonts w:asciiTheme="majorBidi" w:hAnsiTheme="majorBidi" w:cstheme="majorBidi"/>
          <w:sz w:val="24"/>
          <w:szCs w:val="24"/>
          <w:lang w:val="en-ID"/>
        </w:rPr>
        <w:t>padat</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terjadwal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melibatkan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keagamaan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pendidikan</w:t>
      </w:r>
      <w:proofErr w:type="spellEnd"/>
      <w:r w:rsidRPr="00BB1E3E">
        <w:rPr>
          <w:rFonts w:asciiTheme="majorBidi" w:hAnsiTheme="majorBidi" w:cstheme="majorBidi"/>
          <w:sz w:val="24"/>
          <w:szCs w:val="24"/>
          <w:lang w:val="en-ID"/>
        </w:rPr>
        <w:t xml:space="preserve"> formal, </w:t>
      </w:r>
      <w:proofErr w:type="spellStart"/>
      <w:r w:rsidRPr="00BB1E3E">
        <w:rPr>
          <w:rFonts w:asciiTheme="majorBidi" w:hAnsiTheme="majorBidi" w:cstheme="majorBidi"/>
          <w:sz w:val="24"/>
          <w:szCs w:val="24"/>
          <w:lang w:val="en-ID"/>
        </w:rPr>
        <w:t>organisasi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serta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pengembangan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Semua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dimaksudkan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membentuk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cerdas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akademik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memiliki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akhlak</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w:t>
      </w:r>
    </w:p>
    <w:p w14:paraId="167528A2" w14:textId="77777777"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mulai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aktivitas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sejak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pagi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sholat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tahajud</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sholat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berjama'ah</w:t>
      </w:r>
      <w:proofErr w:type="spellEnd"/>
      <w:r w:rsidRPr="00BB1E3E">
        <w:rPr>
          <w:rFonts w:asciiTheme="majorBidi" w:hAnsiTheme="majorBidi" w:cstheme="majorBidi"/>
          <w:sz w:val="24"/>
          <w:szCs w:val="24"/>
          <w:lang w:val="en-ID"/>
        </w:rPr>
        <w:t xml:space="preserve">. Setelah </w:t>
      </w:r>
      <w:proofErr w:type="spellStart"/>
      <w:r w:rsidRPr="00BB1E3E">
        <w:rPr>
          <w:rFonts w:asciiTheme="majorBidi" w:hAnsiTheme="majorBidi" w:cstheme="majorBidi"/>
          <w:sz w:val="24"/>
          <w:szCs w:val="24"/>
          <w:lang w:val="en-ID"/>
        </w:rPr>
        <w:t>itu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melanjutkan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mengaji</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membaca</w:t>
      </w:r>
      <w:proofErr w:type="spellEnd"/>
      <w:r w:rsidRPr="00BB1E3E">
        <w:rPr>
          <w:rFonts w:asciiTheme="majorBidi" w:hAnsiTheme="majorBidi" w:cstheme="majorBidi"/>
          <w:sz w:val="24"/>
          <w:szCs w:val="24"/>
          <w:lang w:val="en-ID"/>
        </w:rPr>
        <w:t xml:space="preserve"> Al-Quran, yang </w:t>
      </w:r>
      <w:proofErr w:type="spellStart"/>
      <w:r w:rsidRPr="00BB1E3E">
        <w:rPr>
          <w:rFonts w:asciiTheme="majorBidi" w:hAnsiTheme="majorBidi" w:cstheme="majorBidi"/>
          <w:sz w:val="24"/>
          <w:szCs w:val="24"/>
          <w:lang w:val="en-ID"/>
        </w:rPr>
        <w:t>merupakan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bagian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pendidikan</w:t>
      </w:r>
      <w:proofErr w:type="spellEnd"/>
      <w:r w:rsidRPr="00BB1E3E">
        <w:rPr>
          <w:rFonts w:asciiTheme="majorBidi" w:hAnsiTheme="majorBidi" w:cstheme="majorBidi"/>
          <w:sz w:val="24"/>
          <w:szCs w:val="24"/>
          <w:lang w:val="en-ID"/>
        </w:rPr>
        <w:t xml:space="preserve"> agama yang </w:t>
      </w:r>
      <w:proofErr w:type="spellStart"/>
      <w:r w:rsidRPr="00BB1E3E">
        <w:rPr>
          <w:rFonts w:asciiTheme="majorBidi" w:hAnsiTheme="majorBidi" w:cstheme="majorBidi"/>
          <w:sz w:val="24"/>
          <w:szCs w:val="24"/>
          <w:lang w:val="en-ID"/>
        </w:rPr>
        <w:t>mendalam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Selanjutnya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diwajibkan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mengikuti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pendidikan</w:t>
      </w:r>
      <w:proofErr w:type="spellEnd"/>
      <w:r w:rsidRPr="00BB1E3E">
        <w:rPr>
          <w:rFonts w:asciiTheme="majorBidi" w:hAnsiTheme="majorBidi" w:cstheme="majorBidi"/>
          <w:sz w:val="24"/>
          <w:szCs w:val="24"/>
          <w:lang w:val="en-ID"/>
        </w:rPr>
        <w:t xml:space="preserve"> formal di </w:t>
      </w:r>
      <w:proofErr w:type="spellStart"/>
      <w:r w:rsidRPr="00BB1E3E">
        <w:rPr>
          <w:rFonts w:asciiTheme="majorBidi" w:hAnsiTheme="majorBidi" w:cstheme="majorBidi"/>
          <w:sz w:val="24"/>
          <w:szCs w:val="24"/>
          <w:lang w:val="en-ID"/>
        </w:rPr>
        <w:t>Perguruan</w:t>
      </w:r>
      <w:proofErr w:type="spellEnd"/>
      <w:r w:rsidRPr="00BB1E3E">
        <w:rPr>
          <w:rFonts w:asciiTheme="majorBidi" w:hAnsiTheme="majorBidi" w:cstheme="majorBidi"/>
          <w:sz w:val="24"/>
          <w:szCs w:val="24"/>
          <w:lang w:val="en-ID"/>
        </w:rPr>
        <w:t xml:space="preserve"> Islam </w:t>
      </w:r>
      <w:proofErr w:type="spellStart"/>
      <w:r w:rsidRPr="00BB1E3E">
        <w:rPr>
          <w:rFonts w:asciiTheme="majorBidi" w:hAnsiTheme="majorBidi" w:cstheme="majorBidi"/>
          <w:sz w:val="24"/>
          <w:szCs w:val="24"/>
          <w:lang w:val="en-ID"/>
        </w:rPr>
        <w:t>Matholi’ul</w:t>
      </w:r>
      <w:proofErr w:type="spellEnd"/>
      <w:r w:rsidRPr="00BB1E3E">
        <w:rPr>
          <w:rFonts w:asciiTheme="majorBidi" w:hAnsiTheme="majorBidi" w:cstheme="majorBidi"/>
          <w:sz w:val="24"/>
          <w:szCs w:val="24"/>
          <w:lang w:val="en-ID"/>
        </w:rPr>
        <w:t xml:space="preserve"> Falah (PIM), yang </w:t>
      </w:r>
      <w:proofErr w:type="spellStart"/>
      <w:r w:rsidRPr="00BB1E3E">
        <w:rPr>
          <w:rFonts w:asciiTheme="majorBidi" w:hAnsiTheme="majorBidi" w:cstheme="majorBidi"/>
          <w:sz w:val="24"/>
          <w:szCs w:val="24"/>
          <w:lang w:val="en-ID"/>
        </w:rPr>
        <w:t>berafiliasi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Selain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lastRenderedPageBreak/>
        <w:t>mereka</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terlibat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ekstrakurikuler</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musyawarah</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diadakan</w:t>
      </w:r>
      <w:proofErr w:type="spellEnd"/>
      <w:r w:rsidRPr="00BB1E3E">
        <w:rPr>
          <w:rFonts w:asciiTheme="majorBidi" w:hAnsiTheme="majorBidi" w:cstheme="majorBidi"/>
          <w:sz w:val="24"/>
          <w:szCs w:val="24"/>
          <w:lang w:val="en-ID"/>
        </w:rPr>
        <w:t xml:space="preserve"> oleh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bertujuan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melatih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kemampuan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kepemimpinan</w:t>
      </w:r>
      <w:proofErr w:type="spellEnd"/>
      <w:r w:rsidRPr="00BB1E3E">
        <w:rPr>
          <w:rFonts w:asciiTheme="majorBidi" w:hAnsiTheme="majorBidi" w:cstheme="majorBidi"/>
          <w:sz w:val="24"/>
          <w:szCs w:val="24"/>
          <w:lang w:val="en-ID"/>
        </w:rPr>
        <w:t>.</w:t>
      </w:r>
    </w:p>
    <w:p w14:paraId="27A4870D" w14:textId="2334F563"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Musyawarah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merupakan</w:t>
      </w:r>
      <w:proofErr w:type="spellEnd"/>
      <w:r w:rsidRPr="00BB1E3E">
        <w:rPr>
          <w:rFonts w:asciiTheme="majorBidi" w:hAnsiTheme="majorBidi" w:cstheme="majorBidi"/>
          <w:sz w:val="24"/>
          <w:szCs w:val="24"/>
          <w:lang w:val="en-ID"/>
        </w:rPr>
        <w:t xml:space="preserve"> salah </w:t>
      </w:r>
      <w:proofErr w:type="spellStart"/>
      <w:r w:rsidRPr="00BB1E3E">
        <w:rPr>
          <w:rFonts w:asciiTheme="majorBidi" w:hAnsiTheme="majorBidi" w:cstheme="majorBidi"/>
          <w:sz w:val="24"/>
          <w:szCs w:val="24"/>
          <w:lang w:val="en-ID"/>
        </w:rPr>
        <w:t>satu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memiliki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peran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besar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pembentukan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musyawarah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dilatih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berpartisipasi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pengambilan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keputusan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menyele</w:t>
      </w:r>
      <w:r w:rsidR="002D1073">
        <w:rPr>
          <w:rFonts w:asciiTheme="majorBidi" w:hAnsiTheme="majorBidi" w:cstheme="majorBidi"/>
          <w:sz w:val="24"/>
          <w:szCs w:val="24"/>
          <w:lang w:val="en-ID"/>
        </w:rPr>
        <w:t>saikan</w:t>
      </w:r>
      <w:proofErr w:type="spellEnd"/>
      <w:r w:rsidR="002D1073">
        <w:rPr>
          <w:rFonts w:asciiTheme="majorBidi" w:hAnsiTheme="majorBidi" w:cstheme="majorBidi"/>
          <w:sz w:val="24"/>
          <w:szCs w:val="24"/>
          <w:lang w:val="en-ID"/>
        </w:rPr>
        <w:t xml:space="preserve"> </w:t>
      </w:r>
      <w:proofErr w:type="spellStart"/>
      <w:r w:rsidR="002D1073">
        <w:rPr>
          <w:rFonts w:asciiTheme="majorBidi" w:hAnsiTheme="majorBidi" w:cstheme="majorBidi"/>
          <w:sz w:val="24"/>
          <w:szCs w:val="24"/>
          <w:lang w:val="en-ID"/>
        </w:rPr>
        <w:t>masalah</w:t>
      </w:r>
      <w:proofErr w:type="spellEnd"/>
      <w:r w:rsidR="002D1073">
        <w:rPr>
          <w:rFonts w:asciiTheme="majorBidi" w:hAnsiTheme="majorBidi" w:cstheme="majorBidi"/>
          <w:sz w:val="24"/>
          <w:szCs w:val="24"/>
          <w:lang w:val="en-ID"/>
        </w:rPr>
        <w:t xml:space="preserve"> </w:t>
      </w:r>
      <w:proofErr w:type="spellStart"/>
      <w:r w:rsidR="002D1073">
        <w:rPr>
          <w:rFonts w:asciiTheme="majorBidi" w:hAnsiTheme="majorBidi" w:cstheme="majorBidi"/>
          <w:sz w:val="24"/>
          <w:szCs w:val="24"/>
          <w:lang w:val="en-ID"/>
        </w:rPr>
        <w:t>secara</w:t>
      </w:r>
      <w:proofErr w:type="spellEnd"/>
      <w:r w:rsidR="002D1073">
        <w:rPr>
          <w:rFonts w:asciiTheme="majorBidi" w:hAnsiTheme="majorBidi" w:cstheme="majorBidi"/>
          <w:sz w:val="24"/>
          <w:szCs w:val="24"/>
          <w:lang w:val="en-ID"/>
        </w:rPr>
        <w:t xml:space="preserve"> </w:t>
      </w:r>
      <w:proofErr w:type="spellStart"/>
      <w:r w:rsidR="002D1073">
        <w:rPr>
          <w:rFonts w:asciiTheme="majorBidi" w:hAnsiTheme="majorBidi" w:cstheme="majorBidi"/>
          <w:sz w:val="24"/>
          <w:szCs w:val="24"/>
          <w:lang w:val="en-ID"/>
        </w:rPr>
        <w:t>kolektif</w:t>
      </w:r>
      <w:proofErr w:type="spellEnd"/>
      <w:r w:rsidR="002D1073">
        <w:rPr>
          <w:rFonts w:asciiTheme="majorBidi" w:hAnsiTheme="majorBidi" w:cstheme="majorBidi"/>
          <w:sz w:val="24"/>
          <w:szCs w:val="24"/>
          <w:lang w:val="en-ID"/>
        </w:rPr>
        <w:t xml:space="preserve"> </w:t>
      </w:r>
      <w:r w:rsidRPr="00BB1E3E">
        <w:rPr>
          <w:rFonts w:asciiTheme="majorBidi" w:hAnsiTheme="majorBidi" w:cstheme="majorBidi"/>
          <w:sz w:val="24"/>
          <w:szCs w:val="24"/>
          <w:lang w:val="en-ID"/>
        </w:rPr>
        <w:t xml:space="preserve">dan </w:t>
      </w:r>
      <w:proofErr w:type="spellStart"/>
      <w:r w:rsidRPr="00BB1E3E">
        <w:rPr>
          <w:rFonts w:asciiTheme="majorBidi" w:hAnsiTheme="majorBidi" w:cstheme="majorBidi"/>
          <w:sz w:val="24"/>
          <w:szCs w:val="24"/>
          <w:lang w:val="en-ID"/>
        </w:rPr>
        <w:t>menghargai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pendapat</w:t>
      </w:r>
      <w:proofErr w:type="spellEnd"/>
      <w:r w:rsidRPr="00BB1E3E">
        <w:rPr>
          <w:rFonts w:asciiTheme="majorBidi" w:hAnsiTheme="majorBidi" w:cstheme="majorBidi"/>
          <w:sz w:val="24"/>
          <w:szCs w:val="24"/>
          <w:lang w:val="en-ID"/>
        </w:rPr>
        <w:t xml:space="preserve"> orang lain.</w:t>
      </w:r>
      <w:r w:rsidR="0063128C">
        <w:rPr>
          <w:rStyle w:val="FootnoteReference"/>
          <w:rFonts w:asciiTheme="majorBidi" w:hAnsiTheme="majorBidi" w:cstheme="majorBidi"/>
          <w:sz w:val="24"/>
          <w:szCs w:val="24"/>
          <w:lang w:val="en-ID"/>
        </w:rPr>
        <w:footnoteReference w:id="64"/>
      </w:r>
      <w:r w:rsidRPr="00BB1E3E">
        <w:rPr>
          <w:rFonts w:asciiTheme="majorBidi" w:hAnsiTheme="majorBidi" w:cstheme="majorBidi"/>
          <w:sz w:val="24"/>
          <w:szCs w:val="24"/>
          <w:lang w:val="en-ID"/>
        </w:rPr>
        <w:t xml:space="preserve"> Hal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sangat </w:t>
      </w:r>
      <w:proofErr w:type="spellStart"/>
      <w:r w:rsidRPr="00BB1E3E">
        <w:rPr>
          <w:rFonts w:asciiTheme="majorBidi" w:hAnsiTheme="majorBidi" w:cstheme="majorBidi"/>
          <w:sz w:val="24"/>
          <w:szCs w:val="24"/>
          <w:lang w:val="en-ID"/>
        </w:rPr>
        <w:t>penting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mengembangkan</w:t>
      </w:r>
      <w:proofErr w:type="spellEnd"/>
      <w:r w:rsidRPr="00BB1E3E">
        <w:rPr>
          <w:rFonts w:asciiTheme="majorBidi" w:hAnsiTheme="majorBidi" w:cstheme="majorBidi"/>
          <w:sz w:val="24"/>
          <w:szCs w:val="24"/>
          <w:lang w:val="en-ID"/>
        </w:rPr>
        <w:t xml:space="preserve"> rasa </w:t>
      </w:r>
      <w:proofErr w:type="spellStart"/>
      <w:r w:rsidRPr="00BB1E3E">
        <w:rPr>
          <w:rFonts w:asciiTheme="majorBidi" w:hAnsiTheme="majorBidi" w:cstheme="majorBidi"/>
          <w:sz w:val="24"/>
          <w:szCs w:val="24"/>
          <w:lang w:val="en-ID"/>
        </w:rPr>
        <w:t>tanggung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jawab</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kemampuan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komunikasi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seperti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mengajarkan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nilai-nilai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kebersamaan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kepemimpinan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menjadi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bagian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w:t>
      </w:r>
    </w:p>
    <w:p w14:paraId="6DDDBA0A" w14:textId="1DA617F7" w:rsidR="00BB1E3E" w:rsidRPr="00BB1E3E" w:rsidRDefault="00BB1E3E" w:rsidP="006B02AF">
      <w:pPr>
        <w:pStyle w:val="ListParagraph"/>
        <w:numPr>
          <w:ilvl w:val="0"/>
          <w:numId w:val="43"/>
        </w:numPr>
        <w:spacing w:after="120" w:line="360" w:lineRule="auto"/>
        <w:jc w:val="both"/>
        <w:rPr>
          <w:rFonts w:asciiTheme="majorBidi" w:hAnsiTheme="majorBidi" w:cstheme="majorBidi"/>
          <w:sz w:val="24"/>
          <w:szCs w:val="24"/>
        </w:rPr>
      </w:pPr>
      <w:r w:rsidRPr="00BB1E3E">
        <w:rPr>
          <w:rFonts w:asciiTheme="majorBidi" w:hAnsiTheme="majorBidi" w:cstheme="majorBidi"/>
          <w:sz w:val="24"/>
          <w:szCs w:val="24"/>
        </w:rPr>
        <w:t>Peran Pengurus dalam Pembentukan Etika Santri</w:t>
      </w:r>
    </w:p>
    <w:p w14:paraId="6E36F3F0" w14:textId="56DBDE44"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r w:rsidRPr="00BB1E3E">
        <w:rPr>
          <w:rFonts w:asciiTheme="majorBidi" w:hAnsiTheme="majorBidi" w:cstheme="majorBidi"/>
          <w:sz w:val="24"/>
          <w:szCs w:val="24"/>
          <w:lang w:val="en-ID"/>
        </w:rPr>
        <w:t xml:space="preserve">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pengurus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memiliki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peran</w:t>
      </w:r>
      <w:proofErr w:type="spellEnd"/>
      <w:r w:rsidRPr="00BB1E3E">
        <w:rPr>
          <w:rFonts w:asciiTheme="majorBidi" w:hAnsiTheme="majorBidi" w:cstheme="majorBidi"/>
          <w:sz w:val="24"/>
          <w:szCs w:val="24"/>
          <w:lang w:val="en-ID"/>
        </w:rPr>
        <w:t xml:space="preserve"> yang sangat vital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pembentukan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Pengurus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terdiri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senior,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berfungsi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pengatur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sebagai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teladan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bagi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lainnya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diberi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mandat</w:t>
      </w:r>
      <w:proofErr w:type="spellEnd"/>
      <w:r w:rsidRPr="00BB1E3E">
        <w:rPr>
          <w:rFonts w:asciiTheme="majorBidi" w:hAnsiTheme="majorBidi" w:cstheme="majorBidi"/>
          <w:sz w:val="24"/>
          <w:szCs w:val="24"/>
          <w:lang w:val="en-ID"/>
        </w:rPr>
        <w:t xml:space="preserve"> oleh </w:t>
      </w:r>
      <w:proofErr w:type="spellStart"/>
      <w:r w:rsidRPr="00BB1E3E">
        <w:rPr>
          <w:rFonts w:asciiTheme="majorBidi" w:hAnsiTheme="majorBidi" w:cstheme="majorBidi"/>
          <w:sz w:val="24"/>
          <w:szCs w:val="24"/>
          <w:lang w:val="en-ID"/>
        </w:rPr>
        <w:t>pengasuh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w:t>
      </w:r>
      <w:r w:rsidR="00E73816">
        <w:rPr>
          <w:rFonts w:asciiTheme="majorBidi" w:hAnsiTheme="majorBidi" w:cstheme="majorBidi"/>
          <w:sz w:val="24"/>
          <w:szCs w:val="24"/>
          <w:lang w:val="en-ID"/>
        </w:rPr>
        <w:t>tuk</w:t>
      </w:r>
      <w:proofErr w:type="spellEnd"/>
      <w:r w:rsidR="00E73816">
        <w:rPr>
          <w:rFonts w:asciiTheme="majorBidi" w:hAnsiTheme="majorBidi" w:cstheme="majorBidi"/>
          <w:sz w:val="24"/>
          <w:szCs w:val="24"/>
          <w:lang w:val="en-ID"/>
        </w:rPr>
        <w:t xml:space="preserve"> </w:t>
      </w:r>
      <w:proofErr w:type="spellStart"/>
      <w:r w:rsidR="00E73816">
        <w:rPr>
          <w:rFonts w:asciiTheme="majorBidi" w:hAnsiTheme="majorBidi" w:cstheme="majorBidi"/>
          <w:sz w:val="24"/>
          <w:szCs w:val="24"/>
          <w:lang w:val="en-ID"/>
        </w:rPr>
        <w:t>mengatur</w:t>
      </w:r>
      <w:proofErr w:type="spellEnd"/>
      <w:r w:rsidR="00E73816">
        <w:rPr>
          <w:rFonts w:asciiTheme="majorBidi" w:hAnsiTheme="majorBidi" w:cstheme="majorBidi"/>
          <w:sz w:val="24"/>
          <w:szCs w:val="24"/>
          <w:lang w:val="en-ID"/>
        </w:rPr>
        <w:t xml:space="preserve"> </w:t>
      </w:r>
      <w:proofErr w:type="spellStart"/>
      <w:r w:rsidR="00E73816">
        <w:rPr>
          <w:rFonts w:asciiTheme="majorBidi" w:hAnsiTheme="majorBidi" w:cstheme="majorBidi"/>
          <w:sz w:val="24"/>
          <w:szCs w:val="24"/>
          <w:lang w:val="en-ID"/>
        </w:rPr>
        <w:t>anggaran</w:t>
      </w:r>
      <w:proofErr w:type="spellEnd"/>
      <w:r w:rsidR="00E73816">
        <w:rPr>
          <w:rFonts w:asciiTheme="majorBidi" w:hAnsiTheme="majorBidi" w:cstheme="majorBidi"/>
          <w:sz w:val="24"/>
          <w:szCs w:val="24"/>
          <w:lang w:val="en-ID"/>
        </w:rPr>
        <w:t xml:space="preserve">, </w:t>
      </w:r>
      <w:proofErr w:type="spellStart"/>
      <w:r w:rsidR="00E73816">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disiplin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w:t>
      </w:r>
    </w:p>
    <w:p w14:paraId="4D392404" w14:textId="3034A48D"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Menurut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wawancara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Yai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Amiruddin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Pengasuh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pengurus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diberikan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pelatihan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tentang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manajemen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kepemimpinan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Pengurus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diharapkan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menjadi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contoh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w:t>
      </w:r>
      <w:r w:rsidR="00CD5CBA">
        <w:rPr>
          <w:rFonts w:asciiTheme="majorBidi" w:hAnsiTheme="majorBidi" w:cstheme="majorBidi"/>
          <w:sz w:val="24"/>
          <w:szCs w:val="24"/>
          <w:lang w:val="en-ID"/>
        </w:rPr>
        <w:t>am</w:t>
      </w:r>
      <w:proofErr w:type="spellEnd"/>
      <w:r w:rsidR="00CD5CBA">
        <w:rPr>
          <w:rFonts w:asciiTheme="majorBidi" w:hAnsiTheme="majorBidi" w:cstheme="majorBidi"/>
          <w:sz w:val="24"/>
          <w:szCs w:val="24"/>
          <w:lang w:val="en-ID"/>
        </w:rPr>
        <w:t xml:space="preserve"> </w:t>
      </w:r>
      <w:proofErr w:type="spellStart"/>
      <w:r w:rsidR="00CD5CBA">
        <w:rPr>
          <w:rFonts w:asciiTheme="majorBidi" w:hAnsiTheme="majorBidi" w:cstheme="majorBidi"/>
          <w:sz w:val="24"/>
          <w:szCs w:val="24"/>
          <w:lang w:val="en-ID"/>
        </w:rPr>
        <w:t>hal</w:t>
      </w:r>
      <w:proofErr w:type="spellEnd"/>
      <w:r w:rsidR="00CD5CBA">
        <w:rPr>
          <w:rFonts w:asciiTheme="majorBidi" w:hAnsiTheme="majorBidi" w:cstheme="majorBidi"/>
          <w:sz w:val="24"/>
          <w:szCs w:val="24"/>
          <w:lang w:val="en-ID"/>
        </w:rPr>
        <w:t xml:space="preserve"> </w:t>
      </w:r>
      <w:proofErr w:type="spellStart"/>
      <w:r w:rsidR="00CD5CBA">
        <w:rPr>
          <w:rFonts w:asciiTheme="majorBidi" w:hAnsiTheme="majorBidi" w:cstheme="majorBidi"/>
          <w:sz w:val="24"/>
          <w:szCs w:val="24"/>
          <w:lang w:val="en-ID"/>
        </w:rPr>
        <w:t>disiplin</w:t>
      </w:r>
      <w:proofErr w:type="spellEnd"/>
      <w:r w:rsidR="00CD5CBA">
        <w:rPr>
          <w:rFonts w:asciiTheme="majorBidi" w:hAnsiTheme="majorBidi" w:cstheme="majorBidi"/>
          <w:sz w:val="24"/>
          <w:szCs w:val="24"/>
          <w:lang w:val="en-ID"/>
        </w:rPr>
        <w:t xml:space="preserve">, </w:t>
      </w:r>
      <w:proofErr w:type="spellStart"/>
      <w:r w:rsidR="00CD5CBA">
        <w:rPr>
          <w:rFonts w:asciiTheme="majorBidi" w:hAnsiTheme="majorBidi" w:cstheme="majorBidi"/>
          <w:sz w:val="24"/>
          <w:szCs w:val="24"/>
          <w:lang w:val="en-ID"/>
        </w:rPr>
        <w:t>tanggung</w:t>
      </w:r>
      <w:proofErr w:type="spellEnd"/>
      <w:r w:rsidR="00CD5CBA">
        <w:rPr>
          <w:rFonts w:asciiTheme="majorBidi" w:hAnsiTheme="majorBidi" w:cstheme="majorBidi"/>
          <w:sz w:val="24"/>
          <w:szCs w:val="24"/>
          <w:lang w:val="en-ID"/>
        </w:rPr>
        <w:t xml:space="preserve"> </w:t>
      </w:r>
      <w:proofErr w:type="spellStart"/>
      <w:r w:rsidR="00CD5CBA">
        <w:rPr>
          <w:rFonts w:asciiTheme="majorBidi" w:hAnsiTheme="majorBidi" w:cstheme="majorBidi"/>
          <w:sz w:val="24"/>
          <w:szCs w:val="24"/>
          <w:lang w:val="en-ID"/>
        </w:rPr>
        <w:t>jawab</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bertugas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mengawasi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sehari-hari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mengatur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waktu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serta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memastikan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bahwa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setiap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menjalankan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peraturan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telah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ditetapkan</w:t>
      </w:r>
      <w:proofErr w:type="spellEnd"/>
      <w:r w:rsidRPr="00BB1E3E">
        <w:rPr>
          <w:rFonts w:asciiTheme="majorBidi" w:hAnsiTheme="majorBidi" w:cstheme="majorBidi"/>
          <w:sz w:val="24"/>
          <w:szCs w:val="24"/>
          <w:lang w:val="en-ID"/>
        </w:rPr>
        <w:t>.</w:t>
      </w:r>
      <w:r w:rsidR="00BB5C48">
        <w:rPr>
          <w:rStyle w:val="FootnoteReference"/>
          <w:rFonts w:asciiTheme="majorBidi" w:hAnsiTheme="majorBidi" w:cstheme="majorBidi"/>
          <w:sz w:val="24"/>
          <w:szCs w:val="24"/>
          <w:lang w:val="en-ID"/>
        </w:rPr>
        <w:footnoteReference w:id="65"/>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pengalaman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pengurus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belajar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tentang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organisasi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mengembangkan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sikap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amanah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tanggung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jawab</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merupakan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bagian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w:t>
      </w:r>
    </w:p>
    <w:p w14:paraId="2427819A" w14:textId="61932B1E" w:rsidR="00BB1E3E" w:rsidRPr="00BB1E3E" w:rsidRDefault="00BB1E3E" w:rsidP="006B02AF">
      <w:pPr>
        <w:pStyle w:val="ListParagraph"/>
        <w:numPr>
          <w:ilvl w:val="0"/>
          <w:numId w:val="43"/>
        </w:numPr>
        <w:spacing w:after="120" w:line="360" w:lineRule="auto"/>
        <w:jc w:val="both"/>
        <w:rPr>
          <w:rFonts w:asciiTheme="majorBidi" w:hAnsiTheme="majorBidi" w:cstheme="majorBidi"/>
          <w:sz w:val="24"/>
          <w:szCs w:val="24"/>
        </w:rPr>
      </w:pPr>
      <w:r w:rsidRPr="00BB1E3E">
        <w:rPr>
          <w:rFonts w:asciiTheme="majorBidi" w:hAnsiTheme="majorBidi" w:cstheme="majorBidi"/>
          <w:sz w:val="24"/>
          <w:szCs w:val="24"/>
        </w:rPr>
        <w:lastRenderedPageBreak/>
        <w:t xml:space="preserve">Etika Santri dalam Interaksi </w:t>
      </w:r>
      <w:r w:rsidR="008373B5">
        <w:rPr>
          <w:rFonts w:asciiTheme="majorBidi" w:hAnsiTheme="majorBidi" w:cstheme="majorBidi"/>
          <w:sz w:val="24"/>
          <w:szCs w:val="24"/>
        </w:rPr>
        <w:t>Sehari-hari</w:t>
      </w:r>
    </w:p>
    <w:p w14:paraId="1AA3A3C0" w14:textId="68A6A55A"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Selain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guru,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pengurus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juga </w:t>
      </w:r>
      <w:proofErr w:type="spellStart"/>
      <w:r w:rsidRPr="00BB1E3E">
        <w:rPr>
          <w:rFonts w:asciiTheme="majorBidi" w:hAnsiTheme="majorBidi" w:cstheme="majorBidi"/>
          <w:sz w:val="24"/>
          <w:szCs w:val="24"/>
          <w:lang w:val="en-ID"/>
        </w:rPr>
        <w:t>diperlihatkan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interaksi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sekitar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memiliki</w:t>
      </w:r>
      <w:proofErr w:type="spellEnd"/>
      <w:r w:rsidRPr="00BB1E3E">
        <w:rPr>
          <w:rFonts w:asciiTheme="majorBidi" w:hAnsiTheme="majorBidi" w:cstheme="majorBidi"/>
          <w:sz w:val="24"/>
          <w:szCs w:val="24"/>
          <w:lang w:val="en-ID"/>
        </w:rPr>
        <w:t xml:space="preserve"> rasa </w:t>
      </w:r>
      <w:proofErr w:type="spellStart"/>
      <w:r w:rsidRPr="00BB1E3E">
        <w:rPr>
          <w:rFonts w:asciiTheme="majorBidi" w:hAnsiTheme="majorBidi" w:cstheme="majorBidi"/>
          <w:sz w:val="24"/>
          <w:szCs w:val="24"/>
          <w:lang w:val="en-ID"/>
        </w:rPr>
        <w:t>kepekaan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lingkungan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diharapkan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dapat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bersosialisasi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w:t>
      </w:r>
      <w:r w:rsidR="00E73816">
        <w:rPr>
          <w:rFonts w:asciiTheme="majorBidi" w:hAnsiTheme="majorBidi" w:cstheme="majorBidi"/>
          <w:sz w:val="24"/>
          <w:szCs w:val="24"/>
          <w:lang w:val="en-ID"/>
        </w:rPr>
        <w:t>iatan</w:t>
      </w:r>
      <w:proofErr w:type="spellEnd"/>
      <w:r w:rsidR="00E73816">
        <w:rPr>
          <w:rFonts w:asciiTheme="majorBidi" w:hAnsiTheme="majorBidi" w:cstheme="majorBidi"/>
          <w:sz w:val="24"/>
          <w:szCs w:val="24"/>
          <w:lang w:val="en-ID"/>
        </w:rPr>
        <w:t xml:space="preserve"> </w:t>
      </w:r>
      <w:proofErr w:type="spellStart"/>
      <w:r w:rsidR="00E73816">
        <w:rPr>
          <w:rFonts w:asciiTheme="majorBidi" w:hAnsiTheme="majorBidi" w:cstheme="majorBidi"/>
          <w:sz w:val="24"/>
          <w:szCs w:val="24"/>
          <w:lang w:val="en-ID"/>
        </w:rPr>
        <w:t>sosial</w:t>
      </w:r>
      <w:proofErr w:type="spellEnd"/>
      <w:r w:rsidR="00E73816">
        <w:rPr>
          <w:rFonts w:asciiTheme="majorBidi" w:hAnsiTheme="majorBidi" w:cstheme="majorBidi"/>
          <w:sz w:val="24"/>
          <w:szCs w:val="24"/>
          <w:lang w:val="en-ID"/>
        </w:rPr>
        <w:t xml:space="preserve">, </w:t>
      </w:r>
      <w:proofErr w:type="spellStart"/>
      <w:r w:rsidR="00E73816">
        <w:rPr>
          <w:rFonts w:asciiTheme="majorBidi" w:hAnsiTheme="majorBidi" w:cstheme="majorBidi"/>
          <w:sz w:val="24"/>
          <w:szCs w:val="24"/>
          <w:lang w:val="en-ID"/>
        </w:rPr>
        <w:t>bakti</w:t>
      </w:r>
      <w:proofErr w:type="spellEnd"/>
      <w:r w:rsidR="00E73816">
        <w:rPr>
          <w:rFonts w:asciiTheme="majorBidi" w:hAnsiTheme="majorBidi" w:cstheme="majorBidi"/>
          <w:sz w:val="24"/>
          <w:szCs w:val="24"/>
          <w:lang w:val="en-ID"/>
        </w:rPr>
        <w:t xml:space="preserve"> </w:t>
      </w:r>
      <w:proofErr w:type="spellStart"/>
      <w:r w:rsidR="00E73816">
        <w:rPr>
          <w:rFonts w:asciiTheme="majorBidi" w:hAnsiTheme="majorBidi" w:cstheme="majorBidi"/>
          <w:sz w:val="24"/>
          <w:szCs w:val="24"/>
          <w:lang w:val="en-ID"/>
        </w:rPr>
        <w:t>lingkungan</w:t>
      </w:r>
      <w:proofErr w:type="spellEnd"/>
      <w:r w:rsidR="00E73816">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ataupun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sehari-hari</w:t>
      </w:r>
      <w:proofErr w:type="spellEnd"/>
      <w:r w:rsidRPr="00BB1E3E">
        <w:rPr>
          <w:rFonts w:asciiTheme="majorBidi" w:hAnsiTheme="majorBidi" w:cstheme="majorBidi"/>
          <w:sz w:val="24"/>
          <w:szCs w:val="24"/>
          <w:lang w:val="en-ID"/>
        </w:rPr>
        <w:t>.</w:t>
      </w:r>
    </w:p>
    <w:p w14:paraId="12CDB613" w14:textId="4D81BDFD"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r w:rsidRPr="00BB1E3E">
        <w:rPr>
          <w:rFonts w:asciiTheme="majorBidi" w:hAnsiTheme="majorBidi" w:cstheme="majorBidi"/>
          <w:sz w:val="24"/>
          <w:szCs w:val="24"/>
          <w:lang w:val="en-ID"/>
        </w:rPr>
        <w:t xml:space="preserve">Hal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terlihat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kebiasaan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selalu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menunjukkan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sikap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santun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ramah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sekitar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Menurut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pengakuan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warga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sekitar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sering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menyapa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murah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senyum</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w:t>
      </w:r>
      <w:r w:rsidR="00BB5C48">
        <w:rPr>
          <w:rStyle w:val="FootnoteReference"/>
          <w:rFonts w:asciiTheme="majorBidi" w:hAnsiTheme="majorBidi" w:cstheme="majorBidi"/>
          <w:sz w:val="24"/>
          <w:szCs w:val="24"/>
          <w:lang w:val="en-ID"/>
        </w:rPr>
        <w:footnoteReference w:id="66"/>
      </w:r>
      <w:r w:rsidRPr="00BB1E3E">
        <w:rPr>
          <w:rFonts w:asciiTheme="majorBidi" w:hAnsiTheme="majorBidi" w:cstheme="majorBidi"/>
          <w:sz w:val="24"/>
          <w:szCs w:val="24"/>
          <w:lang w:val="en-ID"/>
        </w:rPr>
        <w:t xml:space="preserve"> Etika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menunjukkan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bahwa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mendidik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keagamaan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 xml:space="preserve">, yang sangat </w:t>
      </w:r>
      <w:proofErr w:type="spellStart"/>
      <w:r w:rsidRPr="00BB1E3E">
        <w:rPr>
          <w:rFonts w:asciiTheme="majorBidi" w:hAnsiTheme="majorBidi" w:cstheme="majorBidi"/>
          <w:sz w:val="24"/>
          <w:szCs w:val="24"/>
          <w:lang w:val="en-ID"/>
        </w:rPr>
        <w:t>penting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membangun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hubungan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harmonis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w:t>
      </w:r>
      <w:r w:rsidR="00BB5C48">
        <w:rPr>
          <w:rStyle w:val="FootnoteReference"/>
          <w:rFonts w:asciiTheme="majorBidi" w:hAnsiTheme="majorBidi" w:cstheme="majorBidi"/>
          <w:sz w:val="24"/>
          <w:szCs w:val="24"/>
          <w:lang w:val="en-ID"/>
        </w:rPr>
        <w:footnoteReference w:id="67"/>
      </w:r>
    </w:p>
    <w:p w14:paraId="2B28FFE3" w14:textId="1AD1F03A" w:rsidR="00BB1E3E" w:rsidRPr="00BB1E3E" w:rsidRDefault="00BB1E3E" w:rsidP="00E73816">
      <w:pPr>
        <w:spacing w:after="120" w:line="360" w:lineRule="auto"/>
        <w:ind w:left="720" w:firstLine="720"/>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Secara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keseluruhan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dikembangkan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pendidikan</w:t>
      </w:r>
      <w:proofErr w:type="spellEnd"/>
      <w:r w:rsidRPr="00BB1E3E">
        <w:rPr>
          <w:rFonts w:asciiTheme="majorBidi" w:hAnsiTheme="majorBidi" w:cstheme="majorBidi"/>
          <w:sz w:val="24"/>
          <w:szCs w:val="24"/>
          <w:lang w:val="en-ID"/>
        </w:rPr>
        <w:t xml:space="preserve"> formal dan non-formal yang </w:t>
      </w:r>
      <w:proofErr w:type="spellStart"/>
      <w:r w:rsidRPr="00BB1E3E">
        <w:rPr>
          <w:rFonts w:asciiTheme="majorBidi" w:hAnsiTheme="majorBidi" w:cstheme="majorBidi"/>
          <w:sz w:val="24"/>
          <w:szCs w:val="24"/>
          <w:lang w:val="en-ID"/>
        </w:rPr>
        <w:t>menekankan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pentingnya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adab</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santun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pengamalan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ajaran</w:t>
      </w:r>
      <w:proofErr w:type="spellEnd"/>
      <w:r w:rsidRPr="00BB1E3E">
        <w:rPr>
          <w:rFonts w:asciiTheme="majorBidi" w:hAnsiTheme="majorBidi" w:cstheme="majorBidi"/>
          <w:sz w:val="24"/>
          <w:szCs w:val="24"/>
          <w:lang w:val="en-ID"/>
        </w:rPr>
        <w:t xml:space="preserve"> agama. Etika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terl</w:t>
      </w:r>
      <w:r w:rsidR="00E73816">
        <w:rPr>
          <w:rFonts w:asciiTheme="majorBidi" w:hAnsiTheme="majorBidi" w:cstheme="majorBidi"/>
          <w:sz w:val="24"/>
          <w:szCs w:val="24"/>
          <w:lang w:val="en-ID"/>
        </w:rPr>
        <w:t>ihat</w:t>
      </w:r>
      <w:proofErr w:type="spellEnd"/>
      <w:r w:rsidR="00E73816">
        <w:rPr>
          <w:rFonts w:asciiTheme="majorBidi" w:hAnsiTheme="majorBidi" w:cstheme="majorBidi"/>
          <w:sz w:val="24"/>
          <w:szCs w:val="24"/>
          <w:lang w:val="en-ID"/>
        </w:rPr>
        <w:t xml:space="preserve"> </w:t>
      </w:r>
      <w:proofErr w:type="spellStart"/>
      <w:r w:rsidR="00E73816">
        <w:rPr>
          <w:rFonts w:asciiTheme="majorBidi" w:hAnsiTheme="majorBidi" w:cstheme="majorBidi"/>
          <w:sz w:val="24"/>
          <w:szCs w:val="24"/>
          <w:lang w:val="en-ID"/>
        </w:rPr>
        <w:t>dalam</w:t>
      </w:r>
      <w:proofErr w:type="spellEnd"/>
      <w:r w:rsidR="00E73816">
        <w:rPr>
          <w:rFonts w:asciiTheme="majorBidi" w:hAnsiTheme="majorBidi" w:cstheme="majorBidi"/>
          <w:sz w:val="24"/>
          <w:szCs w:val="24"/>
          <w:lang w:val="en-ID"/>
        </w:rPr>
        <w:t xml:space="preserve"> </w:t>
      </w:r>
      <w:proofErr w:type="spellStart"/>
      <w:r w:rsidR="00E73816">
        <w:rPr>
          <w:rFonts w:asciiTheme="majorBidi" w:hAnsiTheme="majorBidi" w:cstheme="majorBidi"/>
          <w:sz w:val="24"/>
          <w:szCs w:val="24"/>
          <w:lang w:val="en-ID"/>
        </w:rPr>
        <w:t>hubungan</w:t>
      </w:r>
      <w:proofErr w:type="spellEnd"/>
      <w:r w:rsidR="00E73816">
        <w:rPr>
          <w:rFonts w:asciiTheme="majorBidi" w:hAnsiTheme="majorBidi" w:cstheme="majorBidi"/>
          <w:sz w:val="24"/>
          <w:szCs w:val="24"/>
          <w:lang w:val="en-ID"/>
        </w:rPr>
        <w:t xml:space="preserve"> </w:t>
      </w:r>
      <w:proofErr w:type="spellStart"/>
      <w:r w:rsidR="00E73816">
        <w:rPr>
          <w:rFonts w:asciiTheme="majorBidi" w:hAnsiTheme="majorBidi" w:cstheme="majorBidi"/>
          <w:sz w:val="24"/>
          <w:szCs w:val="24"/>
          <w:lang w:val="en-ID"/>
        </w:rPr>
        <w:t>dengan</w:t>
      </w:r>
      <w:proofErr w:type="spellEnd"/>
      <w:r w:rsidR="00E73816">
        <w:rPr>
          <w:rFonts w:asciiTheme="majorBidi" w:hAnsiTheme="majorBidi" w:cstheme="majorBidi"/>
          <w:sz w:val="24"/>
          <w:szCs w:val="24"/>
          <w:lang w:val="en-ID"/>
        </w:rPr>
        <w:t xml:space="preserve"> guru</w:t>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interaksi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pengurus</w:t>
      </w:r>
      <w:proofErr w:type="spellEnd"/>
      <w:r w:rsidR="00E73816">
        <w:rPr>
          <w:rFonts w:asciiTheme="majorBidi" w:hAnsiTheme="majorBidi" w:cstheme="majorBidi"/>
          <w:sz w:val="24"/>
          <w:szCs w:val="24"/>
          <w:lang w:val="en-ID"/>
        </w:rPr>
        <w:t xml:space="preserve"> </w:t>
      </w:r>
      <w:r w:rsidRPr="00BB1E3E">
        <w:rPr>
          <w:rFonts w:asciiTheme="majorBidi" w:hAnsiTheme="majorBidi" w:cstheme="majorBidi"/>
          <w:sz w:val="24"/>
          <w:szCs w:val="24"/>
          <w:lang w:val="en-ID"/>
        </w:rPr>
        <w:t xml:space="preserve">dan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seper</w:t>
      </w:r>
      <w:r w:rsidR="00756179">
        <w:rPr>
          <w:rFonts w:asciiTheme="majorBidi" w:hAnsiTheme="majorBidi" w:cstheme="majorBidi"/>
          <w:sz w:val="24"/>
          <w:szCs w:val="24"/>
          <w:lang w:val="en-ID"/>
        </w:rPr>
        <w:t>ti</w:t>
      </w:r>
      <w:proofErr w:type="spellEnd"/>
      <w:r w:rsidR="00756179">
        <w:rPr>
          <w:rFonts w:asciiTheme="majorBidi" w:hAnsiTheme="majorBidi" w:cstheme="majorBidi"/>
          <w:sz w:val="24"/>
          <w:szCs w:val="24"/>
          <w:lang w:val="en-ID"/>
        </w:rPr>
        <w:t xml:space="preserve"> </w:t>
      </w:r>
      <w:proofErr w:type="spellStart"/>
      <w:r w:rsidR="00756179">
        <w:rPr>
          <w:rFonts w:asciiTheme="majorBidi" w:hAnsiTheme="majorBidi" w:cstheme="majorBidi"/>
          <w:sz w:val="24"/>
          <w:szCs w:val="24"/>
          <w:lang w:val="en-ID"/>
        </w:rPr>
        <w:t>musyawarah</w:t>
      </w:r>
      <w:proofErr w:type="spellEnd"/>
      <w:r w:rsidR="00756179">
        <w:rPr>
          <w:rFonts w:asciiTheme="majorBidi" w:hAnsiTheme="majorBidi" w:cstheme="majorBidi"/>
          <w:sz w:val="24"/>
          <w:szCs w:val="24"/>
          <w:lang w:val="en-ID"/>
        </w:rPr>
        <w:t xml:space="preserve">, </w:t>
      </w:r>
      <w:proofErr w:type="spellStart"/>
      <w:r w:rsidR="00756179">
        <w:rPr>
          <w:rFonts w:asciiTheme="majorBidi" w:hAnsiTheme="majorBidi" w:cstheme="majorBidi"/>
          <w:sz w:val="24"/>
          <w:szCs w:val="24"/>
          <w:lang w:val="en-ID"/>
        </w:rPr>
        <w:t>hafalan</w:t>
      </w:r>
      <w:proofErr w:type="spellEnd"/>
      <w:r w:rsidR="00756179">
        <w:rPr>
          <w:rFonts w:asciiTheme="majorBidi" w:hAnsiTheme="majorBidi" w:cstheme="majorBidi"/>
          <w:sz w:val="24"/>
          <w:szCs w:val="24"/>
          <w:lang w:val="en-ID"/>
        </w:rPr>
        <w:t xml:space="preserve">, </w:t>
      </w:r>
      <w:proofErr w:type="spellStart"/>
      <w:r w:rsidR="00756179">
        <w:rPr>
          <w:rFonts w:asciiTheme="majorBidi" w:hAnsiTheme="majorBidi" w:cstheme="majorBidi"/>
          <w:sz w:val="24"/>
          <w:szCs w:val="24"/>
          <w:lang w:val="en-ID"/>
        </w:rPr>
        <w:t>tabligh</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berorganisasi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menjadi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sarana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mengembangkan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keterampilan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kepemimpinan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pendekatan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berhasil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mencetak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cerdas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ilmu</w:t>
      </w:r>
      <w:proofErr w:type="spellEnd"/>
      <w:r w:rsidRPr="00BB1E3E">
        <w:rPr>
          <w:rFonts w:asciiTheme="majorBidi" w:hAnsiTheme="majorBidi" w:cstheme="majorBidi"/>
          <w:sz w:val="24"/>
          <w:szCs w:val="24"/>
          <w:lang w:val="en-ID"/>
        </w:rPr>
        <w:t xml:space="preserve"> agama,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memiliki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akhlak</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siap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berkontribusi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positif</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w:t>
      </w:r>
    </w:p>
    <w:p w14:paraId="6EDECCD2" w14:textId="1219283F" w:rsidR="00F063F7" w:rsidRPr="00F063F7" w:rsidRDefault="00BB1E3E" w:rsidP="00756179">
      <w:pPr>
        <w:spacing w:after="120" w:line="360" w:lineRule="auto"/>
        <w:ind w:left="720" w:firstLine="720"/>
        <w:jc w:val="both"/>
        <w:rPr>
          <w:rFonts w:asciiTheme="majorBidi" w:hAnsiTheme="majorBidi" w:cstheme="majorBidi"/>
          <w:sz w:val="24"/>
          <w:szCs w:val="24"/>
        </w:rPr>
      </w:pPr>
      <w:r w:rsidRPr="00BB1E3E">
        <w:rPr>
          <w:rFonts w:asciiTheme="majorBidi" w:hAnsiTheme="majorBidi" w:cstheme="majorBidi"/>
          <w:sz w:val="24"/>
          <w:szCs w:val="24"/>
          <w:lang w:val="en-ID"/>
        </w:rPr>
        <w:t xml:space="preserve">Etika yang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mencerminkan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pemahaman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bahwa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pendidikan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soal</w:t>
      </w:r>
      <w:proofErr w:type="spellEnd"/>
      <w:r w:rsidRPr="00BB1E3E">
        <w:rPr>
          <w:rFonts w:asciiTheme="majorBidi" w:hAnsiTheme="majorBidi" w:cstheme="majorBidi"/>
          <w:sz w:val="24"/>
          <w:szCs w:val="24"/>
          <w:lang w:val="en-ID"/>
        </w:rPr>
        <w:t xml:space="preserve"> transfer </w:t>
      </w:r>
      <w:proofErr w:type="spellStart"/>
      <w:r w:rsidRPr="00BB1E3E">
        <w:rPr>
          <w:rFonts w:asciiTheme="majorBidi" w:hAnsiTheme="majorBidi" w:cstheme="majorBidi"/>
          <w:sz w:val="24"/>
          <w:szCs w:val="24"/>
          <w:lang w:val="en-ID"/>
        </w:rPr>
        <w:t>ilmu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tentang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lastRenderedPageBreak/>
        <w:t>pembentukan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karakter</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menjadi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bekal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maupun</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begitu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menghasilkan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terampil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ilmu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pengetahuan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berakhlak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mulia</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siap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menjalani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penuh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tanggung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jawab</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keharmonisan</w:t>
      </w:r>
      <w:proofErr w:type="spellEnd"/>
      <w:r w:rsidRPr="00BB1E3E">
        <w:rPr>
          <w:rFonts w:asciiTheme="majorBidi" w:hAnsiTheme="majorBidi" w:cstheme="majorBidi"/>
          <w:sz w:val="24"/>
          <w:szCs w:val="24"/>
          <w:lang w:val="en-ID"/>
        </w:rPr>
        <w:t>.</w:t>
      </w:r>
    </w:p>
    <w:p w14:paraId="699553BC" w14:textId="03A481F7" w:rsidR="00706199" w:rsidRPr="00325BCD" w:rsidRDefault="00617A1C" w:rsidP="006B02AF">
      <w:pPr>
        <w:pStyle w:val="Heading2"/>
        <w:numPr>
          <w:ilvl w:val="0"/>
          <w:numId w:val="23"/>
        </w:numPr>
        <w:spacing w:after="120"/>
        <w:rPr>
          <w:rFonts w:asciiTheme="majorBidi" w:hAnsiTheme="majorBidi" w:cstheme="majorBidi"/>
        </w:rPr>
      </w:pPr>
      <w:bookmarkStart w:id="99" w:name="_Toc186297388"/>
      <w:r w:rsidRPr="00325BCD">
        <w:rPr>
          <w:rFonts w:asciiTheme="majorBidi" w:hAnsiTheme="majorBidi" w:cstheme="majorBidi"/>
        </w:rPr>
        <w:t>Etika Santri dalam perspektif Filsafat Etika Ibnu Miskawaih</w:t>
      </w:r>
      <w:bookmarkEnd w:id="99"/>
    </w:p>
    <w:p w14:paraId="20BA2FE9" w14:textId="77777777" w:rsidR="00706199" w:rsidRPr="00325BCD" w:rsidRDefault="00617A1C" w:rsidP="006C1B5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Etika Ibnu Miskawaih sangat dipengaruhi agama dalam pembentukannya. Ia memandangan etika sebagai jalan untuk memperkuat hubungan antara manusia dan Tuhan. Perilaku yang baik dan pembersihan jiwa, seseorang dapat mencapai kesempurnaan spiritual dan kebahagiaan.</w:t>
      </w:r>
    </w:p>
    <w:p w14:paraId="21CCC49B" w14:textId="4728487F" w:rsidR="00706199" w:rsidRPr="00325BCD" w:rsidRDefault="00617A1C" w:rsidP="006C1B5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Selain itu, dengan pembi</w:t>
      </w:r>
      <w:r w:rsidR="000B26BD" w:rsidRPr="00325BCD">
        <w:rPr>
          <w:rFonts w:asciiTheme="majorBidi" w:hAnsiTheme="majorBidi" w:cstheme="majorBidi"/>
          <w:sz w:val="24"/>
          <w:szCs w:val="24"/>
          <w:lang w:val="zh-CN"/>
        </w:rPr>
        <w:t xml:space="preserve">asaan dan latihan-latihan baik </w:t>
      </w:r>
      <w:r w:rsidRPr="00325BCD">
        <w:rPr>
          <w:rFonts w:asciiTheme="majorBidi" w:hAnsiTheme="majorBidi" w:cstheme="majorBidi"/>
          <w:sz w:val="24"/>
          <w:szCs w:val="24"/>
          <w:lang w:val="zh-CN"/>
        </w:rPr>
        <w:t xml:space="preserve">terhadap individu maupun orang lain, etika yang baik akan menghasilkan sebuah etiket yang baik dan mencapai kesempurnaan akhlak. </w:t>
      </w:r>
    </w:p>
    <w:p w14:paraId="479F224F" w14:textId="4E763FF2" w:rsidR="00706199" w:rsidRPr="00325BCD" w:rsidRDefault="00617A1C" w:rsidP="006C1B5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Ibnu Miskawaih meyakini bahwa etika bukan hanya tentang menjalankan aturan dan norma, tetapi juga tentang mengembangkan karakter yang baik, mencapai kebahagiaan yang sejati, membangun masyarakat yang adil dan mencapai hubungan yang lebih intim dengan Tuhan.</w:t>
      </w:r>
      <w:r w:rsidR="00396EA7">
        <w:rPr>
          <w:rStyle w:val="FootnoteReference"/>
          <w:rFonts w:asciiTheme="majorBidi" w:hAnsiTheme="majorBidi" w:cstheme="majorBidi"/>
          <w:sz w:val="24"/>
          <w:szCs w:val="24"/>
          <w:lang w:val="zh-CN"/>
        </w:rPr>
        <w:footnoteReference w:id="68"/>
      </w:r>
    </w:p>
    <w:p w14:paraId="3EF40CC9" w14:textId="77777777" w:rsidR="00706199" w:rsidRPr="00325BCD" w:rsidRDefault="00617A1C" w:rsidP="006C1B51">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Secara garis besar santri memiliki kompetensi besar dalam mencapai kebahagian dan kesempurnaan akhlak. Mereka dibekali dengan pengetahuan dan lingkungan yang mendukung dalam pencapaiannya. Namun semua itu harus imbangi dengan memulai pada diri sendiri dan membiasakan diri. </w:t>
      </w:r>
    </w:p>
    <w:p w14:paraId="339B5DED" w14:textId="77777777" w:rsidR="00706199" w:rsidRPr="00325BCD" w:rsidRDefault="00617A1C" w:rsidP="006B02AF">
      <w:pPr>
        <w:pStyle w:val="Heading3"/>
        <w:numPr>
          <w:ilvl w:val="0"/>
          <w:numId w:val="40"/>
        </w:numPr>
        <w:rPr>
          <w:lang w:val="zh-CN"/>
        </w:rPr>
      </w:pPr>
      <w:bookmarkStart w:id="100" w:name="_Toc186297389"/>
      <w:r w:rsidRPr="00325BCD">
        <w:rPr>
          <w:lang w:val="zh-CN"/>
        </w:rPr>
        <w:t>Kebijaksanaan</w:t>
      </w:r>
      <w:bookmarkEnd w:id="100"/>
    </w:p>
    <w:p w14:paraId="6A6F1DF1" w14:textId="55526B89" w:rsidR="00706199" w:rsidRPr="00BB1E3E" w:rsidRDefault="00617A1C" w:rsidP="006C1B51">
      <w:pPr>
        <w:spacing w:after="120" w:line="360" w:lineRule="auto"/>
        <w:ind w:left="720" w:firstLine="720"/>
        <w:jc w:val="both"/>
        <w:rPr>
          <w:rFonts w:asciiTheme="majorBidi" w:hAnsiTheme="majorBidi" w:cstheme="majorBidi"/>
          <w:sz w:val="24"/>
          <w:szCs w:val="24"/>
          <w:lang w:val="zh-CN"/>
        </w:rPr>
      </w:pPr>
      <w:r w:rsidRPr="006C1B51">
        <w:rPr>
          <w:rFonts w:asciiTheme="majorBidi" w:hAnsiTheme="majorBidi" w:cstheme="majorBidi"/>
          <w:sz w:val="24"/>
          <w:szCs w:val="24"/>
          <w:lang w:val="zh-CN"/>
        </w:rPr>
        <w:t>Kebijaksanaan merupakan kemampuan seseorang dalam menentukan yang terbaik untuk hidupnya. Selain itu, kebijaksanaan juga kemampuan untuk memahami situasi dengan baik, membuat keputusan yang tepat dan bertindak secara bijaksana yang berpusat pada akal manusia.</w:t>
      </w:r>
      <w:r w:rsidR="00396EA7">
        <w:rPr>
          <w:rStyle w:val="FootnoteReference"/>
          <w:rFonts w:asciiTheme="majorBidi" w:hAnsiTheme="majorBidi" w:cstheme="majorBidi"/>
          <w:sz w:val="24"/>
          <w:szCs w:val="24"/>
          <w:lang w:val="zh-CN"/>
        </w:rPr>
        <w:footnoteReference w:id="69"/>
      </w:r>
      <w:r w:rsidRPr="006C1B51">
        <w:rPr>
          <w:rFonts w:asciiTheme="majorBidi" w:hAnsiTheme="majorBidi" w:cstheme="majorBidi"/>
          <w:sz w:val="24"/>
          <w:szCs w:val="24"/>
          <w:lang w:val="zh-CN"/>
        </w:rPr>
        <w:t xml:space="preserve"> </w:t>
      </w:r>
      <w:r w:rsidRPr="006C1B51">
        <w:rPr>
          <w:rFonts w:asciiTheme="majorBidi" w:hAnsiTheme="majorBidi" w:cstheme="majorBidi"/>
          <w:sz w:val="24"/>
          <w:szCs w:val="24"/>
          <w:lang w:val="zh-CN"/>
        </w:rPr>
        <w:lastRenderedPageBreak/>
        <w:t xml:space="preserve">Setiap orang pasti mempunyai kebijaksanaan masing-masing. Tak lain halnya dengan santri yang juga memiliki kebijaksanaan baik individu maupun kolektif. Dalam </w:t>
      </w:r>
      <w:r w:rsidRPr="00BB1E3E">
        <w:rPr>
          <w:rFonts w:asciiTheme="majorBidi" w:hAnsiTheme="majorBidi" w:cstheme="majorBidi"/>
          <w:sz w:val="24"/>
          <w:szCs w:val="24"/>
          <w:lang w:val="zh-CN"/>
        </w:rPr>
        <w:t>menerapkan kebijaksanaanya, mampu diamati dari beberapa kegiatan, kebiasaan dan gaya hidup santri, berikut beberapa nilai kebijaksanaan santri Pesantren Maslakul Huda:</w:t>
      </w:r>
    </w:p>
    <w:p w14:paraId="7FF9A894" w14:textId="79D2F93F" w:rsidR="00BB1E3E" w:rsidRPr="00BB1E3E" w:rsidRDefault="00BB1E3E" w:rsidP="00BB1E3E">
      <w:pPr>
        <w:spacing w:after="120" w:line="360" w:lineRule="auto"/>
        <w:ind w:left="720" w:firstLine="720"/>
        <w:jc w:val="both"/>
        <w:rPr>
          <w:rFonts w:asciiTheme="majorBidi" w:hAnsiTheme="majorBidi" w:cstheme="majorBidi"/>
          <w:sz w:val="24"/>
          <w:szCs w:val="24"/>
          <w:lang w:val="zh-CN"/>
        </w:rPr>
      </w:pPr>
      <w:proofErr w:type="spellStart"/>
      <w:r w:rsidRPr="00BB1E3E">
        <w:rPr>
          <w:rFonts w:asciiTheme="majorBidi" w:hAnsiTheme="majorBidi" w:cstheme="majorBidi"/>
          <w:sz w:val="24"/>
          <w:szCs w:val="24"/>
          <w:lang w:val="en-ID"/>
        </w:rPr>
        <w:t>Kebijaksanaan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adalah</w:t>
      </w:r>
      <w:proofErr w:type="spellEnd"/>
      <w:r w:rsidRPr="00BB1E3E">
        <w:rPr>
          <w:rFonts w:asciiTheme="majorBidi" w:hAnsiTheme="majorBidi" w:cstheme="majorBidi"/>
          <w:sz w:val="24"/>
          <w:szCs w:val="24"/>
          <w:lang w:val="en-ID"/>
        </w:rPr>
        <w:t xml:space="preserve"> salah </w:t>
      </w:r>
      <w:proofErr w:type="spellStart"/>
      <w:r w:rsidRPr="00BB1E3E">
        <w:rPr>
          <w:rFonts w:asciiTheme="majorBidi" w:hAnsiTheme="majorBidi" w:cstheme="majorBidi"/>
          <w:sz w:val="24"/>
          <w:szCs w:val="24"/>
          <w:lang w:val="en-ID"/>
        </w:rPr>
        <w:t>satu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nilai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utama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yang sangat </w:t>
      </w:r>
      <w:proofErr w:type="spellStart"/>
      <w:r w:rsidRPr="00BB1E3E">
        <w:rPr>
          <w:rFonts w:asciiTheme="majorBidi" w:hAnsiTheme="majorBidi" w:cstheme="majorBidi"/>
          <w:sz w:val="24"/>
          <w:szCs w:val="24"/>
          <w:lang w:val="en-ID"/>
        </w:rPr>
        <w:t>relevan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Kebijaksanaan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menurut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sekadar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kecerdasan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intelektual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kemampuan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memahami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situasi</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membuat</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keputusan</w:t>
      </w:r>
      <w:proofErr w:type="spellEnd"/>
      <w:r w:rsidR="00B16FCB">
        <w:rPr>
          <w:rFonts w:asciiTheme="majorBidi" w:hAnsiTheme="majorBidi" w:cstheme="majorBidi"/>
          <w:sz w:val="24"/>
          <w:szCs w:val="24"/>
          <w:lang w:val="en-ID"/>
        </w:rPr>
        <w:t xml:space="preserve"> yang </w:t>
      </w:r>
      <w:proofErr w:type="spellStart"/>
      <w:r w:rsidR="00B16FCB">
        <w:rPr>
          <w:rFonts w:asciiTheme="majorBidi" w:hAnsiTheme="majorBidi" w:cstheme="majorBidi"/>
          <w:sz w:val="24"/>
          <w:szCs w:val="24"/>
          <w:lang w:val="en-ID"/>
        </w:rPr>
        <w:t>bijak</w:t>
      </w:r>
      <w:proofErr w:type="spellEnd"/>
      <w:r w:rsidR="00B16FCB">
        <w:rPr>
          <w:rFonts w:asciiTheme="majorBidi" w:hAnsiTheme="majorBidi" w:cstheme="majorBidi"/>
          <w:sz w:val="24"/>
          <w:szCs w:val="24"/>
          <w:lang w:val="en-ID"/>
        </w:rPr>
        <w:t xml:space="preserve"> </w:t>
      </w:r>
      <w:r w:rsidRPr="00BB1E3E">
        <w:rPr>
          <w:rFonts w:asciiTheme="majorBidi" w:hAnsiTheme="majorBidi" w:cstheme="majorBidi"/>
          <w:sz w:val="24"/>
          <w:szCs w:val="24"/>
          <w:lang w:val="en-ID"/>
        </w:rPr>
        <w:t xml:space="preserve">dan </w:t>
      </w:r>
      <w:proofErr w:type="spellStart"/>
      <w:r w:rsidRPr="00BB1E3E">
        <w:rPr>
          <w:rFonts w:asciiTheme="majorBidi" w:hAnsiTheme="majorBidi" w:cstheme="majorBidi"/>
          <w:sz w:val="24"/>
          <w:szCs w:val="24"/>
          <w:lang w:val="en-ID"/>
        </w:rPr>
        <w:t>bertindak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integritas</w:t>
      </w:r>
      <w:proofErr w:type="spellEnd"/>
      <w:r w:rsidRPr="00BB1E3E">
        <w:rPr>
          <w:rFonts w:asciiTheme="majorBidi" w:hAnsiTheme="majorBidi" w:cstheme="majorBidi"/>
          <w:sz w:val="24"/>
          <w:szCs w:val="24"/>
          <w:lang w:val="en-ID"/>
        </w:rPr>
        <w:t>.</w:t>
      </w:r>
      <w:r w:rsidR="00396EA7">
        <w:rPr>
          <w:rStyle w:val="FootnoteReference"/>
          <w:rFonts w:asciiTheme="majorBidi" w:hAnsiTheme="majorBidi" w:cstheme="majorBidi"/>
          <w:sz w:val="24"/>
          <w:szCs w:val="24"/>
          <w:lang w:val="en-ID"/>
        </w:rPr>
        <w:footnoteReference w:id="70"/>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r w:rsidRPr="00BB1E3E">
        <w:rPr>
          <w:rFonts w:asciiTheme="majorBidi" w:hAnsiTheme="majorBidi" w:cstheme="majorBidi"/>
          <w:sz w:val="24"/>
          <w:szCs w:val="24"/>
          <w:lang w:val="zh-CN"/>
        </w:rPr>
        <w:t>kebijaksanaan</w:t>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tercermin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memandang</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mengambil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keputusan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berinteraks</w:t>
      </w:r>
      <w:r w:rsidR="00B16FCB">
        <w:rPr>
          <w:rFonts w:asciiTheme="majorBidi" w:hAnsiTheme="majorBidi" w:cstheme="majorBidi"/>
          <w:sz w:val="24"/>
          <w:szCs w:val="24"/>
          <w:lang w:val="en-ID"/>
        </w:rPr>
        <w:t>i</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dengan</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sesama</w:t>
      </w:r>
      <w:proofErr w:type="spellEnd"/>
      <w:r w:rsidR="00B16FCB">
        <w:rPr>
          <w:rFonts w:asciiTheme="majorBidi" w:hAnsiTheme="majorBidi" w:cstheme="majorBidi"/>
          <w:sz w:val="24"/>
          <w:szCs w:val="24"/>
          <w:lang w:val="en-ID"/>
        </w:rPr>
        <w:t xml:space="preserve">, guru, </w:t>
      </w:r>
      <w:proofErr w:type="spellStart"/>
      <w:r w:rsidR="00B16FCB">
        <w:rPr>
          <w:rFonts w:asciiTheme="majorBidi" w:hAnsiTheme="majorBidi" w:cstheme="majorBidi"/>
          <w:sz w:val="24"/>
          <w:szCs w:val="24"/>
          <w:lang w:val="en-ID"/>
        </w:rPr>
        <w:t>pengurus</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sekitar</w:t>
      </w:r>
      <w:proofErr w:type="spellEnd"/>
      <w:r w:rsidRPr="00BB1E3E">
        <w:rPr>
          <w:rFonts w:asciiTheme="majorBidi" w:hAnsiTheme="majorBidi" w:cstheme="majorBidi"/>
          <w:sz w:val="24"/>
          <w:szCs w:val="24"/>
          <w:lang w:val="en-ID"/>
        </w:rPr>
        <w:t xml:space="preserve">, </w:t>
      </w:r>
      <w:r w:rsidRPr="00BB1E3E">
        <w:rPr>
          <w:rFonts w:asciiTheme="majorBidi" w:hAnsiTheme="majorBidi" w:cstheme="majorBidi"/>
          <w:sz w:val="24"/>
          <w:szCs w:val="24"/>
          <w:lang w:val="zh-CN"/>
        </w:rPr>
        <w:t>hal ini membuktikan keselarasan pemikiran etika kebijaksanaan Ibnu Miskawaih.</w:t>
      </w:r>
    </w:p>
    <w:p w14:paraId="7E0BFB69" w14:textId="38150334" w:rsidR="00782BFA" w:rsidRDefault="00BB1E3E" w:rsidP="00BB1E3E">
      <w:pPr>
        <w:spacing w:after="120" w:line="360" w:lineRule="auto"/>
        <w:ind w:left="720" w:firstLine="720"/>
        <w:jc w:val="both"/>
        <w:rPr>
          <w:rFonts w:asciiTheme="majorBidi" w:hAnsiTheme="majorBidi" w:cstheme="majorBidi"/>
          <w:sz w:val="24"/>
          <w:szCs w:val="24"/>
        </w:rPr>
      </w:pP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dilatih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memiliki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kebijaksanaan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sehari-hari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seperti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berorganisasi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musyawarah</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mengelola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konflik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Misalnya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musyawarah</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dilakukan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setiap</w:t>
      </w:r>
      <w:proofErr w:type="spellEnd"/>
      <w:r w:rsidRPr="00BB1E3E">
        <w:rPr>
          <w:rFonts w:asciiTheme="majorBidi" w:hAnsiTheme="majorBidi" w:cstheme="majorBidi"/>
          <w:sz w:val="24"/>
          <w:szCs w:val="24"/>
          <w:lang w:val="en-ID"/>
        </w:rPr>
        <w:t xml:space="preserve"> </w:t>
      </w:r>
      <w:r w:rsidRPr="00BB1E3E">
        <w:rPr>
          <w:rFonts w:asciiTheme="majorBidi" w:hAnsiTheme="majorBidi" w:cstheme="majorBidi"/>
          <w:sz w:val="24"/>
          <w:szCs w:val="24"/>
          <w:lang w:val="zh-CN"/>
        </w:rPr>
        <w:t>bulan</w:t>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menjadi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wadah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bagi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mengasah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keterampilan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berpikir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kritis</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bijaksana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menyelesaikan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masalah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bersama-sama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Seperti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dikemukakan</w:t>
      </w:r>
      <w:proofErr w:type="spellEnd"/>
      <w:r w:rsidRPr="00BB1E3E">
        <w:rPr>
          <w:rFonts w:asciiTheme="majorBidi" w:hAnsiTheme="majorBidi" w:cstheme="majorBidi"/>
          <w:sz w:val="24"/>
          <w:szCs w:val="24"/>
          <w:lang w:val="en-ID"/>
        </w:rPr>
        <w:t xml:space="preserve"> oleh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kebijaksanaan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individu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mengambil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keputusan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impulsif</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mempertimbangkan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kepentingan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luas</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dampak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jangka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panjang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tindakan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juga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mengejar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kepentingan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pribadi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keharmonisan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kesejahteraan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setiap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keputusan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ambil</w:t>
      </w:r>
      <w:proofErr w:type="spellEnd"/>
      <w:r w:rsidRPr="00BB1E3E">
        <w:rPr>
          <w:rFonts w:asciiTheme="majorBidi" w:hAnsiTheme="majorBidi" w:cstheme="majorBidi"/>
          <w:sz w:val="24"/>
          <w:szCs w:val="24"/>
          <w:lang w:val="en-ID"/>
        </w:rPr>
        <w:t xml:space="preserve">. </w:t>
      </w:r>
      <w:r w:rsidR="00617A1C" w:rsidRPr="00BB1E3E">
        <w:rPr>
          <w:rFonts w:asciiTheme="majorBidi" w:hAnsiTheme="majorBidi" w:cstheme="majorBidi"/>
          <w:sz w:val="24"/>
          <w:szCs w:val="24"/>
          <w:lang w:val="zh-CN"/>
        </w:rPr>
        <w:t>Tentunya ini selaras dengan kebijaksanaan yang dibangun Ibnu Miskawaih yang didasari dengan kecerdasan, daya olah pikir dan ketajaman</w:t>
      </w:r>
      <w:r>
        <w:rPr>
          <w:rFonts w:asciiTheme="majorBidi" w:hAnsiTheme="majorBidi" w:cstheme="majorBidi"/>
          <w:sz w:val="24"/>
          <w:szCs w:val="24"/>
        </w:rPr>
        <w:t>.</w:t>
      </w:r>
    </w:p>
    <w:p w14:paraId="2BAA1085" w14:textId="77777777" w:rsidR="00BB1E3E" w:rsidRPr="00BB1E3E" w:rsidRDefault="00BB1E3E" w:rsidP="00BB1E3E">
      <w:pPr>
        <w:spacing w:after="120" w:line="360" w:lineRule="auto"/>
        <w:ind w:left="720" w:firstLine="720"/>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lastRenderedPageBreak/>
        <w:t>Selain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kebijaksanaan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berperan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pembentukan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pemimpin</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Pengurus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terdiri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senior,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memimpin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kebijaksanaan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mengelola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sumber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efisien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serta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hubungan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harmonis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Kebijaksanaan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penting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interaksi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pengelolaan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sumber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daya</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mencapai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tujuan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kebijaksanaan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pemimpin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mampu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menciptakan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lingkungan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kondusif</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pertumbuhan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kemajuan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aspek</w:t>
      </w:r>
      <w:proofErr w:type="spellEnd"/>
      <w:r w:rsidRPr="00BB1E3E">
        <w:rPr>
          <w:rFonts w:asciiTheme="majorBidi" w:hAnsiTheme="majorBidi" w:cstheme="majorBidi"/>
          <w:sz w:val="24"/>
          <w:szCs w:val="24"/>
          <w:lang w:val="en-ID"/>
        </w:rPr>
        <w:t xml:space="preserve"> spiritual dan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w:t>
      </w:r>
    </w:p>
    <w:p w14:paraId="4BEEFE70" w14:textId="77777777" w:rsidR="00706199" w:rsidRDefault="00617A1C" w:rsidP="006B02AF">
      <w:pPr>
        <w:pStyle w:val="Heading3"/>
        <w:numPr>
          <w:ilvl w:val="0"/>
          <w:numId w:val="40"/>
        </w:numPr>
      </w:pPr>
      <w:bookmarkStart w:id="101" w:name="_Toc186297390"/>
      <w:r w:rsidRPr="00325BCD">
        <w:rPr>
          <w:lang w:val="zh-CN"/>
        </w:rPr>
        <w:t>Kesederhanaan</w:t>
      </w:r>
      <w:bookmarkEnd w:id="101"/>
    </w:p>
    <w:p w14:paraId="6A6138E8" w14:textId="7BDA57A7" w:rsidR="00BB1E3E" w:rsidRDefault="00BB1E3E" w:rsidP="00BB1E3E">
      <w:pPr>
        <w:spacing w:after="120" w:line="360" w:lineRule="auto"/>
        <w:ind w:left="720" w:firstLine="763"/>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merupakan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prinsip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kedua</w:t>
      </w:r>
      <w:proofErr w:type="spellEnd"/>
      <w:r w:rsidRPr="00BB1E3E">
        <w:rPr>
          <w:rFonts w:asciiTheme="majorBidi" w:hAnsiTheme="majorBidi" w:cstheme="majorBidi"/>
          <w:sz w:val="24"/>
          <w:szCs w:val="24"/>
          <w:lang w:val="en-ID"/>
        </w:rPr>
        <w:t xml:space="preserve"> yang sangat </w:t>
      </w:r>
      <w:proofErr w:type="spellStart"/>
      <w:r w:rsidRPr="00BB1E3E">
        <w:rPr>
          <w:rFonts w:asciiTheme="majorBidi" w:hAnsiTheme="majorBidi" w:cstheme="majorBidi"/>
          <w:sz w:val="24"/>
          <w:szCs w:val="24"/>
          <w:lang w:val="en-ID"/>
        </w:rPr>
        <w:t>mendalam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ajaran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memiliki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relevansi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besar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pandangan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adalah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keinginan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duniawi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berlebihan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menjaga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keseimbangan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pemenuhan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kebutuhan</w:t>
      </w:r>
      <w:proofErr w:type="spellEnd"/>
      <w:r w:rsidRPr="00BB1E3E">
        <w:rPr>
          <w:rFonts w:asciiTheme="majorBidi" w:hAnsiTheme="majorBidi" w:cstheme="majorBidi"/>
          <w:sz w:val="24"/>
          <w:szCs w:val="24"/>
          <w:lang w:val="en-ID"/>
        </w:rPr>
        <w:t xml:space="preserve"> material.</w:t>
      </w:r>
      <w:r w:rsidR="0026091B">
        <w:rPr>
          <w:rStyle w:val="FootnoteReference"/>
          <w:rFonts w:asciiTheme="majorBidi" w:hAnsiTheme="majorBidi" w:cstheme="majorBidi"/>
          <w:sz w:val="24"/>
          <w:szCs w:val="24"/>
          <w:lang w:val="en-ID"/>
        </w:rPr>
        <w:footnoteReference w:id="71"/>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Konsep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sangat </w:t>
      </w:r>
      <w:proofErr w:type="spellStart"/>
      <w:r w:rsidRPr="00BB1E3E">
        <w:rPr>
          <w:rFonts w:asciiTheme="majorBidi" w:hAnsiTheme="majorBidi" w:cstheme="majorBidi"/>
          <w:sz w:val="24"/>
          <w:szCs w:val="24"/>
          <w:lang w:val="en-ID"/>
        </w:rPr>
        <w:t>penting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mencapai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bermakna</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menghindari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sikap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serakah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atau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ketergantungan</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kekayaan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materi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sederhana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fasilitas</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terbatas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sambil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fokus</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tujuan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utama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menuntut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ilmu</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memperbaiki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akhlak</w:t>
      </w:r>
      <w:proofErr w:type="spellEnd"/>
      <w:r w:rsidRPr="00BB1E3E">
        <w:rPr>
          <w:rFonts w:asciiTheme="majorBidi" w:hAnsiTheme="majorBidi" w:cstheme="majorBidi"/>
          <w:sz w:val="24"/>
          <w:szCs w:val="24"/>
          <w:lang w:val="en-ID"/>
        </w:rPr>
        <w:t>.</w:t>
      </w:r>
    </w:p>
    <w:p w14:paraId="09DA1CB4" w14:textId="77777777" w:rsidR="00BB1E3E" w:rsidRPr="00BB1E3E" w:rsidRDefault="00BB1E3E" w:rsidP="00BB1E3E">
      <w:pPr>
        <w:spacing w:after="120" w:line="360" w:lineRule="auto"/>
        <w:ind w:left="720" w:firstLine="763"/>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menganggap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kunci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keseimbangan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pemenuhan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kebutuhan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materi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maupun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nafsu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Begitu</w:t>
      </w:r>
      <w:proofErr w:type="spellEnd"/>
      <w:r w:rsidRPr="00BB1E3E">
        <w:rPr>
          <w:rFonts w:asciiTheme="majorBidi" w:hAnsiTheme="majorBidi" w:cstheme="majorBidi"/>
          <w:sz w:val="24"/>
          <w:szCs w:val="24"/>
          <w:lang w:val="en-ID"/>
        </w:rPr>
        <w:t xml:space="preserve"> pula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merasa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cukup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apa</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ada</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tergoda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mengejar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kenikmatan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duniawi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sederhana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tercermin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seperti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bersama</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kerja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bakti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membentuk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lastRenderedPageBreak/>
        <w:t>karakter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mempererat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hubungan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menciptakan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keharmonisan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w:t>
      </w:r>
    </w:p>
    <w:p w14:paraId="0F8BDE90" w14:textId="77777777" w:rsidR="00BB1E3E" w:rsidRPr="00BB1E3E" w:rsidRDefault="00BB1E3E" w:rsidP="00BB1E3E">
      <w:pPr>
        <w:spacing w:after="120" w:line="360" w:lineRule="auto"/>
        <w:ind w:left="720" w:firstLine="763"/>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didorong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menjalani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bergantung</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kemewahan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melainkan</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nilai-nilai</w:t>
      </w:r>
      <w:proofErr w:type="spellEnd"/>
      <w:r w:rsidRPr="00BB1E3E">
        <w:rPr>
          <w:rFonts w:asciiTheme="majorBidi" w:hAnsiTheme="majorBidi" w:cstheme="majorBidi"/>
          <w:sz w:val="24"/>
          <w:szCs w:val="24"/>
          <w:lang w:val="en-ID"/>
        </w:rPr>
        <w:t xml:space="preserve"> spiritual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abadi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dapat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mencapai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ketenangan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batin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menjaga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kedamaian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jiwa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sebagaimana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ajaran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menekankan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bahwa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individu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menemukan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kebahagiaan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sejati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berasal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hubungan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Tuhan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bukan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keinginan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duniawi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berlebihan</w:t>
      </w:r>
      <w:proofErr w:type="spellEnd"/>
      <w:r w:rsidRPr="00BB1E3E">
        <w:rPr>
          <w:rFonts w:asciiTheme="majorBidi" w:hAnsiTheme="majorBidi" w:cstheme="majorBidi"/>
          <w:sz w:val="24"/>
          <w:szCs w:val="24"/>
          <w:lang w:val="en-ID"/>
        </w:rPr>
        <w:t>.</w:t>
      </w:r>
    </w:p>
    <w:p w14:paraId="1151248F" w14:textId="553ABF7F" w:rsidR="00BB1E3E" w:rsidRPr="00BB1E3E" w:rsidRDefault="00BB1E3E" w:rsidP="00BB1E3E">
      <w:pPr>
        <w:spacing w:after="120" w:line="360" w:lineRule="auto"/>
        <w:ind w:left="720" w:firstLine="763"/>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menurut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tentang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pengurangan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kebutuhan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materi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tentang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nafsu</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berlebihan</w:t>
      </w:r>
      <w:proofErr w:type="spellEnd"/>
      <w:r w:rsidRPr="00BB1E3E">
        <w:rPr>
          <w:rFonts w:asciiTheme="majorBidi" w:hAnsiTheme="majorBidi" w:cstheme="majorBidi"/>
          <w:sz w:val="24"/>
          <w:szCs w:val="24"/>
          <w:lang w:val="en-ID"/>
        </w:rPr>
        <w:t>.</w:t>
      </w:r>
      <w:r w:rsidR="0026091B">
        <w:rPr>
          <w:rStyle w:val="FootnoteReference"/>
          <w:rFonts w:asciiTheme="majorBidi" w:hAnsiTheme="majorBidi" w:cstheme="majorBidi"/>
          <w:sz w:val="24"/>
          <w:szCs w:val="24"/>
          <w:lang w:val="en-ID"/>
        </w:rPr>
        <w:footnoteReference w:id="72"/>
      </w:r>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prinsip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diterapkan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budaya</w:t>
      </w:r>
      <w:proofErr w:type="spellEnd"/>
      <w:r w:rsidRPr="00BB1E3E">
        <w:rPr>
          <w:rFonts w:asciiTheme="majorBidi" w:hAnsiTheme="majorBidi" w:cstheme="majorBidi"/>
          <w:sz w:val="24"/>
          <w:szCs w:val="24"/>
          <w:lang w:val="en-ID"/>
        </w:rPr>
        <w:t xml:space="preserve"> </w:t>
      </w:r>
      <w:r w:rsidRPr="00BB1E3E">
        <w:rPr>
          <w:rFonts w:asciiTheme="majorBidi" w:hAnsiTheme="majorBidi" w:cstheme="majorBidi"/>
          <w:i/>
          <w:iCs/>
          <w:sz w:val="24"/>
          <w:szCs w:val="24"/>
          <w:lang w:val="en-ID"/>
        </w:rPr>
        <w:t>"</w:t>
      </w:r>
      <w:proofErr w:type="spellStart"/>
      <w:r w:rsidRPr="00BB1E3E">
        <w:rPr>
          <w:rFonts w:asciiTheme="majorBidi" w:hAnsiTheme="majorBidi" w:cstheme="majorBidi"/>
          <w:i/>
          <w:iCs/>
          <w:sz w:val="24"/>
          <w:szCs w:val="24"/>
          <w:lang w:val="en-ID"/>
        </w:rPr>
        <w:t>nerimo</w:t>
      </w:r>
      <w:proofErr w:type="spellEnd"/>
      <w:r w:rsidRPr="00BB1E3E">
        <w:rPr>
          <w:rFonts w:asciiTheme="majorBidi" w:hAnsiTheme="majorBidi" w:cstheme="majorBidi"/>
          <w:i/>
          <w:iCs/>
          <w:sz w:val="24"/>
          <w:szCs w:val="24"/>
          <w:lang w:val="en-ID"/>
        </w:rPr>
        <w:t xml:space="preserve"> </w:t>
      </w:r>
      <w:proofErr w:type="spellStart"/>
      <w:r w:rsidRPr="00BB1E3E">
        <w:rPr>
          <w:rFonts w:asciiTheme="majorBidi" w:hAnsiTheme="majorBidi" w:cstheme="majorBidi"/>
          <w:i/>
          <w:iCs/>
          <w:sz w:val="24"/>
          <w:szCs w:val="24"/>
          <w:lang w:val="en-ID"/>
        </w:rPr>
        <w:t>opo</w:t>
      </w:r>
      <w:proofErr w:type="spellEnd"/>
      <w:r w:rsidRPr="00BB1E3E">
        <w:rPr>
          <w:rFonts w:asciiTheme="majorBidi" w:hAnsiTheme="majorBidi" w:cstheme="majorBidi"/>
          <w:i/>
          <w:iCs/>
          <w:sz w:val="24"/>
          <w:szCs w:val="24"/>
          <w:lang w:val="en-ID"/>
        </w:rPr>
        <w:t xml:space="preserve"> </w:t>
      </w:r>
      <w:proofErr w:type="spellStart"/>
      <w:r w:rsidRPr="00BB1E3E">
        <w:rPr>
          <w:rFonts w:asciiTheme="majorBidi" w:hAnsiTheme="majorBidi" w:cstheme="majorBidi"/>
          <w:i/>
          <w:iCs/>
          <w:sz w:val="24"/>
          <w:szCs w:val="24"/>
          <w:lang w:val="en-ID"/>
        </w:rPr>
        <w:t>anane</w:t>
      </w:r>
      <w:proofErr w:type="spellEnd"/>
      <w:r w:rsidRPr="00BB1E3E">
        <w:rPr>
          <w:rFonts w:asciiTheme="majorBidi" w:hAnsiTheme="majorBidi" w:cstheme="majorBidi"/>
          <w:i/>
          <w:iCs/>
          <w:sz w:val="24"/>
          <w:szCs w:val="24"/>
          <w:lang w:val="en-ID"/>
        </w:rPr>
        <w:t>"</w:t>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menerima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apa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adanya</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mengajarkan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merasa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kekurangan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meskipun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fasilitas</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terbatas</w:t>
      </w:r>
      <w:proofErr w:type="spellEnd"/>
      <w:r w:rsidRPr="00BB1E3E">
        <w:rPr>
          <w:rFonts w:asciiTheme="majorBidi" w:hAnsiTheme="majorBidi" w:cstheme="majorBidi"/>
          <w:sz w:val="24"/>
          <w:szCs w:val="24"/>
          <w:lang w:val="en-ID"/>
        </w:rPr>
        <w:t xml:space="preserve">. Hal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menumbuhkan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sikap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sabar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tawakal</w:t>
      </w:r>
      <w:proofErr w:type="spellEnd"/>
      <w:r w:rsidRPr="00BB1E3E">
        <w:rPr>
          <w:rFonts w:asciiTheme="majorBidi" w:hAnsiTheme="majorBidi" w:cstheme="majorBidi"/>
          <w:sz w:val="24"/>
          <w:szCs w:val="24"/>
          <w:lang w:val="en-ID"/>
        </w:rPr>
        <w:t xml:space="preserve">, dan rasa </w:t>
      </w:r>
      <w:proofErr w:type="spellStart"/>
      <w:r w:rsidRPr="00BB1E3E">
        <w:rPr>
          <w:rFonts w:asciiTheme="majorBidi" w:hAnsiTheme="majorBidi" w:cstheme="majorBidi"/>
          <w:sz w:val="24"/>
          <w:szCs w:val="24"/>
          <w:lang w:val="en-ID"/>
        </w:rPr>
        <w:t>syukur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atas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apa</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diberikan</w:t>
      </w:r>
      <w:proofErr w:type="spellEnd"/>
      <w:r w:rsidRPr="00BB1E3E">
        <w:rPr>
          <w:rFonts w:asciiTheme="majorBidi" w:hAnsiTheme="majorBidi" w:cstheme="majorBidi"/>
          <w:sz w:val="24"/>
          <w:szCs w:val="24"/>
          <w:lang w:val="en-ID"/>
        </w:rPr>
        <w:t xml:space="preserve"> oleh Allah SWT.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berlebihan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fokus</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pengembangan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memperbaiki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akhlak</w:t>
      </w:r>
      <w:proofErr w:type="spellEnd"/>
      <w:r w:rsidRPr="00BB1E3E">
        <w:rPr>
          <w:rFonts w:asciiTheme="majorBidi" w:hAnsiTheme="majorBidi" w:cstheme="majorBidi"/>
          <w:sz w:val="24"/>
          <w:szCs w:val="24"/>
          <w:lang w:val="en-ID"/>
        </w:rPr>
        <w:t>.</w:t>
      </w:r>
    </w:p>
    <w:p w14:paraId="70F4363F" w14:textId="77777777" w:rsidR="00BB1E3E" w:rsidRPr="00BB1E3E" w:rsidRDefault="00BB1E3E" w:rsidP="00BB1E3E">
      <w:pPr>
        <w:spacing w:after="120" w:line="360" w:lineRule="auto"/>
        <w:ind w:left="720" w:firstLine="763"/>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Selain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menciptakan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kebebasan</w:t>
      </w:r>
      <w:proofErr w:type="spellEnd"/>
      <w:r w:rsidRPr="00BB1E3E">
        <w:rPr>
          <w:rFonts w:asciiTheme="majorBidi" w:hAnsiTheme="majorBidi" w:cstheme="majorBidi"/>
          <w:sz w:val="24"/>
          <w:szCs w:val="24"/>
          <w:lang w:val="en-ID"/>
        </w:rPr>
        <w:t xml:space="preserve"> spiritual.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tergantung</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harta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atau</w:t>
      </w:r>
      <w:proofErr w:type="spellEnd"/>
      <w:r w:rsidRPr="00BB1E3E">
        <w:rPr>
          <w:rFonts w:asciiTheme="majorBidi" w:hAnsiTheme="majorBidi" w:cstheme="majorBidi"/>
          <w:sz w:val="24"/>
          <w:szCs w:val="24"/>
          <w:lang w:val="en-ID"/>
        </w:rPr>
        <w:t xml:space="preserve"> status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melainkan</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nilai-nilai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seperti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ketakwaan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kepada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Tuhan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kesediaan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prinsip-prinsip</w:t>
      </w:r>
      <w:proofErr w:type="spellEnd"/>
      <w:r w:rsidRPr="00BB1E3E">
        <w:rPr>
          <w:rFonts w:asciiTheme="majorBidi" w:hAnsiTheme="majorBidi" w:cstheme="majorBidi"/>
          <w:sz w:val="24"/>
          <w:szCs w:val="24"/>
          <w:lang w:val="en-ID"/>
        </w:rPr>
        <w:t xml:space="preserve"> moral yang </w:t>
      </w:r>
      <w:proofErr w:type="spellStart"/>
      <w:r w:rsidRPr="00BB1E3E">
        <w:rPr>
          <w:rFonts w:asciiTheme="majorBidi" w:hAnsiTheme="majorBidi" w:cstheme="majorBidi"/>
          <w:sz w:val="24"/>
          <w:szCs w:val="24"/>
          <w:lang w:val="en-ID"/>
        </w:rPr>
        <w:t>tinggi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pola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sederhana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diharapkan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dapat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keseimbangan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batin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menjauhi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kecemasan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disebabkan</w:t>
      </w:r>
      <w:proofErr w:type="spellEnd"/>
      <w:r w:rsidRPr="00BB1E3E">
        <w:rPr>
          <w:rFonts w:asciiTheme="majorBidi" w:hAnsiTheme="majorBidi" w:cstheme="majorBidi"/>
          <w:sz w:val="24"/>
          <w:szCs w:val="24"/>
          <w:lang w:val="en-ID"/>
        </w:rPr>
        <w:t xml:space="preserve"> oleh </w:t>
      </w:r>
      <w:proofErr w:type="spellStart"/>
      <w:r w:rsidRPr="00BB1E3E">
        <w:rPr>
          <w:rFonts w:asciiTheme="majorBidi" w:hAnsiTheme="majorBidi" w:cstheme="majorBidi"/>
          <w:sz w:val="24"/>
          <w:szCs w:val="24"/>
          <w:lang w:val="en-ID"/>
        </w:rPr>
        <w:t>kebutuhan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materi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terbatas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sederhana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dapat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merasakan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kebahagiaan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berasal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kepuasan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hubungan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bermakna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orang-orang </w:t>
      </w:r>
      <w:proofErr w:type="spellStart"/>
      <w:r w:rsidRPr="00BB1E3E">
        <w:rPr>
          <w:rFonts w:asciiTheme="majorBidi" w:hAnsiTheme="majorBidi" w:cstheme="majorBidi"/>
          <w:sz w:val="24"/>
          <w:szCs w:val="24"/>
          <w:lang w:val="en-ID"/>
        </w:rPr>
        <w:t>terdekat</w:t>
      </w:r>
      <w:proofErr w:type="spellEnd"/>
      <w:r w:rsidRPr="00BB1E3E">
        <w:rPr>
          <w:rFonts w:asciiTheme="majorBidi" w:hAnsiTheme="majorBidi" w:cstheme="majorBidi"/>
          <w:sz w:val="24"/>
          <w:szCs w:val="24"/>
          <w:lang w:val="en-ID"/>
        </w:rPr>
        <w:t>.</w:t>
      </w:r>
    </w:p>
    <w:p w14:paraId="51B366B6" w14:textId="00FEE5D5" w:rsidR="00BB1E3E" w:rsidRPr="00BB1E3E" w:rsidRDefault="00BB1E3E" w:rsidP="00BB1E3E">
      <w:pPr>
        <w:spacing w:after="120" w:line="360" w:lineRule="auto"/>
        <w:ind w:left="720" w:firstLine="763"/>
        <w:jc w:val="both"/>
        <w:rPr>
          <w:rFonts w:asciiTheme="majorBidi" w:hAnsiTheme="majorBidi" w:cstheme="majorBidi"/>
          <w:sz w:val="24"/>
          <w:szCs w:val="24"/>
          <w:lang w:val="en-ID"/>
        </w:rPr>
      </w:pPr>
      <w:r w:rsidRPr="00BB1E3E">
        <w:rPr>
          <w:rFonts w:asciiTheme="majorBidi" w:hAnsiTheme="majorBidi" w:cstheme="majorBidi"/>
          <w:sz w:val="24"/>
          <w:szCs w:val="24"/>
          <w:lang w:val="en-ID"/>
        </w:rPr>
        <w:lastRenderedPageBreak/>
        <w:t xml:space="preserve">Etika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diterapkan</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berfokus</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nafsu</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materi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berhubungan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erat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pembentukan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karakter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nilai-nilai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tinggi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Beberapa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nilai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diterapkan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antara</w:t>
      </w:r>
      <w:proofErr w:type="spellEnd"/>
      <w:r w:rsidRPr="00BB1E3E">
        <w:rPr>
          <w:rFonts w:asciiTheme="majorBidi" w:hAnsiTheme="majorBidi" w:cstheme="majorBidi"/>
          <w:sz w:val="24"/>
          <w:szCs w:val="24"/>
          <w:lang w:val="en-ID"/>
        </w:rPr>
        <w:t xml:space="preserve"> l</w:t>
      </w:r>
      <w:r w:rsidR="00E149E0">
        <w:rPr>
          <w:rFonts w:asciiTheme="majorBidi" w:hAnsiTheme="majorBidi" w:cstheme="majorBidi"/>
          <w:sz w:val="24"/>
          <w:szCs w:val="24"/>
          <w:lang w:val="en-ID"/>
        </w:rPr>
        <w:t xml:space="preserve">ain </w:t>
      </w:r>
      <w:proofErr w:type="spellStart"/>
      <w:r w:rsidR="00E149E0">
        <w:rPr>
          <w:rFonts w:asciiTheme="majorBidi" w:hAnsiTheme="majorBidi" w:cstheme="majorBidi"/>
          <w:sz w:val="24"/>
          <w:szCs w:val="24"/>
          <w:lang w:val="en-ID"/>
        </w:rPr>
        <w:t>adalah</w:t>
      </w:r>
      <w:proofErr w:type="spellEnd"/>
      <w:r w:rsidR="00E149E0">
        <w:rPr>
          <w:rFonts w:asciiTheme="majorBidi" w:hAnsiTheme="majorBidi" w:cstheme="majorBidi"/>
          <w:sz w:val="24"/>
          <w:szCs w:val="24"/>
          <w:lang w:val="en-ID"/>
        </w:rPr>
        <w:t xml:space="preserve"> </w:t>
      </w:r>
      <w:proofErr w:type="spellStart"/>
      <w:r w:rsidR="00E149E0">
        <w:rPr>
          <w:rFonts w:asciiTheme="majorBidi" w:hAnsiTheme="majorBidi" w:cstheme="majorBidi"/>
          <w:sz w:val="24"/>
          <w:szCs w:val="24"/>
          <w:lang w:val="en-ID"/>
        </w:rPr>
        <w:t>rendah</w:t>
      </w:r>
      <w:proofErr w:type="spellEnd"/>
      <w:r w:rsidR="00E149E0">
        <w:rPr>
          <w:rFonts w:asciiTheme="majorBidi" w:hAnsiTheme="majorBidi" w:cstheme="majorBidi"/>
          <w:sz w:val="24"/>
          <w:szCs w:val="24"/>
          <w:lang w:val="en-ID"/>
        </w:rPr>
        <w:t xml:space="preserve"> </w:t>
      </w:r>
      <w:proofErr w:type="spellStart"/>
      <w:r w:rsidR="00E149E0">
        <w:rPr>
          <w:rFonts w:asciiTheme="majorBidi" w:hAnsiTheme="majorBidi" w:cstheme="majorBidi"/>
          <w:sz w:val="24"/>
          <w:szCs w:val="24"/>
          <w:lang w:val="en-ID"/>
        </w:rPr>
        <w:t>hati</w:t>
      </w:r>
      <w:proofErr w:type="spellEnd"/>
      <w:r w:rsidR="00E149E0">
        <w:rPr>
          <w:rFonts w:asciiTheme="majorBidi" w:hAnsiTheme="majorBidi" w:cstheme="majorBidi"/>
          <w:sz w:val="24"/>
          <w:szCs w:val="24"/>
          <w:lang w:val="en-ID"/>
        </w:rPr>
        <w:t xml:space="preserve">, </w:t>
      </w:r>
      <w:proofErr w:type="spellStart"/>
      <w:r w:rsidR="00E149E0">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w:t>
      </w:r>
    </w:p>
    <w:p w14:paraId="2D2D947A" w14:textId="34DFAB00" w:rsidR="00BB1E3E" w:rsidRPr="00BB1E3E" w:rsidRDefault="00BB1E3E" w:rsidP="006B02AF">
      <w:pPr>
        <w:pStyle w:val="ListParagraph"/>
        <w:numPr>
          <w:ilvl w:val="0"/>
          <w:numId w:val="44"/>
        </w:numPr>
        <w:spacing w:after="120" w:line="360" w:lineRule="auto"/>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Rendah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Hati</w:t>
      </w:r>
      <w:proofErr w:type="spellEnd"/>
      <w:r w:rsidRPr="00BB1E3E">
        <w:rPr>
          <w:rFonts w:asciiTheme="majorBidi" w:hAnsiTheme="majorBidi" w:cstheme="majorBidi"/>
          <w:sz w:val="24"/>
          <w:szCs w:val="24"/>
          <w:lang w:val="en-ID"/>
        </w:rPr>
        <w:t xml:space="preserve"> </w:t>
      </w:r>
      <w:r w:rsidRPr="00F40227">
        <w:rPr>
          <w:rFonts w:asciiTheme="majorBidi" w:hAnsiTheme="majorBidi" w:cstheme="majorBidi"/>
          <w:i/>
          <w:iCs/>
          <w:sz w:val="24"/>
          <w:szCs w:val="24"/>
          <w:lang w:val="en-ID"/>
        </w:rPr>
        <w:t>(</w:t>
      </w:r>
      <w:proofErr w:type="spellStart"/>
      <w:r w:rsidRPr="00F40227">
        <w:rPr>
          <w:rFonts w:asciiTheme="majorBidi" w:hAnsiTheme="majorBidi" w:cstheme="majorBidi"/>
          <w:i/>
          <w:iCs/>
          <w:sz w:val="24"/>
          <w:szCs w:val="24"/>
          <w:lang w:val="en-ID"/>
        </w:rPr>
        <w:t>Tawadlu</w:t>
      </w:r>
      <w:proofErr w:type="spellEnd"/>
      <w:r w:rsidRPr="00F40227">
        <w:rPr>
          <w:rFonts w:asciiTheme="majorBidi" w:hAnsiTheme="majorBidi" w:cstheme="majorBidi"/>
          <w:i/>
          <w:iCs/>
          <w:sz w:val="24"/>
          <w:szCs w:val="24"/>
          <w:lang w:val="en-ID"/>
        </w:rPr>
        <w:t>’)</w:t>
      </w:r>
    </w:p>
    <w:p w14:paraId="6A782D6E" w14:textId="42799EF3" w:rsidR="00BB1E3E" w:rsidRPr="00BB1E3E" w:rsidRDefault="009760A9" w:rsidP="00BB1E3E">
      <w:pPr>
        <w:spacing w:after="120" w:line="360" w:lineRule="auto"/>
        <w:ind w:left="1080" w:firstLine="763"/>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Rendah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hati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atau</w:t>
      </w:r>
      <w:proofErr w:type="spellEnd"/>
      <w:r w:rsidR="00BB1E3E" w:rsidRPr="00BB1E3E">
        <w:rPr>
          <w:rFonts w:asciiTheme="majorBidi" w:hAnsiTheme="majorBidi" w:cstheme="majorBidi"/>
          <w:sz w:val="24"/>
          <w:szCs w:val="24"/>
          <w:lang w:val="en-ID"/>
        </w:rPr>
        <w:t xml:space="preserve"> </w:t>
      </w:r>
      <w:proofErr w:type="spellStart"/>
      <w:r w:rsidR="00BB1E3E" w:rsidRPr="009760A9">
        <w:rPr>
          <w:rFonts w:asciiTheme="majorBidi" w:hAnsiTheme="majorBidi" w:cstheme="majorBidi"/>
          <w:i/>
          <w:iCs/>
          <w:sz w:val="24"/>
          <w:szCs w:val="24"/>
          <w:lang w:val="en-ID"/>
        </w:rPr>
        <w:t>tawadlu</w:t>
      </w:r>
      <w:proofErr w:type="spellEnd"/>
      <w:r w:rsidR="00BB1E3E" w:rsidRPr="009760A9">
        <w:rPr>
          <w:rFonts w:asciiTheme="majorBidi" w:hAnsiTheme="majorBidi" w:cstheme="majorBidi"/>
          <w:i/>
          <w:iCs/>
          <w:sz w:val="24"/>
          <w:szCs w:val="24"/>
          <w:lang w:val="en-ID"/>
        </w:rPr>
        <w:t>’</w:t>
      </w:r>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adalah</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sikap</w:t>
      </w:r>
      <w:proofErr w:type="spellEnd"/>
      <w:r w:rsidR="00BB1E3E" w:rsidRPr="00BB1E3E">
        <w:rPr>
          <w:rFonts w:asciiTheme="majorBidi" w:hAnsiTheme="majorBidi" w:cstheme="majorBidi"/>
          <w:sz w:val="24"/>
          <w:szCs w:val="24"/>
          <w:lang w:val="en-ID"/>
        </w:rPr>
        <w:t xml:space="preserve"> yang sangat </w:t>
      </w:r>
      <w:proofErr w:type="spellStart"/>
      <w:r w:rsidR="00BB1E3E" w:rsidRPr="00BB1E3E">
        <w:rPr>
          <w:rFonts w:asciiTheme="majorBidi" w:hAnsiTheme="majorBidi" w:cstheme="majorBidi"/>
          <w:sz w:val="24"/>
          <w:szCs w:val="24"/>
          <w:lang w:val="en-ID"/>
        </w:rPr>
        <w:t>penting</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dalam</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kehidupan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santri</w:t>
      </w:r>
      <w:proofErr w:type="spellEnd"/>
      <w:r w:rsidR="00BB1E3E" w:rsidRPr="00BB1E3E">
        <w:rPr>
          <w:rFonts w:asciiTheme="majorBidi" w:hAnsiTheme="majorBidi" w:cstheme="majorBidi"/>
          <w:sz w:val="24"/>
          <w:szCs w:val="24"/>
          <w:lang w:val="en-ID"/>
        </w:rPr>
        <w:t xml:space="preserve"> di </w:t>
      </w:r>
      <w:proofErr w:type="spellStart"/>
      <w:r w:rsidR="00BB1E3E" w:rsidRPr="00BB1E3E">
        <w:rPr>
          <w:rFonts w:asciiTheme="majorBidi" w:hAnsiTheme="majorBidi" w:cstheme="majorBidi"/>
          <w:sz w:val="24"/>
          <w:szCs w:val="24"/>
          <w:lang w:val="en-ID"/>
        </w:rPr>
        <w:t>Pesantren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Maslakul</w:t>
      </w:r>
      <w:proofErr w:type="spellEnd"/>
      <w:r w:rsidR="00BB1E3E" w:rsidRPr="00BB1E3E">
        <w:rPr>
          <w:rFonts w:asciiTheme="majorBidi" w:hAnsiTheme="majorBidi" w:cstheme="majorBidi"/>
          <w:sz w:val="24"/>
          <w:szCs w:val="24"/>
          <w:lang w:val="en-ID"/>
        </w:rPr>
        <w:t xml:space="preserve"> Huda. </w:t>
      </w:r>
      <w:proofErr w:type="spellStart"/>
      <w:r w:rsidR="00BB1E3E" w:rsidRPr="00BB1E3E">
        <w:rPr>
          <w:rFonts w:asciiTheme="majorBidi" w:hAnsiTheme="majorBidi" w:cstheme="majorBidi"/>
          <w:sz w:val="24"/>
          <w:szCs w:val="24"/>
          <w:lang w:val="en-ID"/>
        </w:rPr>
        <w:t>Dalam</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ajaran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Ibnu</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Miskawaih</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rendah</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hati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dianggap</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sebagai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bentuk</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kesederhanaan</w:t>
      </w:r>
      <w:proofErr w:type="spellEnd"/>
      <w:r w:rsidR="00BB1E3E" w:rsidRPr="00BB1E3E">
        <w:rPr>
          <w:rFonts w:asciiTheme="majorBidi" w:hAnsiTheme="majorBidi" w:cstheme="majorBidi"/>
          <w:sz w:val="24"/>
          <w:szCs w:val="24"/>
          <w:lang w:val="en-ID"/>
        </w:rPr>
        <w:t xml:space="preserve"> yang </w:t>
      </w:r>
      <w:proofErr w:type="spellStart"/>
      <w:r w:rsidR="00BB1E3E" w:rsidRPr="00BB1E3E">
        <w:rPr>
          <w:rFonts w:asciiTheme="majorBidi" w:hAnsiTheme="majorBidi" w:cstheme="majorBidi"/>
          <w:sz w:val="24"/>
          <w:szCs w:val="24"/>
          <w:lang w:val="en-ID"/>
        </w:rPr>
        <w:t>menghindarkan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individu</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dari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sifat</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sombong</w:t>
      </w:r>
      <w:proofErr w:type="spellEnd"/>
      <w:r w:rsidR="00BB1E3E" w:rsidRPr="00BB1E3E">
        <w:rPr>
          <w:rFonts w:asciiTheme="majorBidi" w:hAnsiTheme="majorBidi" w:cstheme="majorBidi"/>
          <w:sz w:val="24"/>
          <w:szCs w:val="24"/>
          <w:lang w:val="en-ID"/>
        </w:rPr>
        <w:t xml:space="preserve"> dan </w:t>
      </w:r>
      <w:proofErr w:type="spellStart"/>
      <w:r w:rsidR="00BB1E3E" w:rsidRPr="00BB1E3E">
        <w:rPr>
          <w:rFonts w:asciiTheme="majorBidi" w:hAnsiTheme="majorBidi" w:cstheme="majorBidi"/>
          <w:sz w:val="24"/>
          <w:szCs w:val="24"/>
          <w:lang w:val="en-ID"/>
        </w:rPr>
        <w:t>angkuh</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Santri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diajarkan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untuk</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memuliakan</w:t>
      </w:r>
      <w:proofErr w:type="spellEnd"/>
      <w:r w:rsidR="00BB1E3E" w:rsidRPr="00BB1E3E">
        <w:rPr>
          <w:rFonts w:asciiTheme="majorBidi" w:hAnsiTheme="majorBidi" w:cstheme="majorBidi"/>
          <w:sz w:val="24"/>
          <w:szCs w:val="24"/>
          <w:lang w:val="en-ID"/>
        </w:rPr>
        <w:t xml:space="preserve"> orang lain, </w:t>
      </w:r>
      <w:proofErr w:type="spellStart"/>
      <w:r w:rsidR="00BB1E3E" w:rsidRPr="00BB1E3E">
        <w:rPr>
          <w:rFonts w:asciiTheme="majorBidi" w:hAnsiTheme="majorBidi" w:cstheme="majorBidi"/>
          <w:sz w:val="24"/>
          <w:szCs w:val="24"/>
          <w:lang w:val="en-ID"/>
        </w:rPr>
        <w:t>mendahulukan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kepentingan</w:t>
      </w:r>
      <w:proofErr w:type="spellEnd"/>
      <w:r w:rsidR="00BB1E3E" w:rsidRPr="00BB1E3E">
        <w:rPr>
          <w:rFonts w:asciiTheme="majorBidi" w:hAnsiTheme="majorBidi" w:cstheme="majorBidi"/>
          <w:sz w:val="24"/>
          <w:szCs w:val="24"/>
          <w:lang w:val="en-ID"/>
        </w:rPr>
        <w:t xml:space="preserve"> orang lain, dan </w:t>
      </w:r>
      <w:proofErr w:type="spellStart"/>
      <w:r w:rsidR="00BB1E3E" w:rsidRPr="00BB1E3E">
        <w:rPr>
          <w:rFonts w:asciiTheme="majorBidi" w:hAnsiTheme="majorBidi" w:cstheme="majorBidi"/>
          <w:sz w:val="24"/>
          <w:szCs w:val="24"/>
          <w:lang w:val="en-ID"/>
        </w:rPr>
        <w:t>tidak</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merasa</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lebih</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tinggi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dari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sesama</w:t>
      </w:r>
      <w:proofErr w:type="spellEnd"/>
      <w:r w:rsidR="00BB1E3E" w:rsidRPr="00BB1E3E">
        <w:rPr>
          <w:rFonts w:asciiTheme="majorBidi" w:hAnsiTheme="majorBidi" w:cstheme="majorBidi"/>
          <w:sz w:val="24"/>
          <w:szCs w:val="24"/>
          <w:lang w:val="en-ID"/>
        </w:rPr>
        <w:t>.</w:t>
      </w:r>
      <w:r w:rsidR="0026091B">
        <w:rPr>
          <w:rStyle w:val="FootnoteReference"/>
          <w:rFonts w:asciiTheme="majorBidi" w:hAnsiTheme="majorBidi" w:cstheme="majorBidi"/>
          <w:sz w:val="24"/>
          <w:szCs w:val="24"/>
          <w:lang w:val="en-ID"/>
        </w:rPr>
        <w:footnoteReference w:id="73"/>
      </w:r>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Dalam</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pesantren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sikap</w:t>
      </w:r>
      <w:proofErr w:type="spellEnd"/>
      <w:r w:rsidR="00BB1E3E" w:rsidRPr="00BB1E3E">
        <w:rPr>
          <w:rFonts w:asciiTheme="majorBidi" w:hAnsiTheme="majorBidi" w:cstheme="majorBidi"/>
          <w:sz w:val="24"/>
          <w:szCs w:val="24"/>
          <w:lang w:val="en-ID"/>
        </w:rPr>
        <w:t xml:space="preserve"> </w:t>
      </w:r>
      <w:proofErr w:type="spellStart"/>
      <w:r w:rsidR="00BB1E3E" w:rsidRPr="009760A9">
        <w:rPr>
          <w:rFonts w:asciiTheme="majorBidi" w:hAnsiTheme="majorBidi" w:cstheme="majorBidi"/>
          <w:i/>
          <w:iCs/>
          <w:sz w:val="24"/>
          <w:szCs w:val="24"/>
          <w:lang w:val="en-ID"/>
        </w:rPr>
        <w:t>tawadlu</w:t>
      </w:r>
      <w:proofErr w:type="spellEnd"/>
      <w:r w:rsidR="00BB1E3E" w:rsidRPr="009760A9">
        <w:rPr>
          <w:rFonts w:asciiTheme="majorBidi" w:hAnsiTheme="majorBidi" w:cstheme="majorBidi"/>
          <w:i/>
          <w:iCs/>
          <w:sz w:val="24"/>
          <w:szCs w:val="24"/>
          <w:lang w:val="en-ID"/>
        </w:rPr>
        <w:t>’</w:t>
      </w:r>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menciptakan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atmosfer</w:t>
      </w:r>
      <w:proofErr w:type="spellEnd"/>
      <w:r w:rsidR="00BB1E3E" w:rsidRPr="00BB1E3E">
        <w:rPr>
          <w:rFonts w:asciiTheme="majorBidi" w:hAnsiTheme="majorBidi" w:cstheme="majorBidi"/>
          <w:sz w:val="24"/>
          <w:szCs w:val="24"/>
          <w:lang w:val="en-ID"/>
        </w:rPr>
        <w:t xml:space="preserve"> yang </w:t>
      </w:r>
      <w:proofErr w:type="spellStart"/>
      <w:r w:rsidR="00BB1E3E" w:rsidRPr="00BB1E3E">
        <w:rPr>
          <w:rFonts w:asciiTheme="majorBidi" w:hAnsiTheme="majorBidi" w:cstheme="majorBidi"/>
          <w:sz w:val="24"/>
          <w:szCs w:val="24"/>
          <w:lang w:val="en-ID"/>
        </w:rPr>
        <w:t>harmonis</w:t>
      </w:r>
      <w:proofErr w:type="spellEnd"/>
      <w:r w:rsidR="00BB1E3E" w:rsidRPr="00BB1E3E">
        <w:rPr>
          <w:rFonts w:asciiTheme="majorBidi" w:hAnsiTheme="majorBidi" w:cstheme="majorBidi"/>
          <w:sz w:val="24"/>
          <w:szCs w:val="24"/>
          <w:lang w:val="en-ID"/>
        </w:rPr>
        <w:t xml:space="preserve">, di mana para </w:t>
      </w:r>
      <w:proofErr w:type="spellStart"/>
      <w:r w:rsidR="00BB1E3E" w:rsidRPr="00BB1E3E">
        <w:rPr>
          <w:rFonts w:asciiTheme="majorBidi" w:hAnsiTheme="majorBidi" w:cstheme="majorBidi"/>
          <w:sz w:val="24"/>
          <w:szCs w:val="24"/>
          <w:lang w:val="en-ID"/>
        </w:rPr>
        <w:t>santri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saling</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menghargai</w:t>
      </w:r>
      <w:proofErr w:type="spellEnd"/>
      <w:r w:rsidR="00BB1E3E" w:rsidRPr="00BB1E3E">
        <w:rPr>
          <w:rFonts w:asciiTheme="majorBidi" w:hAnsiTheme="majorBidi" w:cstheme="majorBidi"/>
          <w:sz w:val="24"/>
          <w:szCs w:val="24"/>
          <w:lang w:val="en-ID"/>
        </w:rPr>
        <w:t xml:space="preserve"> dan </w:t>
      </w:r>
      <w:proofErr w:type="spellStart"/>
      <w:r w:rsidR="00BB1E3E" w:rsidRPr="00BB1E3E">
        <w:rPr>
          <w:rFonts w:asciiTheme="majorBidi" w:hAnsiTheme="majorBidi" w:cstheme="majorBidi"/>
          <w:sz w:val="24"/>
          <w:szCs w:val="24"/>
          <w:lang w:val="en-ID"/>
        </w:rPr>
        <w:t>bekerja</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sama</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dengan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semangat</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kebersamaan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Sikap</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rendah</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hati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ini</w:t>
      </w:r>
      <w:proofErr w:type="spellEnd"/>
      <w:r w:rsidR="00BB1E3E" w:rsidRPr="00BB1E3E">
        <w:rPr>
          <w:rFonts w:asciiTheme="majorBidi" w:hAnsiTheme="majorBidi" w:cstheme="majorBidi"/>
          <w:sz w:val="24"/>
          <w:szCs w:val="24"/>
          <w:lang w:val="en-ID"/>
        </w:rPr>
        <w:t xml:space="preserve"> juga </w:t>
      </w:r>
      <w:proofErr w:type="spellStart"/>
      <w:r w:rsidR="00BB1E3E" w:rsidRPr="00BB1E3E">
        <w:rPr>
          <w:rFonts w:asciiTheme="majorBidi" w:hAnsiTheme="majorBidi" w:cstheme="majorBidi"/>
          <w:sz w:val="24"/>
          <w:szCs w:val="24"/>
          <w:lang w:val="en-ID"/>
        </w:rPr>
        <w:t>melatih</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santri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untuk</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memiliki</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ketenangan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batin</w:t>
      </w:r>
      <w:proofErr w:type="spellEnd"/>
      <w:r w:rsidR="00BB1E3E" w:rsidRPr="00BB1E3E">
        <w:rPr>
          <w:rFonts w:asciiTheme="majorBidi" w:hAnsiTheme="majorBidi" w:cstheme="majorBidi"/>
          <w:sz w:val="24"/>
          <w:szCs w:val="24"/>
          <w:lang w:val="en-ID"/>
        </w:rPr>
        <w:t xml:space="preserve"> dan </w:t>
      </w:r>
      <w:proofErr w:type="spellStart"/>
      <w:r w:rsidR="00BB1E3E" w:rsidRPr="00BB1E3E">
        <w:rPr>
          <w:rFonts w:asciiTheme="majorBidi" w:hAnsiTheme="majorBidi" w:cstheme="majorBidi"/>
          <w:sz w:val="24"/>
          <w:szCs w:val="24"/>
          <w:lang w:val="en-ID"/>
        </w:rPr>
        <w:t>ketabahan</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serta</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menjadikan</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mereka</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lebih</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sabar</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murah</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hati</w:t>
      </w:r>
      <w:proofErr w:type="spellEnd"/>
      <w:r w:rsidR="00BB1E3E" w:rsidRPr="00BB1E3E">
        <w:rPr>
          <w:rFonts w:asciiTheme="majorBidi" w:hAnsiTheme="majorBidi" w:cstheme="majorBidi"/>
          <w:sz w:val="24"/>
          <w:szCs w:val="24"/>
          <w:lang w:val="en-ID"/>
        </w:rPr>
        <w:t xml:space="preserve"> dan </w:t>
      </w:r>
      <w:proofErr w:type="spellStart"/>
      <w:r w:rsidR="00BB1E3E" w:rsidRPr="00BB1E3E">
        <w:rPr>
          <w:rFonts w:asciiTheme="majorBidi" w:hAnsiTheme="majorBidi" w:cstheme="majorBidi"/>
          <w:sz w:val="24"/>
          <w:szCs w:val="24"/>
          <w:lang w:val="en-ID"/>
        </w:rPr>
        <w:t>lembut</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dalam</w:t>
      </w:r>
      <w:proofErr w:type="spellEnd"/>
      <w:r w:rsidR="00BB1E3E" w:rsidRPr="00BB1E3E">
        <w:rPr>
          <w:rFonts w:asciiTheme="majorBidi" w:hAnsiTheme="majorBidi" w:cstheme="majorBidi"/>
          <w:sz w:val="24"/>
          <w:szCs w:val="24"/>
          <w:lang w:val="en-ID"/>
        </w:rPr>
        <w:t xml:space="preserve"> </w:t>
      </w:r>
      <w:proofErr w:type="spellStart"/>
      <w:r w:rsidR="00BB1E3E" w:rsidRPr="00BB1E3E">
        <w:rPr>
          <w:rFonts w:asciiTheme="majorBidi" w:hAnsiTheme="majorBidi" w:cstheme="majorBidi"/>
          <w:sz w:val="24"/>
          <w:szCs w:val="24"/>
          <w:lang w:val="en-ID"/>
        </w:rPr>
        <w:t>berinteraksi</w:t>
      </w:r>
      <w:proofErr w:type="spellEnd"/>
      <w:r w:rsidR="00BB1E3E" w:rsidRPr="00BB1E3E">
        <w:rPr>
          <w:rFonts w:asciiTheme="majorBidi" w:hAnsiTheme="majorBidi" w:cstheme="majorBidi"/>
          <w:sz w:val="24"/>
          <w:szCs w:val="24"/>
          <w:lang w:val="en-ID"/>
        </w:rPr>
        <w:t>.</w:t>
      </w:r>
    </w:p>
    <w:p w14:paraId="6878430A" w14:textId="1560ABC0" w:rsidR="00BB1E3E" w:rsidRDefault="00BB1E3E" w:rsidP="006B02AF">
      <w:pPr>
        <w:pStyle w:val="ListParagraph"/>
        <w:numPr>
          <w:ilvl w:val="0"/>
          <w:numId w:val="44"/>
        </w:numPr>
        <w:spacing w:after="120" w:line="360" w:lineRule="auto"/>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Tirakat</w:t>
      </w:r>
      <w:proofErr w:type="spellEnd"/>
    </w:p>
    <w:p w14:paraId="1F73C295" w14:textId="71C9DEE1" w:rsidR="00BB1E3E" w:rsidRPr="00BB1E3E" w:rsidRDefault="00BB1E3E" w:rsidP="00BB1E3E">
      <w:pPr>
        <w:spacing w:after="120" w:line="360" w:lineRule="auto"/>
        <w:ind w:left="1080" w:firstLine="763"/>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merupakan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latihan</w:t>
      </w:r>
      <w:proofErr w:type="spellEnd"/>
      <w:r w:rsidRPr="00BB1E3E">
        <w:rPr>
          <w:rFonts w:asciiTheme="majorBidi" w:hAnsiTheme="majorBidi" w:cstheme="majorBidi"/>
          <w:sz w:val="24"/>
          <w:szCs w:val="24"/>
          <w:lang w:val="en-ID"/>
        </w:rPr>
        <w:t xml:space="preserve"> spiritual yang sangat </w:t>
      </w:r>
      <w:proofErr w:type="spellStart"/>
      <w:r w:rsidRPr="00BB1E3E">
        <w:rPr>
          <w:rFonts w:asciiTheme="majorBidi" w:hAnsiTheme="majorBidi" w:cstheme="majorBidi"/>
          <w:sz w:val="24"/>
          <w:szCs w:val="24"/>
          <w:lang w:val="en-ID"/>
        </w:rPr>
        <w:t>penting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dapat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berupa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puasa</w:t>
      </w:r>
      <w:proofErr w:type="spellEnd"/>
      <w:r w:rsidRPr="00BB1E3E">
        <w:rPr>
          <w:rFonts w:asciiTheme="majorBidi" w:hAnsiTheme="majorBidi" w:cstheme="majorBidi"/>
          <w:sz w:val="24"/>
          <w:szCs w:val="24"/>
          <w:lang w:val="en-ID"/>
        </w:rPr>
        <w:t xml:space="preserve"> sunnah, </w:t>
      </w:r>
      <w:proofErr w:type="spellStart"/>
      <w:r w:rsidRPr="00BB1E3E">
        <w:rPr>
          <w:rFonts w:asciiTheme="majorBidi" w:hAnsiTheme="majorBidi" w:cstheme="majorBidi"/>
          <w:sz w:val="24"/>
          <w:szCs w:val="24"/>
          <w:lang w:val="en-ID"/>
        </w:rPr>
        <w:t>dzikir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atau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amalan-amalan</w:t>
      </w:r>
      <w:proofErr w:type="spellEnd"/>
      <w:r w:rsidRPr="00BB1E3E">
        <w:rPr>
          <w:rFonts w:asciiTheme="majorBidi" w:hAnsiTheme="majorBidi" w:cstheme="majorBidi"/>
          <w:sz w:val="24"/>
          <w:szCs w:val="24"/>
          <w:lang w:val="en-ID"/>
        </w:rPr>
        <w:t xml:space="preserve"> lain yang </w:t>
      </w:r>
      <w:proofErr w:type="spellStart"/>
      <w:r w:rsidRPr="00BB1E3E">
        <w:rPr>
          <w:rFonts w:asciiTheme="majorBidi" w:hAnsiTheme="majorBidi" w:cstheme="majorBidi"/>
          <w:sz w:val="24"/>
          <w:szCs w:val="24"/>
          <w:lang w:val="en-ID"/>
        </w:rPr>
        <w:t>dilakukan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tujuan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mendekatkan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kepada</w:t>
      </w:r>
      <w:proofErr w:type="spellEnd"/>
      <w:r w:rsidRPr="00BB1E3E">
        <w:rPr>
          <w:rFonts w:asciiTheme="majorBidi" w:hAnsiTheme="majorBidi" w:cstheme="majorBidi"/>
          <w:sz w:val="24"/>
          <w:szCs w:val="24"/>
          <w:lang w:val="en-ID"/>
        </w:rPr>
        <w:t xml:space="preserve"> Allah SWT dan </w:t>
      </w:r>
      <w:proofErr w:type="spellStart"/>
      <w:r w:rsidRPr="00BB1E3E">
        <w:rPr>
          <w:rFonts w:asciiTheme="majorBidi" w:hAnsiTheme="majorBidi" w:cstheme="majorBidi"/>
          <w:sz w:val="24"/>
          <w:szCs w:val="24"/>
          <w:lang w:val="en-ID"/>
        </w:rPr>
        <w:t>mengendalikan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nafsu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pandangan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adalah</w:t>
      </w:r>
      <w:proofErr w:type="spellEnd"/>
      <w:r w:rsidRPr="00BB1E3E">
        <w:rPr>
          <w:rFonts w:asciiTheme="majorBidi" w:hAnsiTheme="majorBidi" w:cstheme="majorBidi"/>
          <w:sz w:val="24"/>
          <w:szCs w:val="24"/>
          <w:lang w:val="en-ID"/>
        </w:rPr>
        <w:t xml:space="preserve"> salah </w:t>
      </w:r>
      <w:proofErr w:type="spellStart"/>
      <w:r w:rsidRPr="00BB1E3E">
        <w:rPr>
          <w:rFonts w:asciiTheme="majorBidi" w:hAnsiTheme="majorBidi" w:cstheme="majorBidi"/>
          <w:sz w:val="24"/>
          <w:szCs w:val="24"/>
          <w:lang w:val="en-ID"/>
        </w:rPr>
        <w:t>satu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mengembangkan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membentuk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kepribadian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melakukan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diwajibkan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mengikuti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bimbingan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dari</w:t>
      </w:r>
      <w:proofErr w:type="spellEnd"/>
      <w:r w:rsidRPr="00BB1E3E">
        <w:rPr>
          <w:rFonts w:asciiTheme="majorBidi" w:hAnsiTheme="majorBidi" w:cstheme="majorBidi"/>
          <w:sz w:val="24"/>
          <w:szCs w:val="24"/>
          <w:lang w:val="en-ID"/>
        </w:rPr>
        <w:t xml:space="preserve"> guru </w:t>
      </w:r>
      <w:proofErr w:type="spellStart"/>
      <w:r w:rsidRPr="00BB1E3E">
        <w:rPr>
          <w:rFonts w:asciiTheme="majorBidi" w:hAnsiTheme="majorBidi" w:cstheme="majorBidi"/>
          <w:sz w:val="24"/>
          <w:szCs w:val="24"/>
          <w:lang w:val="en-ID"/>
        </w:rPr>
        <w:t>atau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musnid</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berkompeten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sehingga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amalan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dapat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dilakukan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benar</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merugikan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sendiri</w:t>
      </w:r>
      <w:proofErr w:type="spellEnd"/>
      <w:r w:rsidRPr="00BB1E3E">
        <w:rPr>
          <w:rFonts w:asciiTheme="majorBidi" w:hAnsiTheme="majorBidi" w:cstheme="majorBidi"/>
          <w:sz w:val="24"/>
          <w:szCs w:val="24"/>
          <w:lang w:val="en-ID"/>
        </w:rPr>
        <w:t>.</w:t>
      </w:r>
    </w:p>
    <w:p w14:paraId="36FC9E01" w14:textId="32C34A48" w:rsidR="00BB1E3E" w:rsidRPr="00BB1E3E" w:rsidRDefault="00BB1E3E" w:rsidP="002373B0">
      <w:pPr>
        <w:spacing w:after="120" w:line="360" w:lineRule="auto"/>
        <w:ind w:left="1080" w:firstLine="763"/>
        <w:jc w:val="both"/>
        <w:rPr>
          <w:rFonts w:asciiTheme="majorBidi" w:hAnsiTheme="majorBidi" w:cstheme="majorBidi"/>
          <w:sz w:val="24"/>
          <w:szCs w:val="24"/>
          <w:lang w:val="en-ID"/>
        </w:rPr>
      </w:pPr>
      <w:r w:rsidRPr="00BB1E3E">
        <w:rPr>
          <w:rFonts w:asciiTheme="majorBidi" w:hAnsiTheme="majorBidi" w:cstheme="majorBidi"/>
          <w:sz w:val="24"/>
          <w:szCs w:val="24"/>
          <w:lang w:val="en-ID"/>
        </w:rPr>
        <w:lastRenderedPageBreak/>
        <w:t xml:space="preserve">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berfungsi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mengendalikan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keinginan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materi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berlebihan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serta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meningkatkan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kesadaran</w:t>
      </w:r>
      <w:proofErr w:type="spellEnd"/>
      <w:r w:rsidRPr="00BB1E3E">
        <w:rPr>
          <w:rFonts w:asciiTheme="majorBidi" w:hAnsiTheme="majorBidi" w:cstheme="majorBidi"/>
          <w:sz w:val="24"/>
          <w:szCs w:val="24"/>
          <w:lang w:val="en-ID"/>
        </w:rPr>
        <w:t xml:space="preserve"> spiritual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Salah </w:t>
      </w:r>
      <w:proofErr w:type="spellStart"/>
      <w:r w:rsidRPr="00BB1E3E">
        <w:rPr>
          <w:rFonts w:asciiTheme="majorBidi" w:hAnsiTheme="majorBidi" w:cstheme="majorBidi"/>
          <w:sz w:val="24"/>
          <w:szCs w:val="24"/>
          <w:lang w:val="en-ID"/>
        </w:rPr>
        <w:t>satu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umum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dilakukan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adalah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puasa</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Senin</w:t>
      </w:r>
      <w:proofErr w:type="spellEnd"/>
      <w:r w:rsidR="00B16FCB">
        <w:rPr>
          <w:rFonts w:asciiTheme="majorBidi" w:hAnsiTheme="majorBidi" w:cstheme="majorBidi"/>
          <w:sz w:val="24"/>
          <w:szCs w:val="24"/>
          <w:lang w:val="en-ID"/>
        </w:rPr>
        <w:t xml:space="preserve"> dan </w:t>
      </w:r>
      <w:proofErr w:type="spellStart"/>
      <w:r w:rsidR="00B16FCB">
        <w:rPr>
          <w:rFonts w:asciiTheme="majorBidi" w:hAnsiTheme="majorBidi" w:cstheme="majorBidi"/>
          <w:sz w:val="24"/>
          <w:szCs w:val="24"/>
          <w:lang w:val="en-ID"/>
        </w:rPr>
        <w:t>Kamis</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puasa</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Dala’il</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puasa</w:t>
      </w:r>
      <w:proofErr w:type="spellEnd"/>
      <w:r w:rsidRPr="00BB1E3E">
        <w:rPr>
          <w:rFonts w:asciiTheme="majorBidi" w:hAnsiTheme="majorBidi" w:cstheme="majorBidi"/>
          <w:sz w:val="24"/>
          <w:szCs w:val="24"/>
          <w:lang w:val="en-ID"/>
        </w:rPr>
        <w:t xml:space="preserve"> Daud.</w:t>
      </w:r>
      <w:r w:rsidR="00101079">
        <w:rPr>
          <w:rStyle w:val="FootnoteReference"/>
          <w:rFonts w:asciiTheme="majorBidi" w:hAnsiTheme="majorBidi" w:cstheme="majorBidi"/>
          <w:sz w:val="24"/>
          <w:szCs w:val="24"/>
          <w:lang w:val="en-ID"/>
        </w:rPr>
        <w:footnoteReference w:id="74"/>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memperbaiki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aspek</w:t>
      </w:r>
      <w:proofErr w:type="spellEnd"/>
      <w:r w:rsidRPr="00BB1E3E">
        <w:rPr>
          <w:rFonts w:asciiTheme="majorBidi" w:hAnsiTheme="majorBidi" w:cstheme="majorBidi"/>
          <w:sz w:val="24"/>
          <w:szCs w:val="24"/>
          <w:lang w:val="en-ID"/>
        </w:rPr>
        <w:t xml:space="preserve"> spiritual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mengembangkan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kebiasaan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sederhana</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sehat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dilakukan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penuh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kesadaran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selaras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ajaran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menekankan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pentingnya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nafsu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mencapai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bermakna</w:t>
      </w:r>
      <w:proofErr w:type="spellEnd"/>
      <w:r w:rsidRPr="00BB1E3E">
        <w:rPr>
          <w:rFonts w:asciiTheme="majorBidi" w:hAnsiTheme="majorBidi" w:cstheme="majorBidi"/>
          <w:sz w:val="24"/>
          <w:szCs w:val="24"/>
          <w:lang w:val="en-ID"/>
        </w:rPr>
        <w:t>.</w:t>
      </w:r>
    </w:p>
    <w:p w14:paraId="144657F8" w14:textId="67083D4E" w:rsidR="00BB1E3E" w:rsidRPr="00BB1E3E" w:rsidRDefault="00BB1E3E" w:rsidP="002373B0">
      <w:pPr>
        <w:spacing w:after="120" w:line="360" w:lineRule="auto"/>
        <w:ind w:left="1080" w:firstLine="763"/>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Selain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berkontribusi</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kesejahteraan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fisik</w:t>
      </w:r>
      <w:proofErr w:type="spellEnd"/>
      <w:r w:rsidRPr="00BB1E3E">
        <w:rPr>
          <w:rFonts w:asciiTheme="majorBidi" w:hAnsiTheme="majorBidi" w:cstheme="majorBidi"/>
          <w:sz w:val="24"/>
          <w:szCs w:val="24"/>
          <w:lang w:val="en-ID"/>
        </w:rPr>
        <w:t xml:space="preserve"> dan mental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puasa</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dzikir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dapat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menghindari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perilaku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konsumtif</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berlebihan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fokus</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tujuan</w:t>
      </w:r>
      <w:proofErr w:type="spellEnd"/>
      <w:r w:rsidRPr="00BB1E3E">
        <w:rPr>
          <w:rFonts w:asciiTheme="majorBidi" w:hAnsiTheme="majorBidi" w:cstheme="majorBidi"/>
          <w:sz w:val="24"/>
          <w:szCs w:val="24"/>
          <w:lang w:val="en-ID"/>
        </w:rPr>
        <w:t xml:space="preserve"> spiritual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Sebagaimana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oleh Mbah Abdullah Zen Salam, </w:t>
      </w:r>
      <w:proofErr w:type="spellStart"/>
      <w:r w:rsidRPr="00BB1E3E">
        <w:rPr>
          <w:rFonts w:asciiTheme="majorBidi" w:hAnsiTheme="majorBidi" w:cstheme="majorBidi"/>
          <w:sz w:val="24"/>
          <w:szCs w:val="24"/>
          <w:lang w:val="en-ID"/>
        </w:rPr>
        <w:t>seorang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waliyullah</w:t>
      </w:r>
      <w:proofErr w:type="spellEnd"/>
      <w:r w:rsidRPr="00BB1E3E">
        <w:rPr>
          <w:rFonts w:asciiTheme="majorBidi" w:hAnsiTheme="majorBidi" w:cstheme="majorBidi"/>
          <w:sz w:val="24"/>
          <w:szCs w:val="24"/>
          <w:lang w:val="en-ID"/>
        </w:rPr>
        <w:t xml:space="preserve"> di</w:t>
      </w:r>
      <w:r w:rsidR="00227D94">
        <w:rPr>
          <w:rFonts w:asciiTheme="majorBidi" w:hAnsiTheme="majorBidi" w:cstheme="majorBidi"/>
          <w:sz w:val="24"/>
          <w:szCs w:val="24"/>
          <w:lang w:val="en-ID"/>
        </w:rPr>
        <w:t xml:space="preserve"> </w:t>
      </w:r>
      <w:proofErr w:type="spellStart"/>
      <w:proofErr w:type="gramStart"/>
      <w:r w:rsidR="00227D94">
        <w:rPr>
          <w:rFonts w:asciiTheme="majorBidi" w:hAnsiTheme="majorBidi" w:cstheme="majorBidi"/>
          <w:sz w:val="24"/>
          <w:szCs w:val="24"/>
          <w:lang w:val="en-ID"/>
        </w:rPr>
        <w:t>desa</w:t>
      </w:r>
      <w:proofErr w:type="spellEnd"/>
      <w:r w:rsidR="00227D94">
        <w:rPr>
          <w:rFonts w:asciiTheme="majorBidi" w:hAnsiTheme="majorBidi" w:cstheme="majorBidi"/>
          <w:sz w:val="24"/>
          <w:szCs w:val="24"/>
          <w:lang w:val="en-ID"/>
        </w:rPr>
        <w:t xml:space="preserve"> </w:t>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Kajen</w:t>
      </w:r>
      <w:proofErr w:type="spellEnd"/>
      <w:proofErr w:type="gram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menerima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apa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adanya</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diberikan</w:t>
      </w:r>
      <w:proofErr w:type="spellEnd"/>
      <w:r w:rsidRPr="00BB1E3E">
        <w:rPr>
          <w:rFonts w:asciiTheme="majorBidi" w:hAnsiTheme="majorBidi" w:cstheme="majorBidi"/>
          <w:sz w:val="24"/>
          <w:szCs w:val="24"/>
          <w:lang w:val="en-ID"/>
        </w:rPr>
        <w:t xml:space="preserve"> oleh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adalah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turut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mendukung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w:t>
      </w:r>
    </w:p>
    <w:p w14:paraId="2718987A" w14:textId="2F690294" w:rsidR="00BB1E3E" w:rsidRPr="00BB1E3E" w:rsidRDefault="00BB1E3E" w:rsidP="002373B0">
      <w:pPr>
        <w:spacing w:after="120" w:line="360" w:lineRule="auto"/>
        <w:ind w:left="1080" w:firstLine="763"/>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melihat</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sesuatu</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berdampak</w:t>
      </w:r>
      <w:proofErr w:type="spellEnd"/>
      <w:r w:rsidRPr="00BB1E3E">
        <w:rPr>
          <w:rFonts w:asciiTheme="majorBidi" w:hAnsiTheme="majorBidi" w:cstheme="majorBidi"/>
          <w:sz w:val="24"/>
          <w:szCs w:val="24"/>
          <w:lang w:val="en-ID"/>
        </w:rPr>
        <w:t xml:space="preserve"> pada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individu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konteks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menciptakan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kesetaraan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keadilan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masyarakat</w:t>
      </w:r>
      <w:proofErr w:type="spellEnd"/>
      <w:r w:rsidRPr="00BB1E3E">
        <w:rPr>
          <w:rFonts w:asciiTheme="majorBidi" w:hAnsiTheme="majorBidi" w:cstheme="majorBidi"/>
          <w:sz w:val="24"/>
          <w:szCs w:val="24"/>
          <w:lang w:val="en-ID"/>
        </w:rPr>
        <w:t>.</w:t>
      </w:r>
      <w:r w:rsidR="00101079">
        <w:rPr>
          <w:rStyle w:val="FootnoteReference"/>
          <w:rFonts w:asciiTheme="majorBidi" w:hAnsiTheme="majorBidi" w:cstheme="majorBidi"/>
          <w:sz w:val="24"/>
          <w:szCs w:val="24"/>
          <w:lang w:val="en-ID"/>
        </w:rPr>
        <w:footnoteReference w:id="75"/>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etika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mendorong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rendah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hati</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berbagi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orang lain. Hal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tercermin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budaya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solidaritas</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kerja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sama</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diterapkan</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di mana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saling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menolong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berbagai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baik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w:t>
      </w:r>
      <w:r w:rsidR="00337826">
        <w:rPr>
          <w:rFonts w:asciiTheme="majorBidi" w:hAnsiTheme="majorBidi" w:cstheme="majorBidi"/>
          <w:sz w:val="24"/>
          <w:szCs w:val="24"/>
          <w:lang w:val="en-ID"/>
        </w:rPr>
        <w:t>tu</w:t>
      </w:r>
      <w:proofErr w:type="spellEnd"/>
      <w:r w:rsidR="00337826">
        <w:rPr>
          <w:rFonts w:asciiTheme="majorBidi" w:hAnsiTheme="majorBidi" w:cstheme="majorBidi"/>
          <w:sz w:val="24"/>
          <w:szCs w:val="24"/>
          <w:lang w:val="en-ID"/>
        </w:rPr>
        <w:t xml:space="preserve"> </w:t>
      </w:r>
      <w:proofErr w:type="spellStart"/>
      <w:r w:rsidR="00337826">
        <w:rPr>
          <w:rFonts w:asciiTheme="majorBidi" w:hAnsiTheme="majorBidi" w:cstheme="majorBidi"/>
          <w:sz w:val="24"/>
          <w:szCs w:val="24"/>
          <w:lang w:val="en-ID"/>
        </w:rPr>
        <w:t>kerja</w:t>
      </w:r>
      <w:proofErr w:type="spellEnd"/>
      <w:r w:rsidR="00337826">
        <w:rPr>
          <w:rFonts w:asciiTheme="majorBidi" w:hAnsiTheme="majorBidi" w:cstheme="majorBidi"/>
          <w:sz w:val="24"/>
          <w:szCs w:val="24"/>
          <w:lang w:val="en-ID"/>
        </w:rPr>
        <w:t xml:space="preserve"> </w:t>
      </w:r>
      <w:proofErr w:type="spellStart"/>
      <w:r w:rsidR="00337826">
        <w:rPr>
          <w:rFonts w:asciiTheme="majorBidi" w:hAnsiTheme="majorBidi" w:cstheme="majorBidi"/>
          <w:sz w:val="24"/>
          <w:szCs w:val="24"/>
          <w:lang w:val="en-ID"/>
        </w:rPr>
        <w:t>bakti</w:t>
      </w:r>
      <w:proofErr w:type="spellEnd"/>
      <w:r w:rsidR="00337826">
        <w:rPr>
          <w:rFonts w:asciiTheme="majorBidi" w:hAnsiTheme="majorBidi" w:cstheme="majorBidi"/>
          <w:sz w:val="24"/>
          <w:szCs w:val="24"/>
          <w:lang w:val="en-ID"/>
        </w:rPr>
        <w:t xml:space="preserve">, </w:t>
      </w:r>
      <w:proofErr w:type="spellStart"/>
      <w:r w:rsidR="00337826">
        <w:rPr>
          <w:rFonts w:asciiTheme="majorBidi" w:hAnsiTheme="majorBidi" w:cstheme="majorBidi"/>
          <w:sz w:val="24"/>
          <w:szCs w:val="24"/>
          <w:lang w:val="en-ID"/>
        </w:rPr>
        <w:t>belajar</w:t>
      </w:r>
      <w:proofErr w:type="spellEnd"/>
      <w:r w:rsidR="00337826">
        <w:rPr>
          <w:rFonts w:asciiTheme="majorBidi" w:hAnsiTheme="majorBidi" w:cstheme="majorBidi"/>
          <w:sz w:val="24"/>
          <w:szCs w:val="24"/>
          <w:lang w:val="en-ID"/>
        </w:rPr>
        <w:t xml:space="preserve"> </w:t>
      </w:r>
      <w:proofErr w:type="spellStart"/>
      <w:r w:rsidR="00337826">
        <w:rPr>
          <w:rFonts w:asciiTheme="majorBidi" w:hAnsiTheme="majorBidi" w:cstheme="majorBidi"/>
          <w:sz w:val="24"/>
          <w:szCs w:val="24"/>
          <w:lang w:val="en-ID"/>
        </w:rPr>
        <w:t>bersama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maupun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kegiatan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sosial</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lainnya</w:t>
      </w:r>
      <w:proofErr w:type="spellEnd"/>
      <w:r w:rsidRPr="00BB1E3E">
        <w:rPr>
          <w:rFonts w:asciiTheme="majorBidi" w:hAnsiTheme="majorBidi" w:cstheme="majorBidi"/>
          <w:sz w:val="24"/>
          <w:szCs w:val="24"/>
          <w:lang w:val="en-ID"/>
        </w:rPr>
        <w:t>.</w:t>
      </w:r>
    </w:p>
    <w:p w14:paraId="759E5416" w14:textId="77777777" w:rsidR="00BB1E3E" w:rsidRPr="00BB1E3E" w:rsidRDefault="00BB1E3E" w:rsidP="00227D94">
      <w:pPr>
        <w:spacing w:after="120" w:line="360" w:lineRule="auto"/>
        <w:ind w:left="1080" w:firstLine="763"/>
        <w:jc w:val="both"/>
        <w:rPr>
          <w:rFonts w:asciiTheme="majorBidi" w:hAnsiTheme="majorBidi" w:cstheme="majorBidi"/>
          <w:sz w:val="24"/>
          <w:szCs w:val="24"/>
          <w:lang w:val="en-ID"/>
        </w:rPr>
      </w:pPr>
      <w:proofErr w:type="spellStart"/>
      <w:r w:rsidRPr="00BB1E3E">
        <w:rPr>
          <w:rFonts w:asciiTheme="majorBidi" w:hAnsiTheme="majorBidi" w:cstheme="majorBidi"/>
          <w:sz w:val="24"/>
          <w:szCs w:val="24"/>
          <w:lang w:val="en-ID"/>
        </w:rPr>
        <w:lastRenderedPageBreak/>
        <w:t>Kesederhanaan</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memengaruhi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cara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pandang</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hubungan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bahwa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individu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keseimbangan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semesta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mengurangi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konsumsi</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berlebihan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menghargai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lingkungan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sekitar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dilatih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kelestarian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alam</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penuh</w:t>
      </w:r>
      <w:proofErr w:type="spellEnd"/>
      <w:r w:rsidRPr="00BB1E3E">
        <w:rPr>
          <w:rFonts w:asciiTheme="majorBidi" w:hAnsiTheme="majorBidi" w:cstheme="majorBidi"/>
          <w:sz w:val="24"/>
          <w:szCs w:val="24"/>
          <w:lang w:val="en-ID"/>
        </w:rPr>
        <w:t xml:space="preserve"> rasa </w:t>
      </w:r>
      <w:proofErr w:type="spellStart"/>
      <w:r w:rsidRPr="00BB1E3E">
        <w:rPr>
          <w:rFonts w:asciiTheme="majorBidi" w:hAnsiTheme="majorBidi" w:cstheme="majorBidi"/>
          <w:sz w:val="24"/>
          <w:szCs w:val="24"/>
          <w:lang w:val="en-ID"/>
        </w:rPr>
        <w:t>syukur</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atas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apa</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diberikan</w:t>
      </w:r>
      <w:proofErr w:type="spellEnd"/>
      <w:r w:rsidRPr="00BB1E3E">
        <w:rPr>
          <w:rFonts w:asciiTheme="majorBidi" w:hAnsiTheme="majorBidi" w:cstheme="majorBidi"/>
          <w:sz w:val="24"/>
          <w:szCs w:val="24"/>
          <w:lang w:val="en-ID"/>
        </w:rPr>
        <w:t xml:space="preserve"> oleh </w:t>
      </w:r>
      <w:proofErr w:type="spellStart"/>
      <w:r w:rsidRPr="00BB1E3E">
        <w:rPr>
          <w:rFonts w:asciiTheme="majorBidi" w:hAnsiTheme="majorBidi" w:cstheme="majorBidi"/>
          <w:sz w:val="24"/>
          <w:szCs w:val="24"/>
          <w:lang w:val="en-ID"/>
        </w:rPr>
        <w:t>Tuhan</w:t>
      </w:r>
      <w:proofErr w:type="spellEnd"/>
      <w:r w:rsidRPr="00BB1E3E">
        <w:rPr>
          <w:rFonts w:asciiTheme="majorBidi" w:hAnsiTheme="majorBidi" w:cstheme="majorBidi"/>
          <w:sz w:val="24"/>
          <w:szCs w:val="24"/>
          <w:lang w:val="en-ID"/>
        </w:rPr>
        <w:t>.</w:t>
      </w:r>
    </w:p>
    <w:p w14:paraId="45091AFF" w14:textId="3725D33A" w:rsidR="00BB1E3E" w:rsidRPr="00BB1E3E" w:rsidRDefault="00BB1E3E" w:rsidP="00227D94">
      <w:pPr>
        <w:spacing w:after="120" w:line="360" w:lineRule="auto"/>
        <w:ind w:left="1080" w:firstLine="763"/>
        <w:jc w:val="both"/>
        <w:rPr>
          <w:rFonts w:asciiTheme="majorBidi" w:hAnsiTheme="majorBidi" w:cstheme="majorBidi"/>
          <w:sz w:val="24"/>
          <w:szCs w:val="24"/>
          <w:lang w:val="en-ID"/>
        </w:rPr>
      </w:pPr>
      <w:r w:rsidRPr="00BB1E3E">
        <w:rPr>
          <w:rFonts w:asciiTheme="majorBidi" w:hAnsiTheme="majorBidi" w:cstheme="majorBidi"/>
          <w:sz w:val="24"/>
          <w:szCs w:val="24"/>
          <w:lang w:val="en-ID"/>
        </w:rPr>
        <w:t xml:space="preserve">Etika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sangat </w:t>
      </w:r>
      <w:proofErr w:type="spellStart"/>
      <w:r w:rsidRPr="00BB1E3E">
        <w:rPr>
          <w:rFonts w:asciiTheme="majorBidi" w:hAnsiTheme="majorBidi" w:cstheme="majorBidi"/>
          <w:sz w:val="24"/>
          <w:szCs w:val="24"/>
          <w:lang w:val="en-ID"/>
        </w:rPr>
        <w:t>sejalan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prinsip-prinsip</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oleh </w:t>
      </w:r>
      <w:proofErr w:type="spellStart"/>
      <w:r w:rsidRPr="00BB1E3E">
        <w:rPr>
          <w:rFonts w:asciiTheme="majorBidi" w:hAnsiTheme="majorBidi" w:cstheme="majorBidi"/>
          <w:sz w:val="24"/>
          <w:szCs w:val="24"/>
          <w:lang w:val="en-ID"/>
        </w:rPr>
        <w:t>Ibnu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Miskawaih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mengajarkan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terhadap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kei</w:t>
      </w:r>
      <w:r w:rsidR="00227D94">
        <w:rPr>
          <w:rFonts w:asciiTheme="majorBidi" w:hAnsiTheme="majorBidi" w:cstheme="majorBidi"/>
          <w:sz w:val="24"/>
          <w:szCs w:val="24"/>
          <w:lang w:val="en-ID"/>
        </w:rPr>
        <w:t>nginan</w:t>
      </w:r>
      <w:proofErr w:type="spellEnd"/>
      <w:r w:rsidR="00227D94">
        <w:rPr>
          <w:rFonts w:asciiTheme="majorBidi" w:hAnsiTheme="majorBidi" w:cstheme="majorBidi"/>
          <w:sz w:val="24"/>
          <w:szCs w:val="24"/>
          <w:lang w:val="en-ID"/>
        </w:rPr>
        <w:t xml:space="preserve"> </w:t>
      </w:r>
      <w:proofErr w:type="spellStart"/>
      <w:r w:rsidR="00227D94">
        <w:rPr>
          <w:rFonts w:asciiTheme="majorBidi" w:hAnsiTheme="majorBidi" w:cstheme="majorBidi"/>
          <w:sz w:val="24"/>
          <w:szCs w:val="24"/>
          <w:lang w:val="en-ID"/>
        </w:rPr>
        <w:t>duniawi</w:t>
      </w:r>
      <w:proofErr w:type="spellEnd"/>
      <w:r w:rsidR="00227D94">
        <w:rPr>
          <w:rFonts w:asciiTheme="majorBidi" w:hAnsiTheme="majorBidi" w:cstheme="majorBidi"/>
          <w:sz w:val="24"/>
          <w:szCs w:val="24"/>
          <w:lang w:val="en-ID"/>
        </w:rPr>
        <w:t xml:space="preserve">, </w:t>
      </w:r>
      <w:proofErr w:type="spellStart"/>
      <w:r w:rsidR="00227D94">
        <w:rPr>
          <w:rFonts w:asciiTheme="majorBidi" w:hAnsiTheme="majorBidi" w:cstheme="majorBidi"/>
          <w:sz w:val="24"/>
          <w:szCs w:val="24"/>
          <w:lang w:val="en-ID"/>
        </w:rPr>
        <w:t>hidup</w:t>
      </w:r>
      <w:proofErr w:type="spellEnd"/>
      <w:r w:rsidR="00227D94">
        <w:rPr>
          <w:rFonts w:asciiTheme="majorBidi" w:hAnsiTheme="majorBidi" w:cstheme="majorBidi"/>
          <w:sz w:val="24"/>
          <w:szCs w:val="24"/>
          <w:lang w:val="en-ID"/>
        </w:rPr>
        <w:t xml:space="preserve"> </w:t>
      </w:r>
      <w:proofErr w:type="spellStart"/>
      <w:r w:rsidR="00227D94">
        <w:rPr>
          <w:rFonts w:asciiTheme="majorBidi" w:hAnsiTheme="majorBidi" w:cstheme="majorBidi"/>
          <w:sz w:val="24"/>
          <w:szCs w:val="24"/>
          <w:lang w:val="en-ID"/>
        </w:rPr>
        <w:t>sederhana</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menjaga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keseimbangan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dalam</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pemenuhan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kebutuhan</w:t>
      </w:r>
      <w:proofErr w:type="spellEnd"/>
      <w:r w:rsidRPr="00BB1E3E">
        <w:rPr>
          <w:rFonts w:asciiTheme="majorBidi" w:hAnsiTheme="majorBidi" w:cstheme="majorBidi"/>
          <w:sz w:val="24"/>
          <w:szCs w:val="24"/>
          <w:lang w:val="en-ID"/>
        </w:rPr>
        <w:t xml:space="preserve"> material,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membantu</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mencapai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bermakna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kedamaian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batin</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kebahagiaan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sejati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Melalui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sikap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rendah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hati</w:t>
      </w:r>
      <w:proofErr w:type="spellEnd"/>
      <w:r w:rsidRPr="00BB1E3E">
        <w:rPr>
          <w:rFonts w:asciiTheme="majorBidi" w:hAnsiTheme="majorBidi" w:cstheme="majorBidi"/>
          <w:sz w:val="24"/>
          <w:szCs w:val="24"/>
          <w:lang w:val="en-ID"/>
        </w:rPr>
        <w:t xml:space="preserve"> (</w:t>
      </w:r>
      <w:proofErr w:type="spellStart"/>
      <w:r w:rsidRPr="00337826">
        <w:rPr>
          <w:rFonts w:asciiTheme="majorBidi" w:hAnsiTheme="majorBidi" w:cstheme="majorBidi"/>
          <w:i/>
          <w:iCs/>
          <w:sz w:val="24"/>
          <w:szCs w:val="24"/>
          <w:lang w:val="en-ID"/>
        </w:rPr>
        <w:t>tawadlu</w:t>
      </w:r>
      <w:proofErr w:type="spellEnd"/>
      <w:r w:rsidRPr="00337826">
        <w:rPr>
          <w:rFonts w:asciiTheme="majorBidi" w:hAnsiTheme="majorBidi" w:cstheme="majorBidi"/>
          <w:i/>
          <w:iCs/>
          <w:sz w:val="24"/>
          <w:szCs w:val="24"/>
          <w:lang w:val="en-ID"/>
        </w:rPr>
        <w:t>’</w:t>
      </w:r>
      <w:r w:rsidR="00337826">
        <w:rPr>
          <w:rFonts w:asciiTheme="majorBidi" w:hAnsiTheme="majorBidi" w:cstheme="majorBidi"/>
          <w:sz w:val="24"/>
          <w:szCs w:val="24"/>
          <w:lang w:val="en-ID"/>
        </w:rPr>
        <w:t xml:space="preserve">), </w:t>
      </w:r>
      <w:proofErr w:type="spellStart"/>
      <w:r w:rsidR="00337826">
        <w:rPr>
          <w:rFonts w:asciiTheme="majorBidi" w:hAnsiTheme="majorBidi" w:cstheme="majorBidi"/>
          <w:sz w:val="24"/>
          <w:szCs w:val="24"/>
          <w:lang w:val="en-ID"/>
        </w:rPr>
        <w:t>tirakat</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pengendalian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diri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santri</w:t>
      </w:r>
      <w:proofErr w:type="spellEnd"/>
      <w:r w:rsidRPr="00BB1E3E">
        <w:rPr>
          <w:rFonts w:asciiTheme="majorBidi" w:hAnsiTheme="majorBidi" w:cstheme="majorBidi"/>
          <w:sz w:val="24"/>
          <w:szCs w:val="24"/>
          <w:lang w:val="en-ID"/>
        </w:rPr>
        <w:t xml:space="preserve"> di </w:t>
      </w:r>
      <w:proofErr w:type="spellStart"/>
      <w:r w:rsidRPr="00BB1E3E">
        <w:rPr>
          <w:rFonts w:asciiTheme="majorBidi" w:hAnsiTheme="majorBidi" w:cstheme="majorBidi"/>
          <w:sz w:val="24"/>
          <w:szCs w:val="24"/>
          <w:lang w:val="en-ID"/>
        </w:rPr>
        <w:t>Pesantren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Maslakul</w:t>
      </w:r>
      <w:proofErr w:type="spellEnd"/>
      <w:r w:rsidRPr="00BB1E3E">
        <w:rPr>
          <w:rFonts w:asciiTheme="majorBidi" w:hAnsiTheme="majorBidi" w:cstheme="majorBidi"/>
          <w:sz w:val="24"/>
          <w:szCs w:val="24"/>
          <w:lang w:val="en-ID"/>
        </w:rPr>
        <w:t xml:space="preserve"> Huda </w:t>
      </w:r>
      <w:proofErr w:type="spellStart"/>
      <w:r w:rsidRPr="00BB1E3E">
        <w:rPr>
          <w:rFonts w:asciiTheme="majorBidi" w:hAnsiTheme="majorBidi" w:cstheme="majorBidi"/>
          <w:sz w:val="24"/>
          <w:szCs w:val="24"/>
          <w:lang w:val="en-ID"/>
        </w:rPr>
        <w:t>tidak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hanya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diajarkan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hidup</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tetapi</w:t>
      </w:r>
      <w:proofErr w:type="spellEnd"/>
      <w:r w:rsidRPr="00BB1E3E">
        <w:rPr>
          <w:rFonts w:asciiTheme="majorBidi" w:hAnsiTheme="majorBidi" w:cstheme="majorBidi"/>
          <w:sz w:val="24"/>
          <w:szCs w:val="24"/>
          <w:lang w:val="en-ID"/>
        </w:rPr>
        <w:t xml:space="preserve"> juga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membentuk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karakter</w:t>
      </w:r>
      <w:proofErr w:type="spellEnd"/>
      <w:r w:rsidRPr="00BB1E3E">
        <w:rPr>
          <w:rFonts w:asciiTheme="majorBidi" w:hAnsiTheme="majorBidi" w:cstheme="majorBidi"/>
          <w:sz w:val="24"/>
          <w:szCs w:val="24"/>
          <w:lang w:val="en-ID"/>
        </w:rPr>
        <w:t xml:space="preserve"> moral yang </w:t>
      </w:r>
      <w:proofErr w:type="spellStart"/>
      <w:r w:rsidRPr="00BB1E3E">
        <w:rPr>
          <w:rFonts w:asciiTheme="majorBidi" w:hAnsiTheme="majorBidi" w:cstheme="majorBidi"/>
          <w:sz w:val="24"/>
          <w:szCs w:val="24"/>
          <w:lang w:val="en-ID"/>
        </w:rPr>
        <w:t>luhur</w:t>
      </w:r>
      <w:proofErr w:type="spellEnd"/>
      <w:r w:rsidRPr="00BB1E3E">
        <w:rPr>
          <w:rFonts w:asciiTheme="majorBidi" w:hAnsiTheme="majorBidi" w:cstheme="majorBidi"/>
          <w:sz w:val="24"/>
          <w:szCs w:val="24"/>
          <w:lang w:val="en-ID"/>
        </w:rPr>
        <w:t xml:space="preserve"> dan </w:t>
      </w:r>
      <w:proofErr w:type="spellStart"/>
      <w:r w:rsidRPr="00BB1E3E">
        <w:rPr>
          <w:rFonts w:asciiTheme="majorBidi" w:hAnsiTheme="majorBidi" w:cstheme="majorBidi"/>
          <w:sz w:val="24"/>
          <w:szCs w:val="24"/>
          <w:lang w:val="en-ID"/>
        </w:rPr>
        <w:t>hubungan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harmonis</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dengan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sesama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Kesederhanaan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ini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menjadi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landasan</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bagi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mereka</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untuk</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menjalani</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kehidupan</w:t>
      </w:r>
      <w:proofErr w:type="spellEnd"/>
      <w:r w:rsidRPr="00BB1E3E">
        <w:rPr>
          <w:rFonts w:asciiTheme="majorBidi" w:hAnsiTheme="majorBidi" w:cstheme="majorBidi"/>
          <w:sz w:val="24"/>
          <w:szCs w:val="24"/>
          <w:lang w:val="en-ID"/>
        </w:rPr>
        <w:t xml:space="preserve"> yang </w:t>
      </w:r>
      <w:proofErr w:type="spellStart"/>
      <w:r w:rsidRPr="00BB1E3E">
        <w:rPr>
          <w:rFonts w:asciiTheme="majorBidi" w:hAnsiTheme="majorBidi" w:cstheme="majorBidi"/>
          <w:sz w:val="24"/>
          <w:szCs w:val="24"/>
          <w:lang w:val="en-ID"/>
        </w:rPr>
        <w:t>lebih</w:t>
      </w:r>
      <w:proofErr w:type="spellEnd"/>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s</w:t>
      </w:r>
      <w:r w:rsidR="00B16FCB">
        <w:rPr>
          <w:rFonts w:asciiTheme="majorBidi" w:hAnsiTheme="majorBidi" w:cstheme="majorBidi"/>
          <w:sz w:val="24"/>
          <w:szCs w:val="24"/>
          <w:lang w:val="en-ID"/>
        </w:rPr>
        <w:t>ehat</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baik</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secara</w:t>
      </w:r>
      <w:proofErr w:type="spellEnd"/>
      <w:r w:rsidR="00B16FCB">
        <w:rPr>
          <w:rFonts w:asciiTheme="majorBidi" w:hAnsiTheme="majorBidi" w:cstheme="majorBidi"/>
          <w:sz w:val="24"/>
          <w:szCs w:val="24"/>
          <w:lang w:val="en-ID"/>
        </w:rPr>
        <w:t xml:space="preserve"> </w:t>
      </w:r>
      <w:proofErr w:type="spellStart"/>
      <w:r w:rsidR="00B16FCB">
        <w:rPr>
          <w:rFonts w:asciiTheme="majorBidi" w:hAnsiTheme="majorBidi" w:cstheme="majorBidi"/>
          <w:sz w:val="24"/>
          <w:szCs w:val="24"/>
          <w:lang w:val="en-ID"/>
        </w:rPr>
        <w:t>fisik</w:t>
      </w:r>
      <w:proofErr w:type="spellEnd"/>
      <w:r w:rsidR="00B16FCB">
        <w:rPr>
          <w:rFonts w:asciiTheme="majorBidi" w:hAnsiTheme="majorBidi" w:cstheme="majorBidi"/>
          <w:sz w:val="24"/>
          <w:szCs w:val="24"/>
          <w:lang w:val="en-ID"/>
        </w:rPr>
        <w:t>, mental</w:t>
      </w:r>
      <w:r w:rsidRPr="00BB1E3E">
        <w:rPr>
          <w:rFonts w:asciiTheme="majorBidi" w:hAnsiTheme="majorBidi" w:cstheme="majorBidi"/>
          <w:sz w:val="24"/>
          <w:szCs w:val="24"/>
          <w:lang w:val="en-ID"/>
        </w:rPr>
        <w:t xml:space="preserve"> </w:t>
      </w:r>
      <w:proofErr w:type="spellStart"/>
      <w:r w:rsidRPr="00BB1E3E">
        <w:rPr>
          <w:rFonts w:asciiTheme="majorBidi" w:hAnsiTheme="majorBidi" w:cstheme="majorBidi"/>
          <w:sz w:val="24"/>
          <w:szCs w:val="24"/>
          <w:lang w:val="en-ID"/>
        </w:rPr>
        <w:t>maupun</w:t>
      </w:r>
      <w:proofErr w:type="spellEnd"/>
      <w:r w:rsidRPr="00BB1E3E">
        <w:rPr>
          <w:rFonts w:asciiTheme="majorBidi" w:hAnsiTheme="majorBidi" w:cstheme="majorBidi"/>
          <w:sz w:val="24"/>
          <w:szCs w:val="24"/>
          <w:lang w:val="en-ID"/>
        </w:rPr>
        <w:t xml:space="preserve"> spiritual.</w:t>
      </w:r>
    </w:p>
    <w:p w14:paraId="738BAB54" w14:textId="77777777" w:rsidR="00706199" w:rsidRPr="00325BCD" w:rsidRDefault="00617A1C" w:rsidP="006B02AF">
      <w:pPr>
        <w:pStyle w:val="Heading3"/>
        <w:numPr>
          <w:ilvl w:val="0"/>
          <w:numId w:val="40"/>
        </w:numPr>
        <w:rPr>
          <w:lang w:val="zh-CN"/>
        </w:rPr>
      </w:pPr>
      <w:bookmarkStart w:id="102" w:name="_Toc186297391"/>
      <w:r w:rsidRPr="00325BCD">
        <w:rPr>
          <w:lang w:val="zh-CN"/>
        </w:rPr>
        <w:t>Keberanian</w:t>
      </w:r>
      <w:bookmarkEnd w:id="102"/>
    </w:p>
    <w:p w14:paraId="4C3B4C33" w14:textId="5801E2A3" w:rsidR="008373B5" w:rsidRPr="008373B5" w:rsidRDefault="008373B5" w:rsidP="008373B5">
      <w:pPr>
        <w:spacing w:after="120" w:line="360" w:lineRule="auto"/>
        <w:ind w:left="72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adalah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nilai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penting</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filsafat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dan sangat </w:t>
      </w:r>
      <w:proofErr w:type="spellStart"/>
      <w:r w:rsidRPr="008373B5">
        <w:rPr>
          <w:rFonts w:asciiTheme="majorBidi" w:hAnsiTheme="majorBidi" w:cstheme="majorBidi"/>
          <w:sz w:val="24"/>
          <w:szCs w:val="24"/>
          <w:lang w:val="en-ID" w:eastAsia="zh-CN"/>
        </w:rPr>
        <w:t>relevan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kehidupan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Menurut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adalah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kemampuan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mengatasi</w:t>
      </w:r>
      <w:proofErr w:type="spellEnd"/>
      <w:r w:rsidRPr="008373B5">
        <w:rPr>
          <w:rFonts w:asciiTheme="majorBidi" w:hAnsiTheme="majorBidi" w:cstheme="majorBidi"/>
          <w:sz w:val="24"/>
          <w:szCs w:val="24"/>
          <w:lang w:val="en-ID" w:eastAsia="zh-CN"/>
        </w:rPr>
        <w:t xml:space="preserve"> rasa </w:t>
      </w:r>
      <w:proofErr w:type="spellStart"/>
      <w:r w:rsidRPr="008373B5">
        <w:rPr>
          <w:rFonts w:asciiTheme="majorBidi" w:hAnsiTheme="majorBidi" w:cstheme="majorBidi"/>
          <w:sz w:val="24"/>
          <w:szCs w:val="24"/>
          <w:lang w:val="en-ID" w:eastAsia="zh-CN"/>
        </w:rPr>
        <w:t>tak</w:t>
      </w:r>
      <w:r w:rsidR="00337826">
        <w:rPr>
          <w:rFonts w:asciiTheme="majorBidi" w:hAnsiTheme="majorBidi" w:cstheme="majorBidi"/>
          <w:sz w:val="24"/>
          <w:szCs w:val="24"/>
          <w:lang w:val="en-ID" w:eastAsia="zh-CN"/>
        </w:rPr>
        <w:t>ut</w:t>
      </w:r>
      <w:proofErr w:type="spellEnd"/>
      <w:r w:rsidR="00337826">
        <w:rPr>
          <w:rFonts w:asciiTheme="majorBidi" w:hAnsiTheme="majorBidi" w:cstheme="majorBidi"/>
          <w:sz w:val="24"/>
          <w:szCs w:val="24"/>
          <w:lang w:val="en-ID" w:eastAsia="zh-CN"/>
        </w:rPr>
        <w:t xml:space="preserve">, </w:t>
      </w:r>
      <w:proofErr w:type="spellStart"/>
      <w:r w:rsidR="00337826">
        <w:rPr>
          <w:rFonts w:asciiTheme="majorBidi" w:hAnsiTheme="majorBidi" w:cstheme="majorBidi"/>
          <w:sz w:val="24"/>
          <w:szCs w:val="24"/>
          <w:lang w:val="en-ID" w:eastAsia="zh-CN"/>
        </w:rPr>
        <w:t>bertindak</w:t>
      </w:r>
      <w:proofErr w:type="spellEnd"/>
      <w:r w:rsidR="00337826">
        <w:rPr>
          <w:rFonts w:asciiTheme="majorBidi" w:hAnsiTheme="majorBidi" w:cstheme="majorBidi"/>
          <w:sz w:val="24"/>
          <w:szCs w:val="24"/>
          <w:lang w:val="en-ID" w:eastAsia="zh-CN"/>
        </w:rPr>
        <w:t xml:space="preserve"> </w:t>
      </w:r>
      <w:proofErr w:type="spellStart"/>
      <w:r w:rsidR="00337826">
        <w:rPr>
          <w:rFonts w:asciiTheme="majorBidi" w:hAnsiTheme="majorBidi" w:cstheme="majorBidi"/>
          <w:sz w:val="24"/>
          <w:szCs w:val="24"/>
          <w:lang w:val="en-ID" w:eastAsia="zh-CN"/>
        </w:rPr>
        <w:t>dengan</w:t>
      </w:r>
      <w:proofErr w:type="spellEnd"/>
      <w:r w:rsidR="00337826">
        <w:rPr>
          <w:rFonts w:asciiTheme="majorBidi" w:hAnsiTheme="majorBidi" w:cstheme="majorBidi"/>
          <w:sz w:val="24"/>
          <w:szCs w:val="24"/>
          <w:lang w:val="en-ID" w:eastAsia="zh-CN"/>
        </w:rPr>
        <w:t xml:space="preserve"> </w:t>
      </w:r>
      <w:proofErr w:type="spellStart"/>
      <w:r w:rsidR="00337826">
        <w:rPr>
          <w:rFonts w:asciiTheme="majorBidi" w:hAnsiTheme="majorBidi" w:cstheme="majorBidi"/>
          <w:sz w:val="24"/>
          <w:szCs w:val="24"/>
          <w:lang w:val="en-ID" w:eastAsia="zh-CN"/>
        </w:rPr>
        <w:t>integritas</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menghadapi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tantangan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tekad</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tidak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hanya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terbatas</w:t>
      </w:r>
      <w:proofErr w:type="spellEnd"/>
      <w:r w:rsidRPr="008373B5">
        <w:rPr>
          <w:rFonts w:asciiTheme="majorBidi" w:hAnsiTheme="majorBidi" w:cstheme="majorBidi"/>
          <w:sz w:val="24"/>
          <w:szCs w:val="24"/>
          <w:lang w:val="en-ID" w:eastAsia="zh-CN"/>
        </w:rPr>
        <w:t xml:space="preserve"> pada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fisik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tetapi</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mencakup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moral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melawan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ketidakadilan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memperjuangkan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nilai-nilai</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benar</w:t>
      </w:r>
      <w:proofErr w:type="spellEnd"/>
      <w:r w:rsidRPr="008373B5">
        <w:rPr>
          <w:rFonts w:asciiTheme="majorBidi" w:hAnsiTheme="majorBidi" w:cstheme="majorBidi"/>
          <w:sz w:val="24"/>
          <w:szCs w:val="24"/>
          <w:lang w:val="en-ID" w:eastAsia="zh-CN"/>
        </w:rPr>
        <w:t>.</w:t>
      </w:r>
      <w:r w:rsidR="00101079">
        <w:rPr>
          <w:rStyle w:val="FootnoteReference"/>
          <w:rFonts w:asciiTheme="majorBidi" w:hAnsiTheme="majorBidi" w:cstheme="majorBidi"/>
          <w:sz w:val="24"/>
          <w:szCs w:val="24"/>
          <w:lang w:val="en-ID" w:eastAsia="zh-CN"/>
        </w:rPr>
        <w:footnoteReference w:id="76"/>
      </w:r>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lastRenderedPageBreak/>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konteks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landasan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penting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bagi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perkembangan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karakter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w:t>
      </w:r>
    </w:p>
    <w:p w14:paraId="19E71DAA" w14:textId="77777777" w:rsidR="008373B5" w:rsidRPr="008373B5" w:rsidRDefault="008373B5" w:rsidP="008373B5">
      <w:pPr>
        <w:spacing w:after="120" w:line="360" w:lineRule="auto"/>
        <w:ind w:left="72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dilatih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pribadi</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berani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memperjuangkan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kebenaran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baik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konteks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pribadi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maupun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sosial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tercermin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kemampuan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berbicara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lantang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musyawarah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menghadapi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ketidakadilan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mungkin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terjadi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lingkungan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berani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mengambil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langkah</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benar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meskipun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itu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tidak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mudah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terwujud</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komitmen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menjalankan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ajaran</w:t>
      </w:r>
      <w:proofErr w:type="spellEnd"/>
      <w:r w:rsidRPr="008373B5">
        <w:rPr>
          <w:rFonts w:asciiTheme="majorBidi" w:hAnsiTheme="majorBidi" w:cstheme="majorBidi"/>
          <w:sz w:val="24"/>
          <w:szCs w:val="24"/>
          <w:lang w:val="en-ID" w:eastAsia="zh-CN"/>
        </w:rPr>
        <w:t xml:space="preserve"> agama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penuh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keyakinan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meskipun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sering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menghadapi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tantangan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tekanan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luar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w:t>
      </w:r>
    </w:p>
    <w:p w14:paraId="5269D421" w14:textId="77777777" w:rsidR="008373B5" w:rsidRPr="008373B5" w:rsidRDefault="008373B5" w:rsidP="008373B5">
      <w:pPr>
        <w:spacing w:after="120" w:line="360" w:lineRule="auto"/>
        <w:ind w:left="72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konteks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sosial</w:t>
      </w:r>
      <w:proofErr w:type="spellEnd"/>
      <w:r w:rsidRPr="008373B5">
        <w:rPr>
          <w:rFonts w:asciiTheme="majorBidi" w:hAnsiTheme="majorBidi" w:cstheme="majorBidi"/>
          <w:sz w:val="24"/>
          <w:szCs w:val="24"/>
          <w:lang w:val="en-ID" w:eastAsia="zh-CN"/>
        </w:rPr>
        <w:t xml:space="preserve"> juga sangat </w:t>
      </w:r>
      <w:proofErr w:type="spellStart"/>
      <w:r w:rsidRPr="008373B5">
        <w:rPr>
          <w:rFonts w:asciiTheme="majorBidi" w:hAnsiTheme="majorBidi" w:cstheme="majorBidi"/>
          <w:sz w:val="24"/>
          <w:szCs w:val="24"/>
          <w:lang w:val="en-ID" w:eastAsia="zh-CN"/>
        </w:rPr>
        <w:t>penting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tidak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takut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berbicara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atau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bertindak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sesuai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prinsip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baik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hubungan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antar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sesama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maupun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masyarakat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sekitar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fondasi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memimpin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melawan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segala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penindasan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ketidakadilan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mungkin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mengadopsi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prinsip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dapat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agen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perubahan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berani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memperjuangkan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hak-hak</w:t>
      </w:r>
      <w:proofErr w:type="spellEnd"/>
      <w:r w:rsidRPr="008373B5">
        <w:rPr>
          <w:rFonts w:asciiTheme="majorBidi" w:hAnsiTheme="majorBidi" w:cstheme="majorBidi"/>
          <w:sz w:val="24"/>
          <w:szCs w:val="24"/>
          <w:lang w:val="en-ID" w:eastAsia="zh-CN"/>
        </w:rPr>
        <w:t xml:space="preserve"> orang lain dan </w:t>
      </w:r>
      <w:proofErr w:type="spellStart"/>
      <w:r w:rsidRPr="008373B5">
        <w:rPr>
          <w:rFonts w:asciiTheme="majorBidi" w:hAnsiTheme="majorBidi" w:cstheme="majorBidi"/>
          <w:sz w:val="24"/>
          <w:szCs w:val="24"/>
          <w:lang w:val="en-ID" w:eastAsia="zh-CN"/>
        </w:rPr>
        <w:t>menjaga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prinsip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moralitas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masyarakat</w:t>
      </w:r>
      <w:proofErr w:type="spellEnd"/>
      <w:r w:rsidRPr="008373B5">
        <w:rPr>
          <w:rFonts w:asciiTheme="majorBidi" w:hAnsiTheme="majorBidi" w:cstheme="majorBidi"/>
          <w:sz w:val="24"/>
          <w:szCs w:val="24"/>
          <w:lang w:val="en-ID" w:eastAsia="zh-CN"/>
        </w:rPr>
        <w:t>.</w:t>
      </w:r>
    </w:p>
    <w:p w14:paraId="40FBD9DE" w14:textId="39CCC095" w:rsidR="002236F3" w:rsidRDefault="008373B5" w:rsidP="008373B5">
      <w:pPr>
        <w:spacing w:after="120" w:line="360" w:lineRule="auto"/>
        <w:ind w:left="72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merupakan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hasil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pengelolaan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seseorang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terhadap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emosi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memungkinkan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individu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mengatasi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ketakutan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bertindak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integritas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ketegasan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memandang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sebagai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sarana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membangun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potensi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kualitas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individu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mampu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mengembangkan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kreativitas</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melampaui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batasan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seseorang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berani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menghadapi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tantangan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w:t>
      </w:r>
      <w:r w:rsidR="00B16FCB">
        <w:rPr>
          <w:rFonts w:asciiTheme="majorBidi" w:hAnsiTheme="majorBidi" w:cstheme="majorBidi"/>
          <w:sz w:val="24"/>
          <w:szCs w:val="24"/>
          <w:lang w:val="en-ID" w:eastAsia="zh-CN"/>
        </w:rPr>
        <w:t>aik</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dalam</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aspek</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pribadi</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sosial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maupun</w:t>
      </w:r>
      <w:proofErr w:type="spellEnd"/>
      <w:r w:rsidRPr="008373B5">
        <w:rPr>
          <w:rFonts w:asciiTheme="majorBidi" w:hAnsiTheme="majorBidi" w:cstheme="majorBidi"/>
          <w:sz w:val="24"/>
          <w:szCs w:val="24"/>
          <w:lang w:val="en-ID" w:eastAsia="zh-CN"/>
        </w:rPr>
        <w:t xml:space="preserve"> spiritual.</w:t>
      </w:r>
    </w:p>
    <w:p w14:paraId="7F04E100" w14:textId="77777777" w:rsidR="002236F3" w:rsidRDefault="002236F3">
      <w:pPr>
        <w:spacing w:after="0" w:line="240" w:lineRule="auto"/>
        <w:rPr>
          <w:rFonts w:asciiTheme="majorBidi" w:hAnsiTheme="majorBidi" w:cstheme="majorBidi"/>
          <w:sz w:val="24"/>
          <w:szCs w:val="24"/>
          <w:lang w:val="en-ID" w:eastAsia="zh-CN"/>
        </w:rPr>
      </w:pPr>
      <w:r>
        <w:rPr>
          <w:rFonts w:asciiTheme="majorBidi" w:hAnsiTheme="majorBidi" w:cstheme="majorBidi"/>
          <w:sz w:val="24"/>
          <w:szCs w:val="24"/>
          <w:lang w:val="en-ID" w:eastAsia="zh-CN"/>
        </w:rPr>
        <w:br w:type="page"/>
      </w:r>
    </w:p>
    <w:p w14:paraId="345B9E18" w14:textId="77777777" w:rsidR="008373B5" w:rsidRPr="008373B5" w:rsidRDefault="008373B5" w:rsidP="008373B5">
      <w:pPr>
        <w:spacing w:after="120" w:line="360" w:lineRule="auto"/>
        <w:ind w:left="720" w:firstLine="763"/>
        <w:jc w:val="both"/>
        <w:rPr>
          <w:rFonts w:asciiTheme="majorBidi" w:hAnsiTheme="majorBidi" w:cstheme="majorBidi"/>
          <w:sz w:val="24"/>
          <w:szCs w:val="24"/>
          <w:lang w:val="en-ID" w:eastAsia="zh-CN"/>
        </w:rPr>
      </w:pPr>
    </w:p>
    <w:p w14:paraId="18E1F85C" w14:textId="362968E1" w:rsidR="008373B5" w:rsidRPr="008373B5" w:rsidRDefault="008373B5" w:rsidP="006B02AF">
      <w:pPr>
        <w:pStyle w:val="ListParagraph"/>
        <w:numPr>
          <w:ilvl w:val="0"/>
          <w:numId w:val="45"/>
        </w:numPr>
        <w:spacing w:after="120" w:line="360" w:lineRule="auto"/>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Tabligh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Melatih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Berbicara</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Memimpin</w:t>
      </w:r>
      <w:proofErr w:type="spellEnd"/>
    </w:p>
    <w:p w14:paraId="3001ABAD" w14:textId="3CDC0D67" w:rsidR="008373B5" w:rsidRPr="008373B5" w:rsidRDefault="008373B5" w:rsidP="008373B5">
      <w:pPr>
        <w:spacing w:after="120" w:line="360" w:lineRule="auto"/>
        <w:ind w:left="1080" w:firstLine="763"/>
        <w:jc w:val="both"/>
        <w:rPr>
          <w:rFonts w:asciiTheme="majorBidi" w:hAnsiTheme="majorBidi" w:cstheme="majorBidi"/>
          <w:sz w:val="24"/>
          <w:szCs w:val="24"/>
          <w:lang w:val="en-ID" w:eastAsia="zh-CN"/>
        </w:rPr>
      </w:pPr>
      <w:r w:rsidRPr="008373B5">
        <w:rPr>
          <w:rFonts w:asciiTheme="majorBidi" w:hAnsiTheme="majorBidi" w:cstheme="majorBidi"/>
          <w:sz w:val="24"/>
          <w:szCs w:val="24"/>
          <w:lang w:val="en-ID" w:eastAsia="zh-CN"/>
        </w:rPr>
        <w:t xml:space="preserve">Salah </w:t>
      </w:r>
      <w:proofErr w:type="spellStart"/>
      <w:r w:rsidRPr="008373B5">
        <w:rPr>
          <w:rFonts w:asciiTheme="majorBidi" w:hAnsiTheme="majorBidi" w:cstheme="majorBidi"/>
          <w:sz w:val="24"/>
          <w:szCs w:val="24"/>
          <w:lang w:val="en-ID" w:eastAsia="zh-CN"/>
        </w:rPr>
        <w:t>satu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cara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melatih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adalah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melalui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kegiatan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tabligh</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diadakan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seminggu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sekali</w:t>
      </w:r>
      <w:proofErr w:type="spellEnd"/>
      <w:r w:rsidRPr="008373B5">
        <w:rPr>
          <w:rFonts w:asciiTheme="majorBidi" w:hAnsiTheme="majorBidi" w:cstheme="majorBidi"/>
          <w:sz w:val="24"/>
          <w:szCs w:val="24"/>
          <w:lang w:val="en-ID" w:eastAsia="zh-CN"/>
        </w:rPr>
        <w:t xml:space="preserve"> di aula </w:t>
      </w:r>
      <w:proofErr w:type="spellStart"/>
      <w:r w:rsidRPr="008373B5">
        <w:rPr>
          <w:rFonts w:asciiTheme="majorBidi" w:hAnsiTheme="majorBidi" w:cstheme="majorBidi"/>
          <w:sz w:val="24"/>
          <w:szCs w:val="24"/>
          <w:lang w:val="en-ID" w:eastAsia="zh-CN"/>
        </w:rPr>
        <w:t>atau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mushola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Kegiatan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bertujuan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melatih</w:t>
      </w:r>
      <w:proofErr w:type="spellEnd"/>
      <w:r w:rsidRPr="008373B5">
        <w:rPr>
          <w:rFonts w:asciiTheme="majorBidi" w:hAnsiTheme="majorBidi" w:cstheme="majorBidi"/>
          <w:sz w:val="24"/>
          <w:szCs w:val="24"/>
          <w:lang w:val="en-ID" w:eastAsia="zh-CN"/>
        </w:rPr>
        <w:t xml:space="preserve"> mental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membentuk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potensi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mensyi’arkan</w:t>
      </w:r>
      <w:proofErr w:type="spellEnd"/>
      <w:r w:rsidRPr="008373B5">
        <w:rPr>
          <w:rFonts w:asciiTheme="majorBidi" w:hAnsiTheme="majorBidi" w:cstheme="majorBidi"/>
          <w:sz w:val="24"/>
          <w:szCs w:val="24"/>
          <w:lang w:val="en-ID" w:eastAsia="zh-CN"/>
        </w:rPr>
        <w:t xml:space="preserve"> agama Islam.</w:t>
      </w:r>
      <w:r w:rsidR="002236F3">
        <w:rPr>
          <w:rStyle w:val="FootnoteReference"/>
          <w:rFonts w:asciiTheme="majorBidi" w:hAnsiTheme="majorBidi" w:cstheme="majorBidi"/>
          <w:sz w:val="24"/>
          <w:szCs w:val="24"/>
          <w:lang w:val="en-ID" w:eastAsia="zh-CN"/>
        </w:rPr>
        <w:footnoteReference w:id="77"/>
      </w:r>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merupakan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generasi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penerus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perjuangan</w:t>
      </w:r>
      <w:proofErr w:type="spellEnd"/>
      <w:r w:rsidRPr="008373B5">
        <w:rPr>
          <w:rFonts w:asciiTheme="majorBidi" w:hAnsiTheme="majorBidi" w:cstheme="majorBidi"/>
          <w:sz w:val="24"/>
          <w:szCs w:val="24"/>
          <w:lang w:val="en-ID" w:eastAsia="zh-CN"/>
        </w:rPr>
        <w:t xml:space="preserve"> ulama </w:t>
      </w:r>
      <w:proofErr w:type="spellStart"/>
      <w:r w:rsidRPr="008373B5">
        <w:rPr>
          <w:rFonts w:asciiTheme="majorBidi" w:hAnsiTheme="majorBidi" w:cstheme="majorBidi"/>
          <w:sz w:val="24"/>
          <w:szCs w:val="24"/>
          <w:lang w:val="en-ID" w:eastAsia="zh-CN"/>
        </w:rPr>
        <w:t>harus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memiliki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dan mental yang </w:t>
      </w:r>
      <w:proofErr w:type="spellStart"/>
      <w:r w:rsidRPr="008373B5">
        <w:rPr>
          <w:rFonts w:asciiTheme="majorBidi" w:hAnsiTheme="majorBidi" w:cstheme="majorBidi"/>
          <w:sz w:val="24"/>
          <w:szCs w:val="24"/>
          <w:lang w:val="en-ID" w:eastAsia="zh-CN"/>
        </w:rPr>
        <w:t>kuat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menghadapi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problematika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masyarakat</w:t>
      </w:r>
      <w:proofErr w:type="spellEnd"/>
      <w:r w:rsidRPr="008373B5">
        <w:rPr>
          <w:rFonts w:asciiTheme="majorBidi" w:hAnsiTheme="majorBidi" w:cstheme="majorBidi"/>
          <w:sz w:val="24"/>
          <w:szCs w:val="24"/>
          <w:lang w:val="en-ID" w:eastAsia="zh-CN"/>
        </w:rPr>
        <w:t>.</w:t>
      </w:r>
    </w:p>
    <w:p w14:paraId="4B23E5E9" w14:textId="77777777" w:rsidR="008373B5" w:rsidRPr="008373B5" w:rsidRDefault="008373B5" w:rsidP="008373B5">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Kegiatan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tabligh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berfungsi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melatih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kemampuan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berbicara</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depan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umum</w:t>
      </w:r>
      <w:proofErr w:type="spellEnd"/>
      <w:r w:rsidRPr="008373B5">
        <w:rPr>
          <w:rFonts w:asciiTheme="majorBidi" w:hAnsiTheme="majorBidi" w:cstheme="majorBidi"/>
          <w:sz w:val="24"/>
          <w:szCs w:val="24"/>
          <w:lang w:val="en-ID" w:eastAsia="zh-CN"/>
        </w:rPr>
        <w:t xml:space="preserve">, yang sangat </w:t>
      </w:r>
      <w:proofErr w:type="spellStart"/>
      <w:r w:rsidRPr="008373B5">
        <w:rPr>
          <w:rFonts w:asciiTheme="majorBidi" w:hAnsiTheme="majorBidi" w:cstheme="majorBidi"/>
          <w:sz w:val="24"/>
          <w:szCs w:val="24"/>
          <w:lang w:val="en-ID" w:eastAsia="zh-CN"/>
        </w:rPr>
        <w:t>penting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mengembangkan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menyampaikan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kebenaran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mendapatkan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tugas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melakukan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tabligh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diharapkan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dapat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menyiapkan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materi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secara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matang</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menampilkan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performa</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maksimal</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depan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teman-teman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Proses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mendidik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berbicara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percaya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mengembangkan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argumentasi</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jelas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menguasai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topik</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dibahas</w:t>
      </w:r>
      <w:proofErr w:type="spellEnd"/>
      <w:r w:rsidRPr="008373B5">
        <w:rPr>
          <w:rFonts w:asciiTheme="majorBidi" w:hAnsiTheme="majorBidi" w:cstheme="majorBidi"/>
          <w:sz w:val="24"/>
          <w:szCs w:val="24"/>
          <w:lang w:val="en-ID" w:eastAsia="zh-CN"/>
        </w:rPr>
        <w:t>.</w:t>
      </w:r>
    </w:p>
    <w:p w14:paraId="3B380239" w14:textId="615D06E9" w:rsidR="00E149E0" w:rsidRDefault="008373B5" w:rsidP="008373B5">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Sebagaimana</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diungkapkan</w:t>
      </w:r>
      <w:proofErr w:type="spellEnd"/>
      <w:r w:rsidRPr="008373B5">
        <w:rPr>
          <w:rFonts w:asciiTheme="majorBidi" w:hAnsiTheme="majorBidi" w:cstheme="majorBidi"/>
          <w:sz w:val="24"/>
          <w:szCs w:val="24"/>
          <w:lang w:val="en-ID" w:eastAsia="zh-CN"/>
        </w:rPr>
        <w:t xml:space="preserve"> oleh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dapat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memperkuat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kepribadian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integritas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Kegiatan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tabligh</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membantu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membangun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kepercayaan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meningkatkan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potensi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memicu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inisiatif</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kreativitas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Melalui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berbicara</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depan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umum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dilatih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memperjuangkan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nilai-nilai</w:t>
      </w:r>
      <w:proofErr w:type="spellEnd"/>
      <w:r w:rsidRPr="008373B5">
        <w:rPr>
          <w:rFonts w:asciiTheme="majorBidi" w:hAnsiTheme="majorBidi" w:cstheme="majorBidi"/>
          <w:sz w:val="24"/>
          <w:szCs w:val="24"/>
          <w:lang w:val="en-ID" w:eastAsia="zh-CN"/>
        </w:rPr>
        <w:t xml:space="preserve"> moral dan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yakini</w:t>
      </w:r>
      <w:proofErr w:type="spellEnd"/>
      <w:r w:rsidRPr="008373B5">
        <w:rPr>
          <w:rFonts w:asciiTheme="majorBidi" w:hAnsiTheme="majorBidi" w:cstheme="majorBidi"/>
          <w:sz w:val="24"/>
          <w:szCs w:val="24"/>
          <w:lang w:val="en-ID" w:eastAsia="zh-CN"/>
        </w:rPr>
        <w:t>.</w:t>
      </w:r>
    </w:p>
    <w:p w14:paraId="1E669B35" w14:textId="2DAFDDB6" w:rsidR="008373B5" w:rsidRPr="008373B5" w:rsidRDefault="00E149E0" w:rsidP="00E149E0">
      <w:pPr>
        <w:spacing w:after="0" w:line="240" w:lineRule="auto"/>
        <w:rPr>
          <w:rFonts w:asciiTheme="majorBidi" w:hAnsiTheme="majorBidi" w:cstheme="majorBidi"/>
          <w:sz w:val="24"/>
          <w:szCs w:val="24"/>
          <w:lang w:val="en-ID" w:eastAsia="zh-CN"/>
        </w:rPr>
      </w:pPr>
      <w:r>
        <w:rPr>
          <w:rFonts w:asciiTheme="majorBidi" w:hAnsiTheme="majorBidi" w:cstheme="majorBidi"/>
          <w:sz w:val="24"/>
          <w:szCs w:val="24"/>
          <w:lang w:val="en-ID" w:eastAsia="zh-CN"/>
        </w:rPr>
        <w:br w:type="page"/>
      </w:r>
    </w:p>
    <w:p w14:paraId="6EBA11BB" w14:textId="5CA86A44" w:rsidR="008373B5" w:rsidRPr="008373B5" w:rsidRDefault="008373B5" w:rsidP="006B02AF">
      <w:pPr>
        <w:pStyle w:val="ListParagraph"/>
        <w:numPr>
          <w:ilvl w:val="0"/>
          <w:numId w:val="45"/>
        </w:numPr>
        <w:spacing w:after="120" w:line="360" w:lineRule="auto"/>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lastRenderedPageBreak/>
        <w:t>Berorganisasi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Membangun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Kepemimpinan</w:t>
      </w:r>
      <w:proofErr w:type="spellEnd"/>
    </w:p>
    <w:p w14:paraId="734728A5" w14:textId="77777777" w:rsidR="008373B5" w:rsidRPr="008373B5" w:rsidRDefault="008373B5" w:rsidP="008373B5">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Selain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melalui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kegiatan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tabligh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juga </w:t>
      </w:r>
      <w:proofErr w:type="spellStart"/>
      <w:r w:rsidRPr="008373B5">
        <w:rPr>
          <w:rFonts w:asciiTheme="majorBidi" w:hAnsiTheme="majorBidi" w:cstheme="majorBidi"/>
          <w:sz w:val="24"/>
          <w:szCs w:val="24"/>
          <w:lang w:val="en-ID" w:eastAsia="zh-CN"/>
        </w:rPr>
        <w:t>membentuk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karakter</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jiwa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kepemimpinan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melalui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keterlibatan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organisasi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Sebagai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makhluk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sosial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manusia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membutuhkan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interaksi</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bersosialisasi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orang lain, dan </w:t>
      </w:r>
      <w:proofErr w:type="spellStart"/>
      <w:r w:rsidRPr="008373B5">
        <w:rPr>
          <w:rFonts w:asciiTheme="majorBidi" w:hAnsiTheme="majorBidi" w:cstheme="majorBidi"/>
          <w:sz w:val="24"/>
          <w:szCs w:val="24"/>
          <w:lang w:val="en-ID" w:eastAsia="zh-CN"/>
        </w:rPr>
        <w:t>organisasi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wadah</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penting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tersebut</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hampir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seluruh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struktur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kepengurusan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dipegang</w:t>
      </w:r>
      <w:proofErr w:type="spellEnd"/>
      <w:r w:rsidRPr="008373B5">
        <w:rPr>
          <w:rFonts w:asciiTheme="majorBidi" w:hAnsiTheme="majorBidi" w:cstheme="majorBidi"/>
          <w:sz w:val="24"/>
          <w:szCs w:val="24"/>
          <w:lang w:val="en-ID" w:eastAsia="zh-CN"/>
        </w:rPr>
        <w:t xml:space="preserve"> oleh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menjadikan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organisasi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sebagai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sarana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penting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melatih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tanggung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jawab</w:t>
      </w:r>
      <w:proofErr w:type="spellEnd"/>
      <w:r w:rsidRPr="008373B5">
        <w:rPr>
          <w:rFonts w:asciiTheme="majorBidi" w:hAnsiTheme="majorBidi" w:cstheme="majorBidi"/>
          <w:sz w:val="24"/>
          <w:szCs w:val="24"/>
          <w:lang w:val="en-ID" w:eastAsia="zh-CN"/>
        </w:rPr>
        <w:t>.</w:t>
      </w:r>
    </w:p>
    <w:p w14:paraId="0BEF2992" w14:textId="7938CB23" w:rsidR="008373B5" w:rsidRPr="008373B5" w:rsidRDefault="008373B5" w:rsidP="008373B5">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mendapatkan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mandat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sebagai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pengurus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harus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menjalankan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amanah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tekun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rajin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Kepengurusan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berani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mengambil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tindakan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tepat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bertanggung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jawab</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keputusan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diambil</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mengatur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kegiatan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anggaran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penuh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integritas</w:t>
      </w:r>
      <w:proofErr w:type="spellEnd"/>
      <w:r w:rsidRPr="008373B5">
        <w:rPr>
          <w:rFonts w:asciiTheme="majorBidi" w:hAnsiTheme="majorBidi" w:cstheme="majorBidi"/>
          <w:sz w:val="24"/>
          <w:szCs w:val="24"/>
          <w:lang w:val="en-ID" w:eastAsia="zh-CN"/>
        </w:rPr>
        <w:t>.</w:t>
      </w:r>
      <w:r w:rsidR="002236F3">
        <w:rPr>
          <w:rStyle w:val="FootnoteReference"/>
          <w:rFonts w:asciiTheme="majorBidi" w:hAnsiTheme="majorBidi" w:cstheme="majorBidi"/>
          <w:sz w:val="24"/>
          <w:szCs w:val="24"/>
          <w:lang w:val="en-ID" w:eastAsia="zh-CN"/>
        </w:rPr>
        <w:footnoteReference w:id="78"/>
      </w:r>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merupakan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konkret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penerapan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oleh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menghubungkan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w:t>
      </w:r>
      <w:r w:rsidR="00B16FCB">
        <w:rPr>
          <w:rFonts w:asciiTheme="majorBidi" w:hAnsiTheme="majorBidi" w:cstheme="majorBidi"/>
          <w:sz w:val="24"/>
          <w:szCs w:val="24"/>
          <w:lang w:val="en-ID" w:eastAsia="zh-CN"/>
        </w:rPr>
        <w:t>gan</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kepercayaan</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diri</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ketekunan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ketegasan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menghadapi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berbagai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tantangan</w:t>
      </w:r>
      <w:proofErr w:type="spellEnd"/>
      <w:r w:rsidRPr="008373B5">
        <w:rPr>
          <w:rFonts w:asciiTheme="majorBidi" w:hAnsiTheme="majorBidi" w:cstheme="majorBidi"/>
          <w:sz w:val="24"/>
          <w:szCs w:val="24"/>
          <w:lang w:val="en-ID" w:eastAsia="zh-CN"/>
        </w:rPr>
        <w:t>.</w:t>
      </w:r>
    </w:p>
    <w:p w14:paraId="711A819B" w14:textId="41D73793" w:rsidR="008373B5" w:rsidRPr="008373B5" w:rsidRDefault="008373B5" w:rsidP="008373B5">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Selain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organisasi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terlibat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organisasi</w:t>
      </w:r>
      <w:proofErr w:type="spellEnd"/>
      <w:r w:rsidRPr="008373B5">
        <w:rPr>
          <w:rFonts w:asciiTheme="majorBidi" w:hAnsiTheme="majorBidi" w:cstheme="majorBidi"/>
          <w:sz w:val="24"/>
          <w:szCs w:val="24"/>
          <w:lang w:val="en-ID" w:eastAsia="zh-CN"/>
        </w:rPr>
        <w:t xml:space="preserve"> di madrasah.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berorganisasi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dapat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mengembangkan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potensi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membangun</w:t>
      </w:r>
      <w:proofErr w:type="spellEnd"/>
      <w:r w:rsidRPr="008373B5">
        <w:rPr>
          <w:rFonts w:asciiTheme="majorBidi" w:hAnsiTheme="majorBidi" w:cstheme="majorBidi"/>
          <w:sz w:val="24"/>
          <w:szCs w:val="24"/>
          <w:lang w:val="en-ID" w:eastAsia="zh-CN"/>
        </w:rPr>
        <w:t xml:space="preserve"> rasa </w:t>
      </w:r>
      <w:proofErr w:type="spellStart"/>
      <w:r w:rsidRPr="008373B5">
        <w:rPr>
          <w:rFonts w:asciiTheme="majorBidi" w:hAnsiTheme="majorBidi" w:cstheme="majorBidi"/>
          <w:sz w:val="24"/>
          <w:szCs w:val="24"/>
          <w:lang w:val="en-ID" w:eastAsia="zh-CN"/>
        </w:rPr>
        <w:t>percaya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mempelajari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nilai-nilai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kebenaran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pegang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Organisasi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memberikan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ruang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bagi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belajar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bagaimana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menghadapi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dinamika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kelompok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memimpin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berani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membuat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keputusan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berdampak</w:t>
      </w:r>
      <w:proofErr w:type="spellEnd"/>
      <w:r w:rsidRPr="008373B5">
        <w:rPr>
          <w:rFonts w:asciiTheme="majorBidi" w:hAnsiTheme="majorBidi" w:cstheme="majorBidi"/>
          <w:sz w:val="24"/>
          <w:szCs w:val="24"/>
          <w:lang w:val="en-ID" w:eastAsia="zh-CN"/>
        </w:rPr>
        <w:t xml:space="preserve"> pada orang </w:t>
      </w:r>
      <w:proofErr w:type="spellStart"/>
      <w:r w:rsidRPr="008373B5">
        <w:rPr>
          <w:rFonts w:asciiTheme="majorBidi" w:hAnsiTheme="majorBidi" w:cstheme="majorBidi"/>
          <w:sz w:val="24"/>
          <w:szCs w:val="24"/>
          <w:lang w:val="en-ID" w:eastAsia="zh-CN"/>
        </w:rPr>
        <w:t>banyak</w:t>
      </w:r>
      <w:proofErr w:type="spellEnd"/>
      <w:r w:rsidRPr="008373B5">
        <w:rPr>
          <w:rFonts w:asciiTheme="majorBidi" w:hAnsiTheme="majorBidi" w:cstheme="majorBidi"/>
          <w:sz w:val="24"/>
          <w:szCs w:val="24"/>
          <w:lang w:val="en-ID" w:eastAsia="zh-CN"/>
        </w:rPr>
        <w:t>.</w:t>
      </w:r>
      <w:r w:rsidR="002236F3">
        <w:rPr>
          <w:rStyle w:val="FootnoteReference"/>
          <w:rFonts w:asciiTheme="majorBidi" w:hAnsiTheme="majorBidi" w:cstheme="majorBidi"/>
          <w:sz w:val="24"/>
          <w:szCs w:val="24"/>
          <w:lang w:val="en-ID" w:eastAsia="zh-CN"/>
        </w:rPr>
        <w:footnoteReference w:id="79"/>
      </w:r>
    </w:p>
    <w:p w14:paraId="20EB00A9" w14:textId="1C84BA37" w:rsidR="008373B5" w:rsidRDefault="008373B5" w:rsidP="00227D94">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menekankan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bahwa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didasari</w:t>
      </w:r>
      <w:proofErr w:type="spellEnd"/>
      <w:r w:rsidRPr="008373B5">
        <w:rPr>
          <w:rFonts w:asciiTheme="majorBidi" w:hAnsiTheme="majorBidi" w:cstheme="majorBidi"/>
          <w:sz w:val="24"/>
          <w:szCs w:val="24"/>
          <w:lang w:val="en-ID" w:eastAsia="zh-CN"/>
        </w:rPr>
        <w:t xml:space="preserve"> oleh rasa </w:t>
      </w:r>
      <w:proofErr w:type="spellStart"/>
      <w:r w:rsidRPr="008373B5">
        <w:rPr>
          <w:rFonts w:asciiTheme="majorBidi" w:hAnsiTheme="majorBidi" w:cstheme="majorBidi"/>
          <w:sz w:val="24"/>
          <w:szCs w:val="24"/>
          <w:lang w:val="en-ID" w:eastAsia="zh-CN"/>
        </w:rPr>
        <w:t>percaya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ketekunan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merupakan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kunci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membangun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potensi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membantu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lastRenderedPageBreak/>
        <w:t>mengembangkan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integritas</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membentuk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karakter</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tangguh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menghadapi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tantangan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hidup</w:t>
      </w:r>
      <w:proofErr w:type="spellEnd"/>
      <w:r w:rsidRPr="008373B5">
        <w:rPr>
          <w:rFonts w:asciiTheme="majorBidi" w:hAnsiTheme="majorBidi" w:cstheme="majorBidi"/>
          <w:sz w:val="24"/>
          <w:szCs w:val="24"/>
          <w:lang w:val="en-ID" w:eastAsia="zh-CN"/>
        </w:rPr>
        <w:t>.</w:t>
      </w:r>
      <w:r w:rsidR="002236F3">
        <w:rPr>
          <w:rStyle w:val="FootnoteReference"/>
          <w:rFonts w:asciiTheme="majorBidi" w:hAnsiTheme="majorBidi" w:cstheme="majorBidi"/>
          <w:sz w:val="24"/>
          <w:szCs w:val="24"/>
          <w:lang w:val="en-ID" w:eastAsia="zh-CN"/>
        </w:rPr>
        <w:footnoteReference w:id="80"/>
      </w:r>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Selain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itu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memimpin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bertanggung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jawab</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dapat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mempengaruhi</w:t>
      </w:r>
      <w:proofErr w:type="spellEnd"/>
      <w:r w:rsidRPr="008373B5">
        <w:rPr>
          <w:rFonts w:asciiTheme="majorBidi" w:hAnsiTheme="majorBidi" w:cstheme="majorBidi"/>
          <w:sz w:val="24"/>
          <w:szCs w:val="24"/>
          <w:lang w:val="en-ID" w:eastAsia="zh-CN"/>
        </w:rPr>
        <w:t xml:space="preserve"> orang lain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bertindak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berani</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bermakna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membawa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perubahan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positif</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bagi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masyarakat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sekitar</w:t>
      </w:r>
      <w:proofErr w:type="spellEnd"/>
      <w:r w:rsidRPr="008373B5">
        <w:rPr>
          <w:rFonts w:asciiTheme="majorBidi" w:hAnsiTheme="majorBidi" w:cstheme="majorBidi"/>
          <w:sz w:val="24"/>
          <w:szCs w:val="24"/>
          <w:lang w:val="en-ID" w:eastAsia="zh-CN"/>
        </w:rPr>
        <w:t>.</w:t>
      </w:r>
    </w:p>
    <w:p w14:paraId="3E20C05B" w14:textId="77777777" w:rsidR="008373B5" w:rsidRPr="008373B5" w:rsidRDefault="008373B5" w:rsidP="00227D94">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merupakan</w:t>
      </w:r>
      <w:proofErr w:type="spellEnd"/>
      <w:r w:rsidRPr="008373B5">
        <w:rPr>
          <w:rFonts w:asciiTheme="majorBidi" w:hAnsiTheme="majorBidi" w:cstheme="majorBidi"/>
          <w:sz w:val="24"/>
          <w:szCs w:val="24"/>
          <w:lang w:val="en-ID" w:eastAsia="zh-CN"/>
        </w:rPr>
        <w:t xml:space="preserve"> salah </w:t>
      </w:r>
      <w:proofErr w:type="spellStart"/>
      <w:r w:rsidRPr="008373B5">
        <w:rPr>
          <w:rFonts w:asciiTheme="majorBidi" w:hAnsiTheme="majorBidi" w:cstheme="majorBidi"/>
          <w:sz w:val="24"/>
          <w:szCs w:val="24"/>
          <w:lang w:val="en-ID" w:eastAsia="zh-CN"/>
        </w:rPr>
        <w:t>satu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nilai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utama</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filsafat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dan sangat </w:t>
      </w:r>
      <w:proofErr w:type="spellStart"/>
      <w:r w:rsidRPr="008373B5">
        <w:rPr>
          <w:rFonts w:asciiTheme="majorBidi" w:hAnsiTheme="majorBidi" w:cstheme="majorBidi"/>
          <w:sz w:val="24"/>
          <w:szCs w:val="24"/>
          <w:lang w:val="en-ID" w:eastAsia="zh-CN"/>
        </w:rPr>
        <w:t>relevan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kehidupan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sehari-hari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Kajen</w:t>
      </w:r>
      <w:proofErr w:type="spellEnd"/>
      <w:r w:rsidRPr="008373B5">
        <w:rPr>
          <w:rFonts w:asciiTheme="majorBidi" w:hAnsiTheme="majorBidi" w:cstheme="majorBidi"/>
          <w:sz w:val="24"/>
          <w:szCs w:val="24"/>
          <w:lang w:val="en-ID" w:eastAsia="zh-CN"/>
        </w:rPr>
        <w:t xml:space="preserve"> Pati.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tidak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hanya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mencakup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aspek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fisik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tetapi</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moral,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kunci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membentuk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karakter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berintegritas</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mampu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memperjuangkan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kebenaran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Melalui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kegiatan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tabligh</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organisasi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berani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berbicara</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depan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umum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bertindak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tegas</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penuh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tanggung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jawab</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memimpin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demikian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keberanian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landasan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penting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bagi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mengembangkan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potensi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membangun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kepercayaan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menghadapi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tantangan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hidup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integritas</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ketegasan</w:t>
      </w:r>
      <w:proofErr w:type="spellEnd"/>
      <w:r w:rsidRPr="008373B5">
        <w:rPr>
          <w:rFonts w:asciiTheme="majorBidi" w:hAnsiTheme="majorBidi" w:cstheme="majorBidi"/>
          <w:sz w:val="24"/>
          <w:szCs w:val="24"/>
          <w:lang w:val="en-ID" w:eastAsia="zh-CN"/>
        </w:rPr>
        <w:t>.</w:t>
      </w:r>
    </w:p>
    <w:p w14:paraId="5A95F361" w14:textId="57AA4A2D" w:rsidR="00706199" w:rsidRPr="008373B5" w:rsidRDefault="00617A1C" w:rsidP="006B02AF">
      <w:pPr>
        <w:pStyle w:val="Heading3"/>
        <w:numPr>
          <w:ilvl w:val="0"/>
          <w:numId w:val="40"/>
        </w:numPr>
        <w:rPr>
          <w:lang w:val="zh-CN"/>
        </w:rPr>
      </w:pPr>
      <w:bookmarkStart w:id="103" w:name="_Toc186297392"/>
      <w:r w:rsidRPr="00325BCD">
        <w:rPr>
          <w:lang w:val="zh-CN"/>
        </w:rPr>
        <w:t>Keadilan</w:t>
      </w:r>
      <w:bookmarkStart w:id="104" w:name="_Toc158132120"/>
      <w:bookmarkStart w:id="105" w:name="_Toc158131737"/>
      <w:bookmarkStart w:id="106" w:name="_Toc158131854"/>
      <w:bookmarkEnd w:id="103"/>
    </w:p>
    <w:p w14:paraId="10FA4ED3" w14:textId="06EDDDDE" w:rsidR="008373B5" w:rsidRPr="008373B5" w:rsidRDefault="008373B5" w:rsidP="008373B5">
      <w:pPr>
        <w:spacing w:after="120" w:line="360" w:lineRule="auto"/>
        <w:ind w:left="72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adalah</w:t>
      </w:r>
      <w:proofErr w:type="spellEnd"/>
      <w:r w:rsidRPr="008373B5">
        <w:rPr>
          <w:rFonts w:asciiTheme="majorBidi" w:hAnsiTheme="majorBidi" w:cstheme="majorBidi"/>
          <w:sz w:val="24"/>
          <w:szCs w:val="24"/>
          <w:lang w:val="en-ID" w:eastAsia="zh-CN"/>
        </w:rPr>
        <w:t xml:space="preserve"> salah </w:t>
      </w:r>
      <w:proofErr w:type="spellStart"/>
      <w:r w:rsidRPr="008373B5">
        <w:rPr>
          <w:rFonts w:asciiTheme="majorBidi" w:hAnsiTheme="majorBidi" w:cstheme="majorBidi"/>
          <w:sz w:val="24"/>
          <w:szCs w:val="24"/>
          <w:lang w:val="en-ID" w:eastAsia="zh-CN"/>
        </w:rPr>
        <w:t>satu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prinsip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dasar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filsafat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yang sangat </w:t>
      </w:r>
      <w:proofErr w:type="spellStart"/>
      <w:r w:rsidRPr="008373B5">
        <w:rPr>
          <w:rFonts w:asciiTheme="majorBidi" w:hAnsiTheme="majorBidi" w:cstheme="majorBidi"/>
          <w:sz w:val="24"/>
          <w:szCs w:val="24"/>
          <w:lang w:val="en-ID" w:eastAsia="zh-CN"/>
        </w:rPr>
        <w:t>relevan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kehidupan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Menurut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tidak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hanya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mencakup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pemberian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hak</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setara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kepada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setiap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individu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tetapi</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pengakuan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terhadap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kewajiban</w:t>
      </w:r>
      <w:proofErr w:type="spellEnd"/>
      <w:r w:rsidRPr="008373B5">
        <w:rPr>
          <w:rFonts w:asciiTheme="majorBidi" w:hAnsiTheme="majorBidi" w:cstheme="majorBidi"/>
          <w:sz w:val="24"/>
          <w:szCs w:val="24"/>
          <w:lang w:val="en-ID" w:eastAsia="zh-CN"/>
        </w:rPr>
        <w:t xml:space="preserve"> moral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memperlakukan</w:t>
      </w:r>
      <w:proofErr w:type="spellEnd"/>
      <w:r w:rsidRPr="008373B5">
        <w:rPr>
          <w:rFonts w:asciiTheme="majorBidi" w:hAnsiTheme="majorBidi" w:cstheme="majorBidi"/>
          <w:sz w:val="24"/>
          <w:szCs w:val="24"/>
          <w:lang w:val="en-ID" w:eastAsia="zh-CN"/>
        </w:rPr>
        <w:t xml:space="preserve"> orang lain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rasa </w:t>
      </w:r>
      <w:proofErr w:type="spellStart"/>
      <w:r w:rsidRPr="008373B5">
        <w:rPr>
          <w:rFonts w:asciiTheme="majorBidi" w:hAnsiTheme="majorBidi" w:cstheme="majorBidi"/>
          <w:sz w:val="24"/>
          <w:szCs w:val="24"/>
          <w:lang w:val="en-ID" w:eastAsia="zh-CN"/>
        </w:rPr>
        <w:t>hormat</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kejujuran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pandangan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adalah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prinsip</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mendasar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memperlakukan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individu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secara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lastRenderedPageBreak/>
        <w:t>setara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memastikan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bahwa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hak-hak</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kewajiban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mereka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diakui</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dijalankan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baik</w:t>
      </w:r>
      <w:proofErr w:type="spellEnd"/>
      <w:r w:rsidRPr="008373B5">
        <w:rPr>
          <w:rFonts w:asciiTheme="majorBidi" w:hAnsiTheme="majorBidi" w:cstheme="majorBidi"/>
          <w:sz w:val="24"/>
          <w:szCs w:val="24"/>
          <w:lang w:val="en-ID" w:eastAsia="zh-CN"/>
        </w:rPr>
        <w:t>.</w:t>
      </w:r>
      <w:r w:rsidR="009C7D58">
        <w:rPr>
          <w:rStyle w:val="FootnoteReference"/>
          <w:rFonts w:asciiTheme="majorBidi" w:hAnsiTheme="majorBidi" w:cstheme="majorBidi"/>
          <w:sz w:val="24"/>
          <w:szCs w:val="24"/>
          <w:lang w:val="en-ID" w:eastAsia="zh-CN"/>
        </w:rPr>
        <w:footnoteReference w:id="81"/>
      </w:r>
    </w:p>
    <w:p w14:paraId="6DAEB59D" w14:textId="77777777" w:rsidR="008373B5" w:rsidRPr="008373B5" w:rsidRDefault="008373B5" w:rsidP="008373B5">
      <w:pPr>
        <w:spacing w:after="120" w:line="360" w:lineRule="auto"/>
        <w:ind w:left="720" w:firstLine="763"/>
        <w:jc w:val="both"/>
        <w:rPr>
          <w:rFonts w:asciiTheme="majorBidi" w:hAnsiTheme="majorBidi" w:cstheme="majorBidi"/>
          <w:sz w:val="24"/>
          <w:szCs w:val="24"/>
          <w:lang w:val="en-ID" w:eastAsia="zh-CN"/>
        </w:rPr>
      </w:pPr>
      <w:r w:rsidRPr="008373B5">
        <w:rPr>
          <w:rFonts w:asciiTheme="majorBidi" w:hAnsiTheme="majorBidi" w:cstheme="majorBidi"/>
          <w:sz w:val="24"/>
          <w:szCs w:val="24"/>
          <w:lang w:val="en-ID" w:eastAsia="zh-CN"/>
        </w:rPr>
        <w:t xml:space="preserve">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memegang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teguh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prinsip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baik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interaksi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antar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sesama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kepada</w:t>
      </w:r>
      <w:proofErr w:type="spellEnd"/>
      <w:r w:rsidRPr="008373B5">
        <w:rPr>
          <w:rFonts w:asciiTheme="majorBidi" w:hAnsiTheme="majorBidi" w:cstheme="majorBidi"/>
          <w:sz w:val="24"/>
          <w:szCs w:val="24"/>
          <w:lang w:val="en-ID" w:eastAsia="zh-CN"/>
        </w:rPr>
        <w:t xml:space="preserve"> guru, </w:t>
      </w:r>
      <w:proofErr w:type="spellStart"/>
      <w:r w:rsidRPr="008373B5">
        <w:rPr>
          <w:rFonts w:asciiTheme="majorBidi" w:hAnsiTheme="majorBidi" w:cstheme="majorBidi"/>
          <w:sz w:val="24"/>
          <w:szCs w:val="24"/>
          <w:lang w:val="en-ID" w:eastAsia="zh-CN"/>
        </w:rPr>
        <w:t>maupun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masyarakat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Prinsip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tercermin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musyawarah</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diterapkan</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di mana </w:t>
      </w:r>
      <w:proofErr w:type="spellStart"/>
      <w:r w:rsidRPr="008373B5">
        <w:rPr>
          <w:rFonts w:asciiTheme="majorBidi" w:hAnsiTheme="majorBidi" w:cstheme="majorBidi"/>
          <w:sz w:val="24"/>
          <w:szCs w:val="24"/>
          <w:lang w:val="en-ID" w:eastAsia="zh-CN"/>
        </w:rPr>
        <w:t>setiap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memiliki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berbicara</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berpartisipasi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pengambilan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keputusan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transparan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Selain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itu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pengelolaan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waktu</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pembagian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tugas</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dilakukan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cara</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bijaksana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Keberlanjutan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prinsip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tercermin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kepemimpinan</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di mana </w:t>
      </w:r>
      <w:proofErr w:type="spellStart"/>
      <w:r w:rsidRPr="008373B5">
        <w:rPr>
          <w:rFonts w:asciiTheme="majorBidi" w:hAnsiTheme="majorBidi" w:cstheme="majorBidi"/>
          <w:sz w:val="24"/>
          <w:szCs w:val="24"/>
          <w:lang w:val="en-ID" w:eastAsia="zh-CN"/>
        </w:rPr>
        <w:t>pemimpin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sebagian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besar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senior, </w:t>
      </w:r>
      <w:proofErr w:type="spellStart"/>
      <w:r w:rsidRPr="008373B5">
        <w:rPr>
          <w:rFonts w:asciiTheme="majorBidi" w:hAnsiTheme="majorBidi" w:cstheme="majorBidi"/>
          <w:sz w:val="24"/>
          <w:szCs w:val="24"/>
          <w:lang w:val="en-ID" w:eastAsia="zh-CN"/>
        </w:rPr>
        <w:t>dilatih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memimpin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memastikan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tidak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diperlakukan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secara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tidak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menerapkan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prinsip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pemimpin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dapat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menciptakan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lingkungan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harmonis</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stabil</w:t>
      </w:r>
      <w:proofErr w:type="spellEnd"/>
      <w:r w:rsidRPr="008373B5">
        <w:rPr>
          <w:rFonts w:asciiTheme="majorBidi" w:hAnsiTheme="majorBidi" w:cstheme="majorBidi"/>
          <w:sz w:val="24"/>
          <w:szCs w:val="24"/>
          <w:lang w:val="en-ID" w:eastAsia="zh-CN"/>
        </w:rPr>
        <w:t xml:space="preserve">, di mana </w:t>
      </w:r>
      <w:proofErr w:type="spellStart"/>
      <w:r w:rsidRPr="008373B5">
        <w:rPr>
          <w:rFonts w:asciiTheme="majorBidi" w:hAnsiTheme="majorBidi" w:cstheme="majorBidi"/>
          <w:sz w:val="24"/>
          <w:szCs w:val="24"/>
          <w:lang w:val="en-ID" w:eastAsia="zh-CN"/>
        </w:rPr>
        <w:t>setiap</w:t>
      </w:r>
      <w:proofErr w:type="spellEnd"/>
      <w:r w:rsidRPr="008373B5">
        <w:rPr>
          <w:rFonts w:asciiTheme="majorBidi" w:hAnsiTheme="majorBidi" w:cstheme="majorBidi"/>
          <w:sz w:val="24"/>
          <w:szCs w:val="24"/>
          <w:lang w:val="en-ID" w:eastAsia="zh-CN"/>
        </w:rPr>
        <w:t xml:space="preserve"> orang </w:t>
      </w:r>
      <w:proofErr w:type="spellStart"/>
      <w:r w:rsidRPr="008373B5">
        <w:rPr>
          <w:rFonts w:asciiTheme="majorBidi" w:hAnsiTheme="majorBidi" w:cstheme="majorBidi"/>
          <w:sz w:val="24"/>
          <w:szCs w:val="24"/>
          <w:lang w:val="en-ID" w:eastAsia="zh-CN"/>
        </w:rPr>
        <w:t>merasa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dihargai</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diperlakukan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w:t>
      </w:r>
    </w:p>
    <w:p w14:paraId="627A3461" w14:textId="77777777" w:rsidR="008373B5" w:rsidRPr="008373B5" w:rsidRDefault="008373B5" w:rsidP="008373B5">
      <w:pPr>
        <w:spacing w:after="120" w:line="360" w:lineRule="auto"/>
        <w:ind w:left="72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membagi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dua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bagian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yaitu</w:t>
      </w:r>
      <w:proofErr w:type="spellEnd"/>
      <w:r w:rsidRPr="008373B5">
        <w:rPr>
          <w:rFonts w:asciiTheme="majorBidi" w:hAnsiTheme="majorBidi" w:cstheme="majorBidi"/>
          <w:sz w:val="24"/>
          <w:szCs w:val="24"/>
          <w:lang w:val="en-ID" w:eastAsia="zh-CN"/>
        </w:rPr>
        <w:t xml:space="preserve"> internal dan </w:t>
      </w:r>
      <w:proofErr w:type="spellStart"/>
      <w:r w:rsidRPr="008373B5">
        <w:rPr>
          <w:rFonts w:asciiTheme="majorBidi" w:hAnsiTheme="majorBidi" w:cstheme="majorBidi"/>
          <w:sz w:val="24"/>
          <w:szCs w:val="24"/>
          <w:lang w:val="en-ID" w:eastAsia="zh-CN"/>
        </w:rPr>
        <w:t>eksternal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internal </w:t>
      </w:r>
      <w:proofErr w:type="spellStart"/>
      <w:r w:rsidRPr="008373B5">
        <w:rPr>
          <w:rFonts w:asciiTheme="majorBidi" w:hAnsiTheme="majorBidi" w:cstheme="majorBidi"/>
          <w:sz w:val="24"/>
          <w:szCs w:val="24"/>
          <w:lang w:val="en-ID" w:eastAsia="zh-CN"/>
        </w:rPr>
        <w:t>adalah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keseimbangan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jiwa</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potensi-potensi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seseorang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sementara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eksternal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adalah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keseimbangan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hasil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interaksi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seseorang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pihak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lain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termasuk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hubungan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Tuhan</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menjaga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keseimbangan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berhubungan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sesama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manusia</w:t>
      </w:r>
      <w:proofErr w:type="spellEnd"/>
      <w:r w:rsidRPr="008373B5">
        <w:rPr>
          <w:rFonts w:asciiTheme="majorBidi" w:hAnsiTheme="majorBidi" w:cstheme="majorBidi"/>
          <w:sz w:val="24"/>
          <w:szCs w:val="24"/>
          <w:lang w:val="en-ID" w:eastAsia="zh-CN"/>
        </w:rPr>
        <w:t xml:space="preserve"> (</w:t>
      </w:r>
      <w:proofErr w:type="spellStart"/>
      <w:r w:rsidRPr="00B1665B">
        <w:rPr>
          <w:rFonts w:asciiTheme="majorBidi" w:hAnsiTheme="majorBidi" w:cstheme="majorBidi"/>
          <w:i/>
          <w:iCs/>
          <w:sz w:val="24"/>
          <w:szCs w:val="24"/>
          <w:lang w:val="en-ID" w:eastAsia="zh-CN"/>
        </w:rPr>
        <w:t>hablum</w:t>
      </w:r>
      <w:proofErr w:type="spellEnd"/>
      <w:r w:rsidRPr="00B1665B">
        <w:rPr>
          <w:rFonts w:asciiTheme="majorBidi" w:hAnsiTheme="majorBidi" w:cstheme="majorBidi"/>
          <w:i/>
          <w:iCs/>
          <w:sz w:val="24"/>
          <w:szCs w:val="24"/>
          <w:lang w:val="en-ID" w:eastAsia="zh-CN"/>
        </w:rPr>
        <w:t xml:space="preserve"> </w:t>
      </w:r>
      <w:proofErr w:type="spellStart"/>
      <w:r w:rsidRPr="00B1665B">
        <w:rPr>
          <w:rFonts w:asciiTheme="majorBidi" w:hAnsiTheme="majorBidi" w:cstheme="majorBidi"/>
          <w:i/>
          <w:iCs/>
          <w:sz w:val="24"/>
          <w:szCs w:val="24"/>
          <w:lang w:val="en-ID" w:eastAsia="zh-CN"/>
        </w:rPr>
        <w:t>minannas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maupun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Tuhan</w:t>
      </w:r>
      <w:proofErr w:type="spellEnd"/>
      <w:r w:rsidRPr="008373B5">
        <w:rPr>
          <w:rFonts w:asciiTheme="majorBidi" w:hAnsiTheme="majorBidi" w:cstheme="majorBidi"/>
          <w:sz w:val="24"/>
          <w:szCs w:val="24"/>
          <w:lang w:val="en-ID" w:eastAsia="zh-CN"/>
        </w:rPr>
        <w:t xml:space="preserve"> (</w:t>
      </w:r>
      <w:proofErr w:type="spellStart"/>
      <w:r w:rsidRPr="00B1665B">
        <w:rPr>
          <w:rFonts w:asciiTheme="majorBidi" w:hAnsiTheme="majorBidi" w:cstheme="majorBidi"/>
          <w:i/>
          <w:iCs/>
          <w:sz w:val="24"/>
          <w:szCs w:val="24"/>
          <w:lang w:val="en-ID" w:eastAsia="zh-CN"/>
        </w:rPr>
        <w:t>hablum</w:t>
      </w:r>
      <w:proofErr w:type="spellEnd"/>
      <w:r w:rsidRPr="00B1665B">
        <w:rPr>
          <w:rFonts w:asciiTheme="majorBidi" w:hAnsiTheme="majorBidi" w:cstheme="majorBidi"/>
          <w:i/>
          <w:iCs/>
          <w:sz w:val="24"/>
          <w:szCs w:val="24"/>
          <w:lang w:val="en-ID" w:eastAsia="zh-CN"/>
        </w:rPr>
        <w:t xml:space="preserve"> </w:t>
      </w:r>
      <w:proofErr w:type="spellStart"/>
      <w:r w:rsidRPr="00B1665B">
        <w:rPr>
          <w:rFonts w:asciiTheme="majorBidi" w:hAnsiTheme="majorBidi" w:cstheme="majorBidi"/>
          <w:i/>
          <w:iCs/>
          <w:sz w:val="24"/>
          <w:szCs w:val="24"/>
          <w:lang w:val="en-ID" w:eastAsia="zh-CN"/>
        </w:rPr>
        <w:t>minallah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Keseimbangan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pedoman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kehidupan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di mana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dihargai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hak-haknya</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berlaku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terhadap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sesama</w:t>
      </w:r>
      <w:proofErr w:type="spellEnd"/>
      <w:r w:rsidRPr="008373B5">
        <w:rPr>
          <w:rFonts w:asciiTheme="majorBidi" w:hAnsiTheme="majorBidi" w:cstheme="majorBidi"/>
          <w:sz w:val="24"/>
          <w:szCs w:val="24"/>
          <w:lang w:val="en-ID" w:eastAsia="zh-CN"/>
        </w:rPr>
        <w:t>.</w:t>
      </w:r>
    </w:p>
    <w:p w14:paraId="05386042" w14:textId="77777777" w:rsidR="008373B5" w:rsidRPr="008373B5" w:rsidRDefault="008373B5" w:rsidP="008373B5">
      <w:pPr>
        <w:spacing w:after="120" w:line="360" w:lineRule="auto"/>
        <w:ind w:left="72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konteks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tidak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hanya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membentuk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moralitas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individu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tetapi</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mendorong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individu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mengambil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aktif</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memperjuangkan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hak-hak</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kepentingan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bersama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Berikut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lastRenderedPageBreak/>
        <w:t>adalah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beberapa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cara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diterapkan</w:t>
      </w:r>
      <w:proofErr w:type="spellEnd"/>
      <w:r w:rsidRPr="008373B5">
        <w:rPr>
          <w:rFonts w:asciiTheme="majorBidi" w:hAnsiTheme="majorBidi" w:cstheme="majorBidi"/>
          <w:sz w:val="24"/>
          <w:szCs w:val="24"/>
          <w:lang w:val="en-ID" w:eastAsia="zh-CN"/>
        </w:rPr>
        <w:t xml:space="preserve"> oleh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w:t>
      </w:r>
    </w:p>
    <w:p w14:paraId="5ED1707B" w14:textId="31B5BEEA" w:rsidR="008373B5" w:rsidRPr="008373B5" w:rsidRDefault="008373B5" w:rsidP="006B02AF">
      <w:pPr>
        <w:pStyle w:val="ListParagraph"/>
        <w:numPr>
          <w:ilvl w:val="0"/>
          <w:numId w:val="46"/>
        </w:numPr>
        <w:spacing w:after="120" w:line="360" w:lineRule="auto"/>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Solidaritas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Pertemanan</w:t>
      </w:r>
      <w:proofErr w:type="spellEnd"/>
    </w:p>
    <w:p w14:paraId="23D51AD8" w14:textId="38158F69" w:rsidR="008373B5" w:rsidRPr="008373B5" w:rsidRDefault="008373B5" w:rsidP="008373B5">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Pertemanan</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dibangun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rasa </w:t>
      </w:r>
      <w:proofErr w:type="spellStart"/>
      <w:r w:rsidRPr="008373B5">
        <w:rPr>
          <w:rFonts w:asciiTheme="majorBidi" w:hAnsiTheme="majorBidi" w:cstheme="majorBidi"/>
          <w:sz w:val="24"/>
          <w:szCs w:val="24"/>
          <w:lang w:val="en-ID" w:eastAsia="zh-CN"/>
        </w:rPr>
        <w:t>kepercayaan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kasih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sayang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loyalitas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perhat</w:t>
      </w:r>
      <w:r w:rsidR="00B16FCB">
        <w:rPr>
          <w:rFonts w:asciiTheme="majorBidi" w:hAnsiTheme="majorBidi" w:cstheme="majorBidi"/>
          <w:sz w:val="24"/>
          <w:szCs w:val="24"/>
          <w:lang w:val="en-ID" w:eastAsia="zh-CN"/>
        </w:rPr>
        <w:t>ian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ketulusan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membangun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pertema</w:t>
      </w:r>
      <w:r w:rsidR="00B16FCB">
        <w:rPr>
          <w:rFonts w:asciiTheme="majorBidi" w:hAnsiTheme="majorBidi" w:cstheme="majorBidi"/>
          <w:sz w:val="24"/>
          <w:szCs w:val="24"/>
          <w:lang w:val="en-ID" w:eastAsia="zh-CN"/>
        </w:rPr>
        <w:t>nan</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tanpa</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membedakan</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suku</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ras</w:t>
      </w:r>
      <w:proofErr w:type="spellEnd"/>
      <w:r w:rsidR="00B16FCB">
        <w:rPr>
          <w:rFonts w:asciiTheme="majorBidi" w:hAnsiTheme="majorBidi" w:cstheme="majorBidi"/>
          <w:sz w:val="24"/>
          <w:szCs w:val="24"/>
          <w:lang w:val="en-ID" w:eastAsia="zh-CN"/>
        </w:rPr>
        <w:t xml:space="preserve"> </w:t>
      </w:r>
      <w:r w:rsidRPr="008373B5">
        <w:rPr>
          <w:rFonts w:asciiTheme="majorBidi" w:hAnsiTheme="majorBidi" w:cstheme="majorBidi"/>
          <w:sz w:val="24"/>
          <w:szCs w:val="24"/>
          <w:lang w:val="en-ID" w:eastAsia="zh-CN"/>
        </w:rPr>
        <w:t xml:space="preserve">dan </w:t>
      </w:r>
      <w:proofErr w:type="spellStart"/>
      <w:r w:rsidRPr="008373B5">
        <w:rPr>
          <w:rFonts w:asciiTheme="majorBidi" w:hAnsiTheme="majorBidi" w:cstheme="majorBidi"/>
          <w:sz w:val="24"/>
          <w:szCs w:val="24"/>
          <w:lang w:val="en-ID" w:eastAsia="zh-CN"/>
        </w:rPr>
        <w:t>budaya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namun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tetap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menghargai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sesama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teman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baik</w:t>
      </w:r>
      <w:proofErr w:type="spellEnd"/>
      <w:r w:rsidRPr="008373B5">
        <w:rPr>
          <w:rFonts w:asciiTheme="majorBidi" w:hAnsiTheme="majorBidi" w:cstheme="majorBidi"/>
          <w:sz w:val="24"/>
          <w:szCs w:val="24"/>
          <w:lang w:val="en-ID" w:eastAsia="zh-CN"/>
        </w:rPr>
        <w:t xml:space="preserve"> senior </w:t>
      </w:r>
      <w:proofErr w:type="spellStart"/>
      <w:r w:rsidRPr="008373B5">
        <w:rPr>
          <w:rFonts w:asciiTheme="majorBidi" w:hAnsiTheme="majorBidi" w:cstheme="majorBidi"/>
          <w:sz w:val="24"/>
          <w:szCs w:val="24"/>
          <w:lang w:val="en-ID" w:eastAsia="zh-CN"/>
        </w:rPr>
        <w:t>maupun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pengurus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Ikatan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pertemanan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antar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menciptakan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hubungan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emosional</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kuat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ditandai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keakraban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w:t>
      </w:r>
      <w:r w:rsidR="00B16FCB">
        <w:rPr>
          <w:rFonts w:asciiTheme="majorBidi" w:hAnsiTheme="majorBidi" w:cstheme="majorBidi"/>
          <w:sz w:val="24"/>
          <w:szCs w:val="24"/>
          <w:lang w:val="en-ID" w:eastAsia="zh-CN"/>
        </w:rPr>
        <w:t>ling</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menolong</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mendukung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Kegiatan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seper</w:t>
      </w:r>
      <w:r w:rsidR="00B16FCB">
        <w:rPr>
          <w:rFonts w:asciiTheme="majorBidi" w:hAnsiTheme="majorBidi" w:cstheme="majorBidi"/>
          <w:sz w:val="24"/>
          <w:szCs w:val="24"/>
          <w:lang w:val="en-ID" w:eastAsia="zh-CN"/>
        </w:rPr>
        <w:t>ti</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kerja</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bakti</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belajar</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bersama</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berbagai</w:t>
      </w:r>
      <w:proofErr w:type="spellEnd"/>
      <w:r w:rsidRPr="008373B5">
        <w:rPr>
          <w:rFonts w:asciiTheme="majorBidi" w:hAnsiTheme="majorBidi" w:cstheme="majorBidi"/>
          <w:sz w:val="24"/>
          <w:szCs w:val="24"/>
          <w:lang w:val="en-ID" w:eastAsia="zh-CN"/>
        </w:rPr>
        <w:t xml:space="preserve"> acara </w:t>
      </w:r>
      <w:proofErr w:type="spellStart"/>
      <w:r w:rsidRPr="008373B5">
        <w:rPr>
          <w:rFonts w:asciiTheme="majorBidi" w:hAnsiTheme="majorBidi" w:cstheme="majorBidi"/>
          <w:sz w:val="24"/>
          <w:szCs w:val="24"/>
          <w:lang w:val="en-ID" w:eastAsia="zh-CN"/>
        </w:rPr>
        <w:t>lainnya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turut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memperkuat</w:t>
      </w:r>
      <w:proofErr w:type="spellEnd"/>
      <w:r w:rsidRPr="008373B5">
        <w:rPr>
          <w:rFonts w:asciiTheme="majorBidi" w:hAnsiTheme="majorBidi" w:cstheme="majorBidi"/>
          <w:sz w:val="24"/>
          <w:szCs w:val="24"/>
          <w:lang w:val="en-ID" w:eastAsia="zh-CN"/>
        </w:rPr>
        <w:t xml:space="preserve"> rasa </w:t>
      </w:r>
      <w:proofErr w:type="spellStart"/>
      <w:r w:rsidRPr="008373B5">
        <w:rPr>
          <w:rFonts w:asciiTheme="majorBidi" w:hAnsiTheme="majorBidi" w:cstheme="majorBidi"/>
          <w:sz w:val="24"/>
          <w:szCs w:val="24"/>
          <w:lang w:val="en-ID" w:eastAsia="zh-CN"/>
        </w:rPr>
        <w:t>solidaritas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pertemanan</w:t>
      </w:r>
      <w:proofErr w:type="spellEnd"/>
      <w:r w:rsidRPr="008373B5">
        <w:rPr>
          <w:rFonts w:asciiTheme="majorBidi" w:hAnsiTheme="majorBidi" w:cstheme="majorBidi"/>
          <w:sz w:val="24"/>
          <w:szCs w:val="24"/>
          <w:lang w:val="en-ID" w:eastAsia="zh-CN"/>
        </w:rPr>
        <w:t>.</w:t>
      </w:r>
      <w:r w:rsidR="009C7D58">
        <w:rPr>
          <w:rStyle w:val="FootnoteReference"/>
          <w:rFonts w:asciiTheme="majorBidi" w:hAnsiTheme="majorBidi" w:cstheme="majorBidi"/>
          <w:sz w:val="24"/>
          <w:szCs w:val="24"/>
          <w:lang w:val="en-ID" w:eastAsia="zh-CN"/>
        </w:rPr>
        <w:footnoteReference w:id="82"/>
      </w:r>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Sebagaimana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pandangan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mampu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menciptakan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hubungan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adil</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merata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memupuk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sikap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empati</w:t>
      </w:r>
      <w:proofErr w:type="spellEnd"/>
      <w:r w:rsidRPr="008373B5">
        <w:rPr>
          <w:rFonts w:asciiTheme="majorBidi" w:hAnsiTheme="majorBidi" w:cstheme="majorBidi"/>
          <w:sz w:val="24"/>
          <w:szCs w:val="24"/>
          <w:lang w:val="en-ID" w:eastAsia="zh-CN"/>
        </w:rPr>
        <w:t xml:space="preserve"> dan rasa </w:t>
      </w:r>
      <w:proofErr w:type="spellStart"/>
      <w:r w:rsidRPr="008373B5">
        <w:rPr>
          <w:rFonts w:asciiTheme="majorBidi" w:hAnsiTheme="majorBidi" w:cstheme="majorBidi"/>
          <w:sz w:val="24"/>
          <w:szCs w:val="24"/>
          <w:lang w:val="en-ID" w:eastAsia="zh-CN"/>
        </w:rPr>
        <w:t>tanggung</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jawab</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terhadap</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kesejahteraan</w:t>
      </w:r>
      <w:proofErr w:type="spellEnd"/>
      <w:r w:rsidRPr="008373B5">
        <w:rPr>
          <w:rFonts w:asciiTheme="majorBidi" w:hAnsiTheme="majorBidi" w:cstheme="majorBidi"/>
          <w:sz w:val="24"/>
          <w:szCs w:val="24"/>
          <w:lang w:val="en-ID" w:eastAsia="zh-CN"/>
        </w:rPr>
        <w:t xml:space="preserve"> orang lain.</w:t>
      </w:r>
    </w:p>
    <w:p w14:paraId="4173831F" w14:textId="0E826C18" w:rsidR="008373B5" w:rsidRPr="008373B5" w:rsidRDefault="008373B5" w:rsidP="006B02AF">
      <w:pPr>
        <w:pStyle w:val="ListParagraph"/>
        <w:numPr>
          <w:ilvl w:val="0"/>
          <w:numId w:val="46"/>
        </w:numPr>
        <w:spacing w:after="120" w:line="360" w:lineRule="auto"/>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Tekun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Beribadah</w:t>
      </w:r>
      <w:proofErr w:type="spellEnd"/>
    </w:p>
    <w:p w14:paraId="077A0E03" w14:textId="45CBF3B7" w:rsidR="009C7D58" w:rsidRDefault="008373B5" w:rsidP="008373B5">
      <w:pPr>
        <w:spacing w:after="120" w:line="360" w:lineRule="auto"/>
        <w:ind w:left="1080" w:firstLine="763"/>
        <w:jc w:val="both"/>
        <w:rPr>
          <w:rFonts w:asciiTheme="majorBidi" w:hAnsiTheme="majorBidi" w:cstheme="majorBidi"/>
          <w:sz w:val="24"/>
          <w:szCs w:val="24"/>
          <w:lang w:val="en-ID" w:eastAsia="zh-CN"/>
        </w:rPr>
      </w:pPr>
      <w:r w:rsidRPr="008373B5">
        <w:rPr>
          <w:rFonts w:asciiTheme="majorBidi" w:hAnsiTheme="majorBidi" w:cstheme="majorBidi"/>
          <w:sz w:val="24"/>
          <w:szCs w:val="24"/>
          <w:lang w:val="en-ID" w:eastAsia="zh-CN"/>
        </w:rPr>
        <w:t xml:space="preserve">Ibadah,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pandangan</w:t>
      </w:r>
      <w:proofErr w:type="spellEnd"/>
      <w:r w:rsidRPr="008373B5">
        <w:rPr>
          <w:rFonts w:asciiTheme="majorBidi" w:hAnsiTheme="majorBidi" w:cstheme="majorBidi"/>
          <w:sz w:val="24"/>
          <w:szCs w:val="24"/>
          <w:lang w:val="en-ID" w:eastAsia="zh-CN"/>
        </w:rPr>
        <w:t xml:space="preserve"> Islam, </w:t>
      </w:r>
      <w:proofErr w:type="spellStart"/>
      <w:r w:rsidRPr="008373B5">
        <w:rPr>
          <w:rFonts w:asciiTheme="majorBidi" w:hAnsiTheme="majorBidi" w:cstheme="majorBidi"/>
          <w:sz w:val="24"/>
          <w:szCs w:val="24"/>
          <w:lang w:val="en-ID" w:eastAsia="zh-CN"/>
        </w:rPr>
        <w:t>merupakan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penghambaan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kepada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Tuhan</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kewajiban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harus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dilaksanakan</w:t>
      </w:r>
      <w:proofErr w:type="spellEnd"/>
      <w:r w:rsidRPr="008373B5">
        <w:rPr>
          <w:rFonts w:asciiTheme="majorBidi" w:hAnsiTheme="majorBidi" w:cstheme="majorBidi"/>
          <w:sz w:val="24"/>
          <w:szCs w:val="24"/>
          <w:lang w:val="en-ID" w:eastAsia="zh-CN"/>
        </w:rPr>
        <w:t xml:space="preserve"> oleh </w:t>
      </w:r>
      <w:proofErr w:type="spellStart"/>
      <w:r w:rsidRPr="008373B5">
        <w:rPr>
          <w:rFonts w:asciiTheme="majorBidi" w:hAnsiTheme="majorBidi" w:cstheme="majorBidi"/>
          <w:sz w:val="24"/>
          <w:szCs w:val="24"/>
          <w:lang w:val="en-ID" w:eastAsia="zh-CN"/>
        </w:rPr>
        <w:t>setiap</w:t>
      </w:r>
      <w:proofErr w:type="spellEnd"/>
      <w:r w:rsidRPr="008373B5">
        <w:rPr>
          <w:rFonts w:asciiTheme="majorBidi" w:hAnsiTheme="majorBidi" w:cstheme="majorBidi"/>
          <w:sz w:val="24"/>
          <w:szCs w:val="24"/>
          <w:lang w:val="en-ID" w:eastAsia="zh-CN"/>
        </w:rPr>
        <w:t xml:space="preserve"> Muslim.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dibekali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pemahaman</w:t>
      </w:r>
      <w:proofErr w:type="spellEnd"/>
      <w:r w:rsidRPr="008373B5">
        <w:rPr>
          <w:rFonts w:asciiTheme="majorBidi" w:hAnsiTheme="majorBidi" w:cstheme="majorBidi"/>
          <w:sz w:val="24"/>
          <w:szCs w:val="24"/>
          <w:lang w:val="en-ID" w:eastAsia="zh-CN"/>
        </w:rPr>
        <w:t xml:space="preserve"> agama yang </w:t>
      </w:r>
      <w:proofErr w:type="spellStart"/>
      <w:r w:rsidRPr="008373B5">
        <w:rPr>
          <w:rFonts w:asciiTheme="majorBidi" w:hAnsiTheme="majorBidi" w:cstheme="majorBidi"/>
          <w:sz w:val="24"/>
          <w:szCs w:val="24"/>
          <w:lang w:val="en-ID" w:eastAsia="zh-CN"/>
        </w:rPr>
        <w:t>mendalam</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diharuskan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menjalankan</w:t>
      </w:r>
      <w:proofErr w:type="spellEnd"/>
      <w:r w:rsidRPr="008373B5">
        <w:rPr>
          <w:rFonts w:asciiTheme="majorBidi" w:hAnsiTheme="majorBidi" w:cstheme="majorBidi"/>
          <w:sz w:val="24"/>
          <w:szCs w:val="24"/>
          <w:lang w:val="en-ID" w:eastAsia="zh-CN"/>
        </w:rPr>
        <w:t xml:space="preserve"> ibadah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tekun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baik</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wajib</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maupun</w:t>
      </w:r>
      <w:proofErr w:type="spellEnd"/>
      <w:r w:rsidRPr="008373B5">
        <w:rPr>
          <w:rFonts w:asciiTheme="majorBidi" w:hAnsiTheme="majorBidi" w:cstheme="majorBidi"/>
          <w:sz w:val="24"/>
          <w:szCs w:val="24"/>
          <w:lang w:val="en-ID" w:eastAsia="zh-CN"/>
        </w:rPr>
        <w:t xml:space="preserve"> sunnah. </w:t>
      </w:r>
      <w:proofErr w:type="spellStart"/>
      <w:r w:rsidRPr="008373B5">
        <w:rPr>
          <w:rFonts w:asciiTheme="majorBidi" w:hAnsiTheme="majorBidi" w:cstheme="majorBidi"/>
          <w:sz w:val="24"/>
          <w:szCs w:val="24"/>
          <w:lang w:val="en-ID" w:eastAsia="zh-CN"/>
        </w:rPr>
        <w:t>Kegiatan</w:t>
      </w:r>
      <w:proofErr w:type="spellEnd"/>
      <w:r w:rsidRPr="008373B5">
        <w:rPr>
          <w:rFonts w:asciiTheme="majorBidi" w:hAnsiTheme="majorBidi" w:cstheme="majorBidi"/>
          <w:sz w:val="24"/>
          <w:szCs w:val="24"/>
          <w:lang w:val="en-ID" w:eastAsia="zh-CN"/>
        </w:rPr>
        <w:t xml:space="preserve"> ibadah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seperti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shola</w:t>
      </w:r>
      <w:r w:rsidR="00B16FCB">
        <w:rPr>
          <w:rFonts w:asciiTheme="majorBidi" w:hAnsiTheme="majorBidi" w:cstheme="majorBidi"/>
          <w:sz w:val="24"/>
          <w:szCs w:val="24"/>
          <w:lang w:val="en-ID" w:eastAsia="zh-CN"/>
        </w:rPr>
        <w:t>t</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berjama'ah</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membaca</w:t>
      </w:r>
      <w:proofErr w:type="spellEnd"/>
      <w:r w:rsidR="00B16FCB">
        <w:rPr>
          <w:rFonts w:asciiTheme="majorBidi" w:hAnsiTheme="majorBidi" w:cstheme="majorBidi"/>
          <w:sz w:val="24"/>
          <w:szCs w:val="24"/>
          <w:lang w:val="en-ID" w:eastAsia="zh-CN"/>
        </w:rPr>
        <w:t xml:space="preserve"> Al-Qur'an</w:t>
      </w:r>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sholat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menjadi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bagian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keseharian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Keberlanjutan</w:t>
      </w:r>
      <w:proofErr w:type="spellEnd"/>
      <w:r w:rsidRPr="008373B5">
        <w:rPr>
          <w:rFonts w:asciiTheme="majorBidi" w:hAnsiTheme="majorBidi" w:cstheme="majorBidi"/>
          <w:sz w:val="24"/>
          <w:szCs w:val="24"/>
          <w:lang w:val="en-ID" w:eastAsia="zh-CN"/>
        </w:rPr>
        <w:t xml:space="preserve"> ibadah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merupakan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bagian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oleh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melihat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sebagai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keseimbangan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antara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hak</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kewajiban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hal</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membalas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anugerah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Tuhan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taat</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penuh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kecintaan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sebagai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bentuk</w:t>
      </w:r>
      <w:proofErr w:type="spellEnd"/>
      <w:r w:rsidRPr="008373B5">
        <w:rPr>
          <w:rFonts w:asciiTheme="majorBidi" w:hAnsiTheme="majorBidi" w:cstheme="majorBidi"/>
          <w:sz w:val="24"/>
          <w:szCs w:val="24"/>
          <w:lang w:val="en-ID" w:eastAsia="zh-CN"/>
        </w:rPr>
        <w:t xml:space="preserve"> rasa </w:t>
      </w:r>
      <w:proofErr w:type="spellStart"/>
      <w:r w:rsidRPr="008373B5">
        <w:rPr>
          <w:rFonts w:asciiTheme="majorBidi" w:hAnsiTheme="majorBidi" w:cstheme="majorBidi"/>
          <w:sz w:val="24"/>
          <w:szCs w:val="24"/>
          <w:lang w:val="en-ID" w:eastAsia="zh-CN"/>
        </w:rPr>
        <w:t>syukur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rahmat</w:t>
      </w:r>
      <w:proofErr w:type="spellEnd"/>
      <w:r w:rsidRPr="008373B5">
        <w:rPr>
          <w:rFonts w:asciiTheme="majorBidi" w:hAnsiTheme="majorBidi" w:cstheme="majorBidi"/>
          <w:sz w:val="24"/>
          <w:szCs w:val="24"/>
          <w:lang w:val="en-ID" w:eastAsia="zh-CN"/>
        </w:rPr>
        <w:t>-Nya.</w:t>
      </w:r>
    </w:p>
    <w:p w14:paraId="3C518BE5" w14:textId="77777777" w:rsidR="009C7D58" w:rsidRDefault="009C7D58">
      <w:pPr>
        <w:spacing w:after="0" w:line="240" w:lineRule="auto"/>
        <w:rPr>
          <w:rFonts w:asciiTheme="majorBidi" w:hAnsiTheme="majorBidi" w:cstheme="majorBidi"/>
          <w:sz w:val="24"/>
          <w:szCs w:val="24"/>
          <w:lang w:val="en-ID" w:eastAsia="zh-CN"/>
        </w:rPr>
      </w:pPr>
      <w:r>
        <w:rPr>
          <w:rFonts w:asciiTheme="majorBidi" w:hAnsiTheme="majorBidi" w:cstheme="majorBidi"/>
          <w:sz w:val="24"/>
          <w:szCs w:val="24"/>
          <w:lang w:val="en-ID" w:eastAsia="zh-CN"/>
        </w:rPr>
        <w:br w:type="page"/>
      </w:r>
    </w:p>
    <w:p w14:paraId="1CD8D765" w14:textId="77777777" w:rsidR="008373B5" w:rsidRPr="008373B5" w:rsidRDefault="008373B5" w:rsidP="008373B5">
      <w:pPr>
        <w:spacing w:after="120" w:line="360" w:lineRule="auto"/>
        <w:ind w:left="1080" w:firstLine="763"/>
        <w:jc w:val="both"/>
        <w:rPr>
          <w:rFonts w:asciiTheme="majorBidi" w:hAnsiTheme="majorBidi" w:cstheme="majorBidi"/>
          <w:sz w:val="24"/>
          <w:szCs w:val="24"/>
          <w:lang w:val="en-ID" w:eastAsia="zh-CN"/>
        </w:rPr>
      </w:pPr>
    </w:p>
    <w:p w14:paraId="70784315" w14:textId="26EB2CA0" w:rsidR="008373B5" w:rsidRPr="008373B5" w:rsidRDefault="008373B5" w:rsidP="006B02AF">
      <w:pPr>
        <w:pStyle w:val="ListParagraph"/>
        <w:numPr>
          <w:ilvl w:val="0"/>
          <w:numId w:val="46"/>
        </w:numPr>
        <w:spacing w:after="120" w:line="360" w:lineRule="auto"/>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Tali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Silaturahmi</w:t>
      </w:r>
      <w:proofErr w:type="spellEnd"/>
    </w:p>
    <w:p w14:paraId="50B26D18" w14:textId="67FFEE15" w:rsidR="008373B5" w:rsidRPr="008373B5" w:rsidRDefault="008373B5" w:rsidP="008373B5">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Silaturahmi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Islam </w:t>
      </w:r>
      <w:proofErr w:type="spellStart"/>
      <w:r w:rsidRPr="008373B5">
        <w:rPr>
          <w:rFonts w:asciiTheme="majorBidi" w:hAnsiTheme="majorBidi" w:cstheme="majorBidi"/>
          <w:sz w:val="24"/>
          <w:szCs w:val="24"/>
          <w:lang w:val="en-ID" w:eastAsia="zh-CN"/>
        </w:rPr>
        <w:t>merupakan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upaya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mempererat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hubungan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persaudaraan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kebaikan</w:t>
      </w:r>
      <w:proofErr w:type="spellEnd"/>
      <w:r w:rsidRPr="008373B5">
        <w:rPr>
          <w:rFonts w:asciiTheme="majorBidi" w:hAnsiTheme="majorBidi" w:cstheme="majorBidi"/>
          <w:sz w:val="24"/>
          <w:szCs w:val="24"/>
          <w:lang w:val="en-ID" w:eastAsia="zh-CN"/>
        </w:rPr>
        <w:t xml:space="preserve">. Hal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diungkapkan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hadist</w:t>
      </w:r>
      <w:proofErr w:type="spellEnd"/>
      <w:r w:rsidRPr="008373B5">
        <w:rPr>
          <w:rFonts w:asciiTheme="majorBidi" w:hAnsiTheme="majorBidi" w:cstheme="majorBidi"/>
          <w:sz w:val="24"/>
          <w:szCs w:val="24"/>
          <w:lang w:val="en-ID" w:eastAsia="zh-CN"/>
        </w:rPr>
        <w:t xml:space="preserve"> Nabi Muhammad SAW yang </w:t>
      </w:r>
      <w:proofErr w:type="spellStart"/>
      <w:r w:rsidRPr="008373B5">
        <w:rPr>
          <w:rFonts w:asciiTheme="majorBidi" w:hAnsiTheme="majorBidi" w:cstheme="majorBidi"/>
          <w:sz w:val="24"/>
          <w:szCs w:val="24"/>
          <w:lang w:val="en-ID" w:eastAsia="zh-CN"/>
        </w:rPr>
        <w:t>menyatakan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bahwa</w:t>
      </w:r>
      <w:proofErr w:type="spellEnd"/>
      <w:r w:rsidRPr="008373B5">
        <w:rPr>
          <w:rFonts w:asciiTheme="majorBidi" w:hAnsiTheme="majorBidi" w:cstheme="majorBidi"/>
          <w:sz w:val="24"/>
          <w:szCs w:val="24"/>
          <w:lang w:val="en-ID" w:eastAsia="zh-CN"/>
        </w:rPr>
        <w:t xml:space="preserve"> </w:t>
      </w:r>
      <w:r w:rsidRPr="00B16FCB">
        <w:rPr>
          <w:rFonts w:asciiTheme="majorBidi" w:hAnsiTheme="majorBidi" w:cstheme="majorBidi"/>
          <w:i/>
          <w:iCs/>
          <w:sz w:val="24"/>
          <w:szCs w:val="24"/>
          <w:lang w:val="en-ID" w:eastAsia="zh-CN"/>
        </w:rPr>
        <w:t>“</w:t>
      </w:r>
      <w:proofErr w:type="spellStart"/>
      <w:r w:rsidRPr="00B16FCB">
        <w:rPr>
          <w:rFonts w:asciiTheme="majorBidi" w:hAnsiTheme="majorBidi" w:cstheme="majorBidi"/>
          <w:i/>
          <w:iCs/>
          <w:sz w:val="24"/>
          <w:szCs w:val="24"/>
          <w:lang w:val="en-ID" w:eastAsia="zh-CN"/>
        </w:rPr>
        <w:t>Tidak</w:t>
      </w:r>
      <w:proofErr w:type="spellEnd"/>
      <w:r w:rsidRPr="00B16FCB">
        <w:rPr>
          <w:rFonts w:asciiTheme="majorBidi" w:hAnsiTheme="majorBidi" w:cstheme="majorBidi"/>
          <w:i/>
          <w:iCs/>
          <w:sz w:val="24"/>
          <w:szCs w:val="24"/>
          <w:lang w:val="en-ID" w:eastAsia="zh-CN"/>
        </w:rPr>
        <w:t xml:space="preserve"> </w:t>
      </w:r>
      <w:proofErr w:type="spellStart"/>
      <w:r w:rsidRPr="00B16FCB">
        <w:rPr>
          <w:rFonts w:asciiTheme="majorBidi" w:hAnsiTheme="majorBidi" w:cstheme="majorBidi"/>
          <w:i/>
          <w:iCs/>
          <w:sz w:val="24"/>
          <w:szCs w:val="24"/>
          <w:lang w:val="en-ID" w:eastAsia="zh-CN"/>
        </w:rPr>
        <w:t>akan</w:t>
      </w:r>
      <w:proofErr w:type="spellEnd"/>
      <w:r w:rsidRPr="00B16FCB">
        <w:rPr>
          <w:rFonts w:asciiTheme="majorBidi" w:hAnsiTheme="majorBidi" w:cstheme="majorBidi"/>
          <w:i/>
          <w:iCs/>
          <w:sz w:val="24"/>
          <w:szCs w:val="24"/>
          <w:lang w:val="en-ID" w:eastAsia="zh-CN"/>
        </w:rPr>
        <w:t xml:space="preserve"> </w:t>
      </w:r>
      <w:proofErr w:type="spellStart"/>
      <w:r w:rsidRPr="00B16FCB">
        <w:rPr>
          <w:rFonts w:asciiTheme="majorBidi" w:hAnsiTheme="majorBidi" w:cstheme="majorBidi"/>
          <w:i/>
          <w:iCs/>
          <w:sz w:val="24"/>
          <w:szCs w:val="24"/>
          <w:lang w:val="en-ID" w:eastAsia="zh-CN"/>
        </w:rPr>
        <w:t>masuk</w:t>
      </w:r>
      <w:proofErr w:type="spellEnd"/>
      <w:r w:rsidRPr="00B16FCB">
        <w:rPr>
          <w:rFonts w:asciiTheme="majorBidi" w:hAnsiTheme="majorBidi" w:cstheme="majorBidi"/>
          <w:i/>
          <w:iCs/>
          <w:sz w:val="24"/>
          <w:szCs w:val="24"/>
          <w:lang w:val="en-ID" w:eastAsia="zh-CN"/>
        </w:rPr>
        <w:t xml:space="preserve"> </w:t>
      </w:r>
      <w:proofErr w:type="spellStart"/>
      <w:r w:rsidRPr="00B16FCB">
        <w:rPr>
          <w:rFonts w:asciiTheme="majorBidi" w:hAnsiTheme="majorBidi" w:cstheme="majorBidi"/>
          <w:i/>
          <w:iCs/>
          <w:sz w:val="24"/>
          <w:szCs w:val="24"/>
          <w:lang w:val="en-ID" w:eastAsia="zh-CN"/>
        </w:rPr>
        <w:t>surga</w:t>
      </w:r>
      <w:proofErr w:type="spellEnd"/>
      <w:r w:rsidRPr="00B16FCB">
        <w:rPr>
          <w:rFonts w:asciiTheme="majorBidi" w:hAnsiTheme="majorBidi" w:cstheme="majorBidi"/>
          <w:i/>
          <w:iCs/>
          <w:sz w:val="24"/>
          <w:szCs w:val="24"/>
          <w:lang w:val="en-ID" w:eastAsia="zh-CN"/>
        </w:rPr>
        <w:t xml:space="preserve"> </w:t>
      </w:r>
      <w:proofErr w:type="spellStart"/>
      <w:r w:rsidRPr="00B16FCB">
        <w:rPr>
          <w:rFonts w:asciiTheme="majorBidi" w:hAnsiTheme="majorBidi" w:cstheme="majorBidi"/>
          <w:i/>
          <w:iCs/>
          <w:sz w:val="24"/>
          <w:szCs w:val="24"/>
          <w:lang w:val="en-ID" w:eastAsia="zh-CN"/>
        </w:rPr>
        <w:t>bagi</w:t>
      </w:r>
      <w:proofErr w:type="spellEnd"/>
      <w:r w:rsidRPr="00B16FCB">
        <w:rPr>
          <w:rFonts w:asciiTheme="majorBidi" w:hAnsiTheme="majorBidi" w:cstheme="majorBidi"/>
          <w:i/>
          <w:iCs/>
          <w:sz w:val="24"/>
          <w:szCs w:val="24"/>
          <w:lang w:val="en-ID" w:eastAsia="zh-CN"/>
        </w:rPr>
        <w:t xml:space="preserve"> orang yang </w:t>
      </w:r>
      <w:proofErr w:type="spellStart"/>
      <w:r w:rsidRPr="00B16FCB">
        <w:rPr>
          <w:rFonts w:asciiTheme="majorBidi" w:hAnsiTheme="majorBidi" w:cstheme="majorBidi"/>
          <w:i/>
          <w:iCs/>
          <w:sz w:val="24"/>
          <w:szCs w:val="24"/>
          <w:lang w:val="en-ID" w:eastAsia="zh-CN"/>
        </w:rPr>
        <w:t>memutus</w:t>
      </w:r>
      <w:proofErr w:type="spellEnd"/>
      <w:r w:rsidRPr="00B16FCB">
        <w:rPr>
          <w:rFonts w:asciiTheme="majorBidi" w:hAnsiTheme="majorBidi" w:cstheme="majorBidi"/>
          <w:i/>
          <w:iCs/>
          <w:sz w:val="24"/>
          <w:szCs w:val="24"/>
          <w:lang w:val="en-ID" w:eastAsia="zh-CN"/>
        </w:rPr>
        <w:t xml:space="preserve"> </w:t>
      </w:r>
      <w:proofErr w:type="spellStart"/>
      <w:r w:rsidRPr="00B16FCB">
        <w:rPr>
          <w:rFonts w:asciiTheme="majorBidi" w:hAnsiTheme="majorBidi" w:cstheme="majorBidi"/>
          <w:i/>
          <w:iCs/>
          <w:sz w:val="24"/>
          <w:szCs w:val="24"/>
          <w:lang w:val="en-ID" w:eastAsia="zh-CN"/>
        </w:rPr>
        <w:t>silaturahmi</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menjaga</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mempererat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tali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silaturahmi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tidak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hanya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kepada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sesama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tetapi</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kepada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masyayikh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pengasuh</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masyarakat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sekitar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w:t>
      </w:r>
      <w:r w:rsidR="008C2FF8">
        <w:rPr>
          <w:rStyle w:val="FootnoteReference"/>
          <w:rFonts w:asciiTheme="majorBidi" w:hAnsiTheme="majorBidi" w:cstheme="majorBidi"/>
          <w:sz w:val="24"/>
          <w:szCs w:val="24"/>
          <w:lang w:val="en-ID" w:eastAsia="zh-CN"/>
        </w:rPr>
        <w:footnoteReference w:id="83"/>
      </w:r>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Silaturahmi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dilakukan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keg</w:t>
      </w:r>
      <w:r w:rsidR="00B16FCB">
        <w:rPr>
          <w:rFonts w:asciiTheme="majorBidi" w:hAnsiTheme="majorBidi" w:cstheme="majorBidi"/>
          <w:sz w:val="24"/>
          <w:szCs w:val="24"/>
          <w:lang w:val="en-ID" w:eastAsia="zh-CN"/>
        </w:rPr>
        <w:t>iatan</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seperti</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sowan</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musyafahah</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mengirimkan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doa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Al-</w:t>
      </w:r>
      <w:proofErr w:type="spellStart"/>
      <w:r w:rsidRPr="008373B5">
        <w:rPr>
          <w:rFonts w:asciiTheme="majorBidi" w:hAnsiTheme="majorBidi" w:cstheme="majorBidi"/>
          <w:sz w:val="24"/>
          <w:szCs w:val="24"/>
          <w:lang w:val="en-ID" w:eastAsia="zh-CN"/>
        </w:rPr>
        <w:t>Fatihah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kepada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masyayikh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Selain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itu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santri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kelas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akhir</w:t>
      </w:r>
      <w:proofErr w:type="spellEnd"/>
      <w:r w:rsidRPr="008373B5">
        <w:rPr>
          <w:rFonts w:asciiTheme="majorBidi" w:hAnsiTheme="majorBidi" w:cstheme="majorBidi"/>
          <w:sz w:val="24"/>
          <w:szCs w:val="24"/>
          <w:lang w:val="en-ID" w:eastAsia="zh-CN"/>
        </w:rPr>
        <w:t xml:space="preserve"> juga </w:t>
      </w:r>
      <w:proofErr w:type="spellStart"/>
      <w:r w:rsidRPr="008373B5">
        <w:rPr>
          <w:rFonts w:asciiTheme="majorBidi" w:hAnsiTheme="majorBidi" w:cstheme="majorBidi"/>
          <w:sz w:val="24"/>
          <w:szCs w:val="24"/>
          <w:lang w:val="en-ID" w:eastAsia="zh-CN"/>
        </w:rPr>
        <w:t>melakukan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silaturahmi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dengan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masyarakat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sekitar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untuk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membangun</w:t>
      </w:r>
      <w:proofErr w:type="spellEnd"/>
      <w:r w:rsidRPr="008373B5">
        <w:rPr>
          <w:rFonts w:asciiTheme="majorBidi" w:hAnsiTheme="majorBidi" w:cstheme="majorBidi"/>
          <w:sz w:val="24"/>
          <w:szCs w:val="24"/>
          <w:lang w:val="en-ID" w:eastAsia="zh-CN"/>
        </w:rPr>
        <w:t xml:space="preserve"> rasa </w:t>
      </w:r>
      <w:proofErr w:type="spellStart"/>
      <w:r w:rsidRPr="008373B5">
        <w:rPr>
          <w:rFonts w:asciiTheme="majorBidi" w:hAnsiTheme="majorBidi" w:cstheme="majorBidi"/>
          <w:sz w:val="24"/>
          <w:szCs w:val="24"/>
          <w:lang w:val="en-ID" w:eastAsia="zh-CN"/>
        </w:rPr>
        <w:t>persaudaraan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lebih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luas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Silaturahmi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memperkuat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hubunga</w:t>
      </w:r>
      <w:r w:rsidR="00B16FCB">
        <w:rPr>
          <w:rFonts w:asciiTheme="majorBidi" w:hAnsiTheme="majorBidi" w:cstheme="majorBidi"/>
          <w:sz w:val="24"/>
          <w:szCs w:val="24"/>
          <w:lang w:val="en-ID" w:eastAsia="zh-CN"/>
        </w:rPr>
        <w:t>n</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batin</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antara</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santri</w:t>
      </w:r>
      <w:proofErr w:type="spellEnd"/>
      <w:r w:rsidR="00B16FCB">
        <w:rPr>
          <w:rFonts w:asciiTheme="majorBidi" w:hAnsiTheme="majorBidi" w:cstheme="majorBidi"/>
          <w:sz w:val="24"/>
          <w:szCs w:val="24"/>
          <w:lang w:val="en-ID" w:eastAsia="zh-CN"/>
        </w:rPr>
        <w:t xml:space="preserve">, </w:t>
      </w:r>
      <w:proofErr w:type="spellStart"/>
      <w:r w:rsidR="00B16FCB">
        <w:rPr>
          <w:rFonts w:asciiTheme="majorBidi" w:hAnsiTheme="majorBidi" w:cstheme="majorBidi"/>
          <w:sz w:val="24"/>
          <w:szCs w:val="24"/>
          <w:lang w:val="en-ID" w:eastAsia="zh-CN"/>
        </w:rPr>
        <w:t>pengasuh</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masyarakat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menciptakan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lingkungan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harmonis</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penuh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kasih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sayang</w:t>
      </w:r>
      <w:proofErr w:type="spellEnd"/>
      <w:r w:rsidRPr="008373B5">
        <w:rPr>
          <w:rFonts w:asciiTheme="majorBidi" w:hAnsiTheme="majorBidi" w:cstheme="majorBidi"/>
          <w:sz w:val="24"/>
          <w:szCs w:val="24"/>
          <w:lang w:val="en-ID" w:eastAsia="zh-CN"/>
        </w:rPr>
        <w:t>.</w:t>
      </w:r>
    </w:p>
    <w:p w14:paraId="68102448" w14:textId="44ADB31D" w:rsidR="008373B5" w:rsidRPr="008373B5" w:rsidRDefault="008373B5" w:rsidP="007748F5">
      <w:pPr>
        <w:spacing w:after="120" w:line="360" w:lineRule="auto"/>
        <w:ind w:left="1080" w:firstLine="763"/>
        <w:jc w:val="both"/>
        <w:rPr>
          <w:rFonts w:asciiTheme="majorBidi" w:hAnsiTheme="majorBidi" w:cstheme="majorBidi"/>
          <w:sz w:val="24"/>
          <w:szCs w:val="24"/>
          <w:lang w:val="en-ID" w:eastAsia="zh-CN"/>
        </w:rPr>
      </w:pPr>
      <w:proofErr w:type="spellStart"/>
      <w:r w:rsidRPr="008373B5">
        <w:rPr>
          <w:rFonts w:asciiTheme="majorBidi" w:hAnsiTheme="majorBidi" w:cstheme="majorBidi"/>
          <w:sz w:val="24"/>
          <w:szCs w:val="24"/>
          <w:lang w:val="en-ID" w:eastAsia="zh-CN"/>
        </w:rPr>
        <w:t>Sebagaimana</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diajarkan</w:t>
      </w:r>
      <w:proofErr w:type="spellEnd"/>
      <w:r w:rsidRPr="008373B5">
        <w:rPr>
          <w:rFonts w:asciiTheme="majorBidi" w:hAnsiTheme="majorBidi" w:cstheme="majorBidi"/>
          <w:sz w:val="24"/>
          <w:szCs w:val="24"/>
          <w:lang w:val="en-ID" w:eastAsia="zh-CN"/>
        </w:rPr>
        <w:t xml:space="preserve"> oleh </w:t>
      </w:r>
      <w:proofErr w:type="spellStart"/>
      <w:r w:rsidRPr="008373B5">
        <w:rPr>
          <w:rFonts w:asciiTheme="majorBidi" w:hAnsiTheme="majorBidi" w:cstheme="majorBidi"/>
          <w:sz w:val="24"/>
          <w:szCs w:val="24"/>
          <w:lang w:val="en-ID" w:eastAsia="zh-CN"/>
        </w:rPr>
        <w:t>Ibnu</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Miskawaih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menciptakan</w:t>
      </w:r>
      <w:proofErr w:type="spellEnd"/>
      <w:r w:rsidRPr="008373B5">
        <w:rPr>
          <w:rFonts w:asciiTheme="majorBidi" w:hAnsiTheme="majorBidi" w:cstheme="majorBidi"/>
          <w:sz w:val="24"/>
          <w:szCs w:val="24"/>
          <w:lang w:val="en-ID" w:eastAsia="zh-CN"/>
        </w:rPr>
        <w:t xml:space="preserve"> rasa </w:t>
      </w:r>
      <w:proofErr w:type="spellStart"/>
      <w:r w:rsidRPr="008373B5">
        <w:rPr>
          <w:rFonts w:asciiTheme="majorBidi" w:hAnsiTheme="majorBidi" w:cstheme="majorBidi"/>
          <w:sz w:val="24"/>
          <w:szCs w:val="24"/>
          <w:lang w:val="en-ID" w:eastAsia="zh-CN"/>
        </w:rPr>
        <w:t>empati</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pengertian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antar</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sesama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membentuk</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tatanan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sosial</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sehat</w:t>
      </w:r>
      <w:proofErr w:type="spellEnd"/>
      <w:r w:rsidRPr="008373B5">
        <w:rPr>
          <w:rFonts w:asciiTheme="majorBidi" w:hAnsiTheme="majorBidi" w:cstheme="majorBidi"/>
          <w:sz w:val="24"/>
          <w:szCs w:val="24"/>
          <w:lang w:val="en-ID" w:eastAsia="zh-CN"/>
        </w:rPr>
        <w:t xml:space="preserve"> dan </w:t>
      </w:r>
      <w:proofErr w:type="spellStart"/>
      <w:r w:rsidRPr="008373B5">
        <w:rPr>
          <w:rFonts w:asciiTheme="majorBidi" w:hAnsiTheme="majorBidi" w:cstheme="majorBidi"/>
          <w:sz w:val="24"/>
          <w:szCs w:val="24"/>
          <w:lang w:val="en-ID" w:eastAsia="zh-CN"/>
        </w:rPr>
        <w:t>beradab</w:t>
      </w:r>
      <w:proofErr w:type="spellEnd"/>
      <w:r w:rsidRPr="008373B5">
        <w:rPr>
          <w:rFonts w:asciiTheme="majorBidi" w:hAnsiTheme="majorBidi" w:cstheme="majorBidi"/>
          <w:sz w:val="24"/>
          <w:szCs w:val="24"/>
          <w:lang w:val="en-ID" w:eastAsia="zh-CN"/>
        </w:rPr>
        <w:t xml:space="preserve">. Di </w:t>
      </w:r>
      <w:proofErr w:type="spellStart"/>
      <w:r w:rsidRPr="008373B5">
        <w:rPr>
          <w:rFonts w:asciiTheme="majorBidi" w:hAnsiTheme="majorBidi" w:cstheme="majorBidi"/>
          <w:sz w:val="24"/>
          <w:szCs w:val="24"/>
          <w:lang w:val="en-ID" w:eastAsia="zh-CN"/>
        </w:rPr>
        <w:t>Pesantren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Maslakul</w:t>
      </w:r>
      <w:proofErr w:type="spellEnd"/>
      <w:r w:rsidRPr="008373B5">
        <w:rPr>
          <w:rFonts w:asciiTheme="majorBidi" w:hAnsiTheme="majorBidi" w:cstheme="majorBidi"/>
          <w:sz w:val="24"/>
          <w:szCs w:val="24"/>
          <w:lang w:val="en-ID" w:eastAsia="zh-CN"/>
        </w:rPr>
        <w:t xml:space="preserve"> Huda, </w:t>
      </w:r>
      <w:proofErr w:type="spellStart"/>
      <w:r w:rsidRPr="008373B5">
        <w:rPr>
          <w:rFonts w:asciiTheme="majorBidi" w:hAnsiTheme="majorBidi" w:cstheme="majorBidi"/>
          <w:sz w:val="24"/>
          <w:szCs w:val="24"/>
          <w:lang w:val="en-ID" w:eastAsia="zh-CN"/>
        </w:rPr>
        <w:t>penerapan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etika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keadilan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ini</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membangun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solidaritas</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keseimbangan</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dalam</w:t>
      </w:r>
      <w:proofErr w:type="spellEnd"/>
      <w:r w:rsidRPr="008373B5">
        <w:rPr>
          <w:rFonts w:asciiTheme="majorBidi" w:hAnsiTheme="majorBidi" w:cstheme="majorBidi"/>
          <w:sz w:val="24"/>
          <w:szCs w:val="24"/>
          <w:lang w:val="en-ID" w:eastAsia="zh-CN"/>
        </w:rPr>
        <w:t xml:space="preserve"> ibadah, dan </w:t>
      </w:r>
      <w:proofErr w:type="spellStart"/>
      <w:r w:rsidRPr="008373B5">
        <w:rPr>
          <w:rFonts w:asciiTheme="majorBidi" w:hAnsiTheme="majorBidi" w:cstheme="majorBidi"/>
          <w:sz w:val="24"/>
          <w:szCs w:val="24"/>
          <w:lang w:val="en-ID" w:eastAsia="zh-CN"/>
        </w:rPr>
        <w:t>hubungan</w:t>
      </w:r>
      <w:proofErr w:type="spellEnd"/>
      <w:r w:rsidRPr="008373B5">
        <w:rPr>
          <w:rFonts w:asciiTheme="majorBidi" w:hAnsiTheme="majorBidi" w:cstheme="majorBidi"/>
          <w:sz w:val="24"/>
          <w:szCs w:val="24"/>
          <w:lang w:val="en-ID" w:eastAsia="zh-CN"/>
        </w:rPr>
        <w:t xml:space="preserve"> yang </w:t>
      </w:r>
      <w:proofErr w:type="spellStart"/>
      <w:r w:rsidRPr="008373B5">
        <w:rPr>
          <w:rFonts w:asciiTheme="majorBidi" w:hAnsiTheme="majorBidi" w:cstheme="majorBidi"/>
          <w:sz w:val="24"/>
          <w:szCs w:val="24"/>
          <w:lang w:val="en-ID" w:eastAsia="zh-CN"/>
        </w:rPr>
        <w:t>erat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antara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san</w:t>
      </w:r>
      <w:r w:rsidR="002C503E">
        <w:rPr>
          <w:rFonts w:asciiTheme="majorBidi" w:hAnsiTheme="majorBidi" w:cstheme="majorBidi"/>
          <w:sz w:val="24"/>
          <w:szCs w:val="24"/>
          <w:lang w:val="en-ID" w:eastAsia="zh-CN"/>
        </w:rPr>
        <w:t>tri</w:t>
      </w:r>
      <w:proofErr w:type="spellEnd"/>
      <w:r w:rsidR="002C503E">
        <w:rPr>
          <w:rFonts w:asciiTheme="majorBidi" w:hAnsiTheme="majorBidi" w:cstheme="majorBidi"/>
          <w:sz w:val="24"/>
          <w:szCs w:val="24"/>
          <w:lang w:val="en-ID" w:eastAsia="zh-CN"/>
        </w:rPr>
        <w:t xml:space="preserve">, </w:t>
      </w:r>
      <w:proofErr w:type="spellStart"/>
      <w:r w:rsidR="002C503E">
        <w:rPr>
          <w:rFonts w:asciiTheme="majorBidi" w:hAnsiTheme="majorBidi" w:cstheme="majorBidi"/>
          <w:sz w:val="24"/>
          <w:szCs w:val="24"/>
          <w:lang w:val="en-ID" w:eastAsia="zh-CN"/>
        </w:rPr>
        <w:t>pengasuh</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serta</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masyarakat</w:t>
      </w:r>
      <w:proofErr w:type="spellEnd"/>
      <w:r w:rsidRPr="008373B5">
        <w:rPr>
          <w:rFonts w:asciiTheme="majorBidi" w:hAnsiTheme="majorBidi" w:cstheme="majorBidi"/>
          <w:sz w:val="24"/>
          <w:szCs w:val="24"/>
          <w:lang w:val="en-ID" w:eastAsia="zh-CN"/>
        </w:rPr>
        <w:t xml:space="preserve"> </w:t>
      </w:r>
      <w:proofErr w:type="spellStart"/>
      <w:r w:rsidRPr="008373B5">
        <w:rPr>
          <w:rFonts w:asciiTheme="majorBidi" w:hAnsiTheme="majorBidi" w:cstheme="majorBidi"/>
          <w:sz w:val="24"/>
          <w:szCs w:val="24"/>
          <w:lang w:val="en-ID" w:eastAsia="zh-CN"/>
        </w:rPr>
        <w:t>sekitar</w:t>
      </w:r>
      <w:proofErr w:type="spellEnd"/>
      <w:r w:rsidRPr="008373B5">
        <w:rPr>
          <w:rFonts w:asciiTheme="majorBidi" w:hAnsiTheme="majorBidi" w:cstheme="majorBidi"/>
          <w:sz w:val="24"/>
          <w:szCs w:val="24"/>
          <w:lang w:val="en-ID" w:eastAsia="zh-CN"/>
        </w:rPr>
        <w:t>.</w:t>
      </w:r>
    </w:p>
    <w:p w14:paraId="721F7327" w14:textId="7A418723" w:rsidR="008373B5" w:rsidRPr="008373B5" w:rsidRDefault="008373B5" w:rsidP="008373B5">
      <w:pPr>
        <w:spacing w:after="120" w:line="360" w:lineRule="auto"/>
        <w:ind w:left="720" w:firstLine="763"/>
        <w:jc w:val="both"/>
        <w:rPr>
          <w:rFonts w:asciiTheme="majorBidi" w:hAnsiTheme="majorBidi" w:cstheme="majorBidi"/>
          <w:sz w:val="24"/>
          <w:szCs w:val="24"/>
          <w:lang w:val="en-ID" w:eastAsia="zh-CN"/>
        </w:rPr>
        <w:sectPr w:rsidR="008373B5" w:rsidRPr="008373B5" w:rsidSect="00505615">
          <w:footnotePr>
            <w:numRestart w:val="eachSect"/>
          </w:footnotePr>
          <w:pgSz w:w="11906" w:h="16838" w:code="9"/>
          <w:pgMar w:top="2268" w:right="1701" w:bottom="1701" w:left="2268" w:header="708" w:footer="708" w:gutter="0"/>
          <w:cols w:space="708"/>
          <w:titlePg/>
          <w:docGrid w:linePitch="360"/>
        </w:sectPr>
      </w:pPr>
    </w:p>
    <w:p w14:paraId="3B918931" w14:textId="77777777" w:rsidR="00706199" w:rsidRDefault="00617A1C">
      <w:pPr>
        <w:pStyle w:val="Heading1"/>
        <w:rPr>
          <w:rFonts w:asciiTheme="majorBidi" w:hAnsiTheme="majorBidi" w:cstheme="majorBidi"/>
          <w:lang w:val="id-ID"/>
        </w:rPr>
      </w:pPr>
      <w:bookmarkStart w:id="107" w:name="_Toc186297393"/>
      <w:r w:rsidRPr="00325BCD">
        <w:rPr>
          <w:rFonts w:asciiTheme="majorBidi" w:hAnsiTheme="majorBidi" w:cstheme="majorBidi"/>
        </w:rPr>
        <w:lastRenderedPageBreak/>
        <w:t>BAB V</w:t>
      </w:r>
      <w:r w:rsidRPr="00325BCD">
        <w:rPr>
          <w:rFonts w:asciiTheme="majorBidi" w:hAnsiTheme="majorBidi" w:cstheme="majorBidi"/>
        </w:rPr>
        <w:br/>
        <w:t>PENUTUP</w:t>
      </w:r>
      <w:bookmarkEnd w:id="104"/>
      <w:bookmarkEnd w:id="105"/>
      <w:bookmarkEnd w:id="106"/>
      <w:bookmarkEnd w:id="107"/>
    </w:p>
    <w:p w14:paraId="3B8555CC" w14:textId="77777777" w:rsidR="00B864F8" w:rsidRPr="00B864F8" w:rsidRDefault="00B864F8" w:rsidP="00B864F8">
      <w:pPr>
        <w:spacing w:after="0"/>
      </w:pPr>
    </w:p>
    <w:p w14:paraId="5948F78A" w14:textId="77777777" w:rsidR="00706199" w:rsidRPr="00325BCD" w:rsidRDefault="00617A1C" w:rsidP="006B02AF">
      <w:pPr>
        <w:pStyle w:val="sub2A"/>
        <w:numPr>
          <w:ilvl w:val="0"/>
          <w:numId w:val="41"/>
        </w:numPr>
        <w:spacing w:before="0" w:after="120"/>
        <w:rPr>
          <w:rFonts w:asciiTheme="majorBidi" w:hAnsiTheme="majorBidi" w:cstheme="majorBidi"/>
        </w:rPr>
      </w:pPr>
      <w:bookmarkStart w:id="108" w:name="_Toc186297394"/>
      <w:r w:rsidRPr="00325BCD">
        <w:rPr>
          <w:rFonts w:asciiTheme="majorBidi" w:hAnsiTheme="majorBidi" w:cstheme="majorBidi"/>
        </w:rPr>
        <w:t>KESIMPULAN</w:t>
      </w:r>
      <w:bookmarkEnd w:id="108"/>
    </w:p>
    <w:p w14:paraId="5F4D41B2" w14:textId="77777777" w:rsidR="00706199" w:rsidRPr="00325BCD" w:rsidRDefault="00617A1C" w:rsidP="00B864F8">
      <w:pPr>
        <w:spacing w:after="120" w:line="360" w:lineRule="auto"/>
        <w:ind w:left="360" w:firstLine="720"/>
        <w:jc w:val="both"/>
        <w:rPr>
          <w:rFonts w:asciiTheme="majorBidi" w:hAnsiTheme="majorBidi" w:cstheme="majorBidi"/>
          <w:sz w:val="24"/>
          <w:szCs w:val="24"/>
        </w:rPr>
      </w:pPr>
      <w:r w:rsidRPr="00325BCD">
        <w:rPr>
          <w:rFonts w:asciiTheme="majorBidi" w:hAnsiTheme="majorBidi" w:cstheme="majorBidi"/>
          <w:sz w:val="24"/>
          <w:szCs w:val="24"/>
        </w:rPr>
        <w:t>Berdasarkan penelitian yang telah dilakukan penulis melalui hasil pengamatan dan analisis mengenai Etika Santri  Pondok Pesantren Maslakul Huda Kajen Pati dalam Perspektif Filsafat Etika Ibnu Miskawaih dapat disimpulkan sebagai berikut:</w:t>
      </w:r>
    </w:p>
    <w:p w14:paraId="7DB4CD75" w14:textId="3C9A0F59" w:rsidR="00261ADA" w:rsidRPr="00444E0D" w:rsidRDefault="00261ADA" w:rsidP="00261ADA">
      <w:pPr>
        <w:spacing w:after="120" w:line="360" w:lineRule="auto"/>
        <w:ind w:left="360" w:firstLine="720"/>
        <w:jc w:val="both"/>
        <w:rPr>
          <w:rFonts w:asciiTheme="majorBidi" w:hAnsiTheme="majorBidi" w:cstheme="majorBidi"/>
          <w:sz w:val="24"/>
          <w:szCs w:val="24"/>
          <w:lang w:val="en-ID"/>
        </w:rPr>
      </w:pPr>
      <w:r w:rsidRPr="00BC6DF2">
        <w:rPr>
          <w:rFonts w:asciiTheme="majorBidi" w:hAnsiTheme="majorBidi" w:cstheme="majorBidi"/>
          <w:i/>
          <w:sz w:val="24"/>
          <w:szCs w:val="24"/>
        </w:rPr>
        <w:t>Pertama</w:t>
      </w:r>
      <w:r w:rsidRPr="00BC6DF2">
        <w:rPr>
          <w:rFonts w:asciiTheme="majorBidi" w:hAnsiTheme="majorBidi" w:cstheme="majorBidi"/>
          <w:sz w:val="24"/>
          <w:szCs w:val="24"/>
        </w:rPr>
        <w:t xml:space="preserve">, santri Pesantren Maslakul Huda telah menerapkan bagaimana etika yang baik sesuai aturan dan pedoman pondok pesantren. </w:t>
      </w:r>
      <w:r w:rsidRPr="00BC6DF2">
        <w:rPr>
          <w:rFonts w:asciiTheme="majorBidi" w:hAnsiTheme="majorBidi" w:cstheme="majorBidi"/>
          <w:sz w:val="24"/>
          <w:szCs w:val="24"/>
          <w:lang w:val="zh-CN"/>
        </w:rPr>
        <w:t>Dari hasil penelitian, dapat disimpulkan bahwa</w:t>
      </w:r>
      <w:r w:rsidRPr="00BC6DF2">
        <w:rPr>
          <w:rFonts w:asciiTheme="majorBidi" w:hAnsiTheme="majorBidi" w:cstheme="majorBidi"/>
          <w:sz w:val="24"/>
          <w:szCs w:val="24"/>
        </w:rPr>
        <w:t xml:space="preserve"> Santri </w:t>
      </w:r>
      <w:proofErr w:type="spellStart"/>
      <w:r w:rsidRPr="00BC6DF2">
        <w:rPr>
          <w:rFonts w:asciiTheme="majorBidi" w:hAnsiTheme="majorBidi" w:cstheme="majorBidi"/>
          <w:sz w:val="24"/>
          <w:szCs w:val="24"/>
          <w:lang w:val="en-ID"/>
        </w:rPr>
        <w:t>P</w:t>
      </w:r>
      <w:r>
        <w:rPr>
          <w:rFonts w:asciiTheme="majorBidi" w:hAnsiTheme="majorBidi" w:cstheme="majorBidi"/>
          <w:sz w:val="24"/>
          <w:szCs w:val="24"/>
          <w:lang w:val="en-ID"/>
        </w:rPr>
        <w:t>esantren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Maslakul</w:t>
      </w:r>
      <w:proofErr w:type="spellEnd"/>
      <w:r>
        <w:rPr>
          <w:rFonts w:asciiTheme="majorBidi" w:hAnsiTheme="majorBidi" w:cstheme="majorBidi"/>
          <w:sz w:val="24"/>
          <w:szCs w:val="24"/>
          <w:lang w:val="en-ID"/>
        </w:rPr>
        <w:t xml:space="preserve"> Huda </w:t>
      </w:r>
      <w:proofErr w:type="spellStart"/>
      <w:r>
        <w:rPr>
          <w:rFonts w:asciiTheme="majorBidi" w:hAnsiTheme="majorBidi" w:cstheme="majorBidi"/>
          <w:sz w:val="24"/>
          <w:szCs w:val="24"/>
          <w:lang w:val="en-ID"/>
        </w:rPr>
        <w:t>menerapkan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pendidikan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holistik</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mengitegrasikan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kegiatan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rutin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pesantren</w:t>
      </w:r>
      <w:proofErr w:type="spellEnd"/>
      <w:r>
        <w:rPr>
          <w:rFonts w:asciiTheme="majorBidi" w:hAnsiTheme="majorBidi" w:cstheme="majorBidi"/>
          <w:sz w:val="24"/>
          <w:szCs w:val="24"/>
          <w:lang w:val="en-ID"/>
        </w:rPr>
        <w:t xml:space="preserve">. Etika yang </w:t>
      </w:r>
      <w:proofErr w:type="spellStart"/>
      <w:r>
        <w:rPr>
          <w:rFonts w:asciiTheme="majorBidi" w:hAnsiTheme="majorBidi" w:cstheme="majorBidi"/>
          <w:sz w:val="24"/>
          <w:szCs w:val="24"/>
          <w:lang w:val="en-ID"/>
        </w:rPr>
        <w:t>diterapkan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Pesanten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Maslakul</w:t>
      </w:r>
      <w:proofErr w:type="spellEnd"/>
      <w:r>
        <w:rPr>
          <w:rFonts w:asciiTheme="majorBidi" w:hAnsiTheme="majorBidi" w:cstheme="majorBidi"/>
          <w:sz w:val="24"/>
          <w:szCs w:val="24"/>
          <w:lang w:val="en-ID"/>
        </w:rPr>
        <w:t xml:space="preserve"> Huda </w:t>
      </w:r>
      <w:proofErr w:type="spellStart"/>
      <w:r>
        <w:rPr>
          <w:rFonts w:asciiTheme="majorBidi" w:hAnsiTheme="majorBidi" w:cstheme="majorBidi"/>
          <w:sz w:val="24"/>
          <w:szCs w:val="24"/>
          <w:lang w:val="en-ID"/>
        </w:rPr>
        <w:t>mencakup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aspek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kehidupan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sosial</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pribadi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guru: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diajarkan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bagaimana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menghormati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memuliakan</w:t>
      </w:r>
      <w:proofErr w:type="spellEnd"/>
      <w:r>
        <w:rPr>
          <w:rFonts w:asciiTheme="majorBidi" w:hAnsiTheme="majorBidi" w:cstheme="majorBidi"/>
          <w:sz w:val="24"/>
          <w:szCs w:val="24"/>
          <w:lang w:val="en-ID"/>
        </w:rPr>
        <w:t xml:space="preserve"> guru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ilmu</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pembimbing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kehidupan</w:t>
      </w:r>
      <w:proofErr w:type="spellEnd"/>
      <w:r>
        <w:rPr>
          <w:rFonts w:asciiTheme="majorBidi" w:hAnsiTheme="majorBidi" w:cstheme="majorBidi"/>
          <w:sz w:val="24"/>
          <w:szCs w:val="24"/>
          <w:lang w:val="en-ID"/>
        </w:rPr>
        <w:t xml:space="preserve">. Etika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seperti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menata</w:t>
      </w:r>
      <w:proofErr w:type="spellEnd"/>
      <w:r>
        <w:rPr>
          <w:rFonts w:asciiTheme="majorBidi" w:hAnsiTheme="majorBidi" w:cstheme="majorBidi"/>
          <w:sz w:val="24"/>
          <w:szCs w:val="24"/>
          <w:lang w:val="en-ID"/>
        </w:rPr>
        <w:t xml:space="preserve"> sandal guru,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mendahului</w:t>
      </w:r>
      <w:proofErr w:type="spellEnd"/>
      <w:r>
        <w:rPr>
          <w:rFonts w:asciiTheme="majorBidi" w:hAnsiTheme="majorBidi" w:cstheme="majorBidi"/>
          <w:sz w:val="24"/>
          <w:szCs w:val="24"/>
          <w:lang w:val="en-ID"/>
        </w:rPr>
        <w:t xml:space="preserve"> guru,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menyela</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memotong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pembicaraan</w:t>
      </w:r>
      <w:proofErr w:type="spellEnd"/>
      <w:r>
        <w:rPr>
          <w:rFonts w:asciiTheme="majorBidi" w:hAnsiTheme="majorBidi" w:cstheme="majorBidi"/>
          <w:sz w:val="24"/>
          <w:szCs w:val="24"/>
          <w:lang w:val="en-ID"/>
        </w:rPr>
        <w:t xml:space="preserve"> guru, </w:t>
      </w:r>
      <w:proofErr w:type="spellStart"/>
      <w:r>
        <w:rPr>
          <w:rFonts w:asciiTheme="majorBidi" w:hAnsiTheme="majorBidi" w:cstheme="majorBidi"/>
          <w:sz w:val="24"/>
          <w:szCs w:val="24"/>
          <w:lang w:val="en-ID"/>
        </w:rPr>
        <w:t>membungkukkan</w:t>
      </w:r>
      <w:proofErr w:type="spellEnd"/>
      <w:r>
        <w:rPr>
          <w:rFonts w:asciiTheme="majorBidi" w:hAnsiTheme="majorBidi" w:cstheme="majorBidi"/>
          <w:sz w:val="24"/>
          <w:szCs w:val="24"/>
          <w:lang w:val="en-ID"/>
        </w:rPr>
        <w:t xml:space="preserve"> badan </w:t>
      </w:r>
      <w:proofErr w:type="spellStart"/>
      <w:r>
        <w:rPr>
          <w:rFonts w:asciiTheme="majorBidi" w:hAnsiTheme="majorBidi" w:cstheme="majorBidi"/>
          <w:sz w:val="24"/>
          <w:szCs w:val="24"/>
          <w:lang w:val="en-ID"/>
        </w:rPr>
        <w:t>saat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bertemu</w:t>
      </w:r>
      <w:proofErr w:type="spellEnd"/>
      <w:r>
        <w:rPr>
          <w:rFonts w:asciiTheme="majorBidi" w:hAnsiTheme="majorBidi" w:cstheme="majorBidi"/>
          <w:sz w:val="24"/>
          <w:szCs w:val="24"/>
          <w:lang w:val="en-ID"/>
        </w:rPr>
        <w:t xml:space="preserve"> guru dan </w:t>
      </w:r>
      <w:proofErr w:type="spellStart"/>
      <w:r>
        <w:rPr>
          <w:rFonts w:asciiTheme="majorBidi" w:hAnsiTheme="majorBidi" w:cstheme="majorBidi"/>
          <w:sz w:val="24"/>
          <w:szCs w:val="24"/>
          <w:lang w:val="en-ID"/>
        </w:rPr>
        <w:t>mengindahkan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dawuh</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nasihat</w:t>
      </w:r>
      <w:proofErr w:type="spellEnd"/>
      <w:r>
        <w:rPr>
          <w:rFonts w:asciiTheme="majorBidi" w:hAnsiTheme="majorBidi" w:cstheme="majorBidi"/>
          <w:sz w:val="24"/>
          <w:szCs w:val="24"/>
          <w:lang w:val="en-ID"/>
        </w:rPr>
        <w:t xml:space="preserve"> guru. </w:t>
      </w:r>
      <w:proofErr w:type="spellStart"/>
      <w:r>
        <w:rPr>
          <w:rFonts w:asciiTheme="majorBidi" w:hAnsiTheme="majorBidi" w:cstheme="majorBidi"/>
          <w:sz w:val="24"/>
          <w:szCs w:val="24"/>
          <w:lang w:val="en-ID"/>
        </w:rPr>
        <w:t>Kedua</w:t>
      </w:r>
      <w:proofErr w:type="spellEnd"/>
      <w:r>
        <w:rPr>
          <w:rFonts w:asciiTheme="majorBidi" w:hAnsiTheme="majorBidi" w:cstheme="majorBidi"/>
          <w:sz w:val="24"/>
          <w:szCs w:val="24"/>
          <w:lang w:val="en-ID"/>
        </w:rPr>
        <w:t xml:space="preserve">, Etika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diajarkan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saling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menghormati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menjaga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keharmonisan</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antara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sesama</w:t>
      </w:r>
      <w:proofErr w:type="spellEnd"/>
      <w:r>
        <w:rPr>
          <w:rFonts w:asciiTheme="majorBidi" w:hAnsiTheme="majorBidi" w:cstheme="majorBidi"/>
          <w:sz w:val="24"/>
          <w:szCs w:val="24"/>
          <w:lang w:val="en-ID"/>
        </w:rPr>
        <w:t xml:space="preserve">. Etika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mencakup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sikap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tolong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menolong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keberasamaan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bertegur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pesantren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berbicara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bahasa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santun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sopan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pengurus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didorong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menghargai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menghormati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pengurus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pesantren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mendapatkan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mandat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pengasuh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pesantren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Keempat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sidRPr="00305AC8">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masyarakat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diajarkan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menghargai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menghormati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masyarakat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sekitar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pesantren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senantiasa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berkontribusi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masyarakat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melalui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kegiatan-kegiatan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sosial</w:t>
      </w:r>
      <w:proofErr w:type="spellEnd"/>
      <w:r>
        <w:rPr>
          <w:rFonts w:asciiTheme="majorBidi" w:hAnsiTheme="majorBidi" w:cstheme="majorBidi"/>
          <w:sz w:val="24"/>
          <w:szCs w:val="24"/>
          <w:lang w:val="en-ID"/>
        </w:rPr>
        <w:t xml:space="preserve">. Etika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meliputi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komunikasi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sosialisasi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keamanan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ketertiban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masyarakat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sekitar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pesantren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Kelima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etika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lastRenderedPageBreak/>
        <w:t>berbusana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santri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pesantren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Maslakul</w:t>
      </w:r>
      <w:proofErr w:type="spellEnd"/>
      <w:r>
        <w:rPr>
          <w:rFonts w:asciiTheme="majorBidi" w:hAnsiTheme="majorBidi" w:cstheme="majorBidi"/>
          <w:sz w:val="24"/>
          <w:szCs w:val="24"/>
          <w:lang w:val="en-ID"/>
        </w:rPr>
        <w:t xml:space="preserve"> Huda </w:t>
      </w:r>
      <w:proofErr w:type="spellStart"/>
      <w:r>
        <w:rPr>
          <w:rFonts w:asciiTheme="majorBidi" w:hAnsiTheme="majorBidi" w:cstheme="majorBidi"/>
          <w:sz w:val="24"/>
          <w:szCs w:val="24"/>
          <w:lang w:val="en-ID"/>
        </w:rPr>
        <w:t>diajarkan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bagaimana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berpakaian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sopan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rapi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sesuai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nilai-nilai</w:t>
      </w:r>
      <w:proofErr w:type="spellEnd"/>
      <w:r>
        <w:rPr>
          <w:rFonts w:asciiTheme="majorBidi" w:hAnsiTheme="majorBidi" w:cstheme="majorBidi"/>
          <w:sz w:val="24"/>
          <w:szCs w:val="24"/>
          <w:lang w:val="en-ID"/>
        </w:rPr>
        <w:t xml:space="preserve"> agama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norma</w:t>
      </w:r>
      <w:proofErr w:type="spellEnd"/>
      <w:r>
        <w:rPr>
          <w:rFonts w:asciiTheme="majorBidi" w:hAnsiTheme="majorBidi" w:cstheme="majorBidi"/>
          <w:sz w:val="24"/>
          <w:szCs w:val="24"/>
          <w:lang w:val="en-ID"/>
        </w:rPr>
        <w:t xml:space="preserve"> </w:t>
      </w:r>
      <w:proofErr w:type="spellStart"/>
      <w:proofErr w:type="gramStart"/>
      <w:r>
        <w:rPr>
          <w:rFonts w:asciiTheme="majorBidi" w:hAnsiTheme="majorBidi" w:cstheme="majorBidi"/>
          <w:sz w:val="24"/>
          <w:szCs w:val="24"/>
          <w:lang w:val="en-ID"/>
        </w:rPr>
        <w:t>sosial</w:t>
      </w:r>
      <w:proofErr w:type="spellEnd"/>
      <w:r>
        <w:rPr>
          <w:rFonts w:asciiTheme="majorBidi" w:hAnsiTheme="majorBidi" w:cstheme="majorBidi"/>
          <w:sz w:val="24"/>
          <w:szCs w:val="24"/>
          <w:lang w:val="en-ID"/>
        </w:rPr>
        <w:t xml:space="preserve">  yang</w:t>
      </w:r>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berlaku</w:t>
      </w:r>
      <w:proofErr w:type="spellEnd"/>
      <w:r>
        <w:rPr>
          <w:rFonts w:asciiTheme="majorBidi" w:hAnsiTheme="majorBidi" w:cstheme="majorBidi"/>
          <w:sz w:val="24"/>
          <w:szCs w:val="24"/>
          <w:lang w:val="en-ID"/>
        </w:rPr>
        <w:t xml:space="preserve">. Etika </w:t>
      </w:r>
      <w:proofErr w:type="spellStart"/>
      <w:r>
        <w:rPr>
          <w:rFonts w:asciiTheme="majorBidi" w:hAnsiTheme="majorBidi" w:cstheme="majorBidi"/>
          <w:sz w:val="24"/>
          <w:szCs w:val="24"/>
          <w:lang w:val="en-ID"/>
        </w:rPr>
        <w:t>berbusana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mencerminkan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kesederhanaan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kebijaksanaan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membentuk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individu</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berkualitas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iCs/>
          <w:sz w:val="24"/>
          <w:szCs w:val="24"/>
          <w:lang w:val="en-US"/>
        </w:rPr>
        <w:t>Selain</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melalui</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beberapa</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praktik</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etika</w:t>
      </w:r>
      <w:proofErr w:type="spellEnd"/>
      <w:r>
        <w:rPr>
          <w:rFonts w:asciiTheme="majorBidi" w:hAnsiTheme="majorBidi" w:cstheme="majorBidi"/>
          <w:iCs/>
          <w:sz w:val="24"/>
          <w:szCs w:val="24"/>
          <w:lang w:val="en-US"/>
        </w:rPr>
        <w:t xml:space="preserve"> yang </w:t>
      </w:r>
      <w:proofErr w:type="spellStart"/>
      <w:r>
        <w:rPr>
          <w:rFonts w:asciiTheme="majorBidi" w:hAnsiTheme="majorBidi" w:cstheme="majorBidi"/>
          <w:iCs/>
          <w:sz w:val="24"/>
          <w:szCs w:val="24"/>
          <w:lang w:val="en-US"/>
        </w:rPr>
        <w:t>telah</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disebutkan</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santri</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Pesantren</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Maslakul</w:t>
      </w:r>
      <w:proofErr w:type="spellEnd"/>
      <w:r>
        <w:rPr>
          <w:rFonts w:asciiTheme="majorBidi" w:hAnsiTheme="majorBidi" w:cstheme="majorBidi"/>
          <w:iCs/>
          <w:sz w:val="24"/>
          <w:szCs w:val="24"/>
          <w:lang w:val="en-US"/>
        </w:rPr>
        <w:t xml:space="preserve"> Huda juga </w:t>
      </w:r>
      <w:proofErr w:type="spellStart"/>
      <w:r>
        <w:rPr>
          <w:rFonts w:asciiTheme="majorBidi" w:hAnsiTheme="majorBidi" w:cstheme="majorBidi"/>
          <w:iCs/>
          <w:sz w:val="24"/>
          <w:szCs w:val="24"/>
          <w:lang w:val="en-US"/>
        </w:rPr>
        <w:t>menerapkan</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etika</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melalui</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kegiatan-kegiatan</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rutin</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pesantren</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antara</w:t>
      </w:r>
      <w:proofErr w:type="spellEnd"/>
      <w:r>
        <w:rPr>
          <w:rFonts w:asciiTheme="majorBidi" w:hAnsiTheme="majorBidi" w:cstheme="majorBidi"/>
          <w:iCs/>
          <w:sz w:val="24"/>
          <w:szCs w:val="24"/>
          <w:lang w:val="en-US"/>
        </w:rPr>
        <w:t xml:space="preserve"> lain: </w:t>
      </w:r>
      <w:proofErr w:type="spellStart"/>
      <w:r>
        <w:rPr>
          <w:rFonts w:asciiTheme="majorBidi" w:hAnsiTheme="majorBidi" w:cstheme="majorBidi"/>
          <w:iCs/>
          <w:sz w:val="24"/>
          <w:szCs w:val="24"/>
          <w:lang w:val="en-US"/>
        </w:rPr>
        <w:t>Musyawarah</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muhafadzoh</w:t>
      </w:r>
      <w:proofErr w:type="spellEnd"/>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tabligh</w:t>
      </w:r>
      <w:proofErr w:type="spellEnd"/>
      <w:r>
        <w:rPr>
          <w:rFonts w:asciiTheme="majorBidi" w:hAnsiTheme="majorBidi" w:cstheme="majorBidi"/>
          <w:iCs/>
          <w:sz w:val="24"/>
          <w:szCs w:val="24"/>
          <w:lang w:val="en-US"/>
        </w:rPr>
        <w:t xml:space="preserve"> dan </w:t>
      </w:r>
      <w:proofErr w:type="spellStart"/>
      <w:r>
        <w:rPr>
          <w:rFonts w:asciiTheme="majorBidi" w:hAnsiTheme="majorBidi" w:cstheme="majorBidi"/>
          <w:iCs/>
          <w:sz w:val="24"/>
          <w:szCs w:val="24"/>
          <w:lang w:val="en-US"/>
        </w:rPr>
        <w:t>berorganisasi</w:t>
      </w:r>
      <w:proofErr w:type="spellEnd"/>
      <w:r>
        <w:rPr>
          <w:rFonts w:asciiTheme="majorBidi" w:hAnsiTheme="majorBidi" w:cstheme="majorBidi"/>
          <w:iCs/>
          <w:sz w:val="24"/>
          <w:szCs w:val="24"/>
          <w:lang w:val="en-US"/>
        </w:rPr>
        <w:t>.</w:t>
      </w:r>
    </w:p>
    <w:p w14:paraId="3609EF3D" w14:textId="77777777" w:rsidR="00706199" w:rsidRPr="00325BCD" w:rsidRDefault="00617A1C" w:rsidP="00B864F8">
      <w:pPr>
        <w:spacing w:after="120" w:line="360" w:lineRule="auto"/>
        <w:ind w:left="360" w:firstLine="720"/>
        <w:jc w:val="both"/>
        <w:rPr>
          <w:rFonts w:asciiTheme="majorBidi" w:hAnsiTheme="majorBidi" w:cstheme="majorBidi"/>
          <w:sz w:val="24"/>
          <w:szCs w:val="24"/>
        </w:rPr>
      </w:pPr>
      <w:r w:rsidRPr="00325BCD">
        <w:rPr>
          <w:rFonts w:asciiTheme="majorBidi" w:hAnsiTheme="majorBidi" w:cstheme="majorBidi"/>
          <w:i/>
          <w:sz w:val="24"/>
          <w:szCs w:val="24"/>
        </w:rPr>
        <w:t>Kedua</w:t>
      </w:r>
      <w:r w:rsidRPr="00325BCD">
        <w:rPr>
          <w:rFonts w:asciiTheme="majorBidi" w:hAnsiTheme="majorBidi" w:cstheme="majorBidi"/>
          <w:sz w:val="24"/>
          <w:szCs w:val="24"/>
        </w:rPr>
        <w:t xml:space="preserve">, santri Pesantren Maslakul Huda telah menerapkan sesuai etika keutamaan yang dibangun oleh Ibnu Miskawaih. Etika keutamaan Ibnu Miskawaih meliputi: kebijaksanaan, kesederhanaan, keberanian dan keadilan. Santri menerapkannya melalui beberapa kegiatan dan tingkah laku kesehariannya. Dalam etika kebijaksanaan dapat dilihat dari kegiatan musyawaroh, </w:t>
      </w:r>
      <w:r w:rsidRPr="00325BCD">
        <w:rPr>
          <w:rFonts w:asciiTheme="majorBidi" w:hAnsiTheme="majorBidi" w:cstheme="majorBidi"/>
          <w:i/>
          <w:iCs/>
          <w:sz w:val="24"/>
          <w:szCs w:val="24"/>
        </w:rPr>
        <w:t>muhafadzoh</w:t>
      </w:r>
      <w:r w:rsidRPr="00325BCD">
        <w:rPr>
          <w:rFonts w:asciiTheme="majorBidi" w:hAnsiTheme="majorBidi" w:cstheme="majorBidi"/>
          <w:sz w:val="24"/>
          <w:szCs w:val="24"/>
        </w:rPr>
        <w:t xml:space="preserve"> dan etika berbusana. Kemudian etika kesederhanaan dilihat dari sikap rendah hati dan tradisi tirakat. Sedangkan etika keberanian dan keadilan diterapkan santri melalui kegiatan tabligh dan organisasi serta solidaritas pertemanan, tekun ibadah dan menyambung hubungan silaturahmi. Selain kegiatan tersebut santri juga mengimplementasikannya pada kegiatan sehari-hari dalam lingkup pesantren maupun madrasah. Menurut Ibnu Miskawaih empat etika keutamaan merupakan landasan dalam mencapai kesempurnaan akhlak. Ia beranggapan dalam mencapai kebahagiaan sejati harus dimulai dengan jiwa yang bersih dan pembiasaan dalam menciptakan kebaikan.</w:t>
      </w:r>
    </w:p>
    <w:p w14:paraId="362BBF04" w14:textId="77777777" w:rsidR="00706199" w:rsidRPr="00325BCD" w:rsidRDefault="00617A1C" w:rsidP="006B02AF">
      <w:pPr>
        <w:pStyle w:val="sub2A"/>
        <w:numPr>
          <w:ilvl w:val="0"/>
          <w:numId w:val="41"/>
        </w:numPr>
        <w:rPr>
          <w:rFonts w:asciiTheme="majorBidi" w:hAnsiTheme="majorBidi" w:cstheme="majorBidi"/>
        </w:rPr>
      </w:pPr>
      <w:bookmarkStart w:id="109" w:name="_Toc186297395"/>
      <w:r w:rsidRPr="00325BCD">
        <w:rPr>
          <w:rFonts w:asciiTheme="majorBidi" w:hAnsiTheme="majorBidi" w:cstheme="majorBidi"/>
        </w:rPr>
        <w:t>Saran</w:t>
      </w:r>
      <w:bookmarkEnd w:id="109"/>
      <w:r w:rsidRPr="00325BCD">
        <w:rPr>
          <w:rFonts w:asciiTheme="majorBidi" w:hAnsiTheme="majorBidi" w:cstheme="majorBidi"/>
        </w:rPr>
        <w:t xml:space="preserve"> </w:t>
      </w:r>
    </w:p>
    <w:p w14:paraId="474BDDB6" w14:textId="77777777" w:rsidR="00706199" w:rsidRPr="00325BCD" w:rsidRDefault="00617A1C" w:rsidP="00B864F8">
      <w:pPr>
        <w:spacing w:after="120" w:line="360" w:lineRule="auto"/>
        <w:ind w:left="360" w:firstLine="720"/>
        <w:jc w:val="both"/>
        <w:rPr>
          <w:rFonts w:asciiTheme="majorBidi" w:hAnsiTheme="majorBidi" w:cstheme="majorBidi"/>
          <w:sz w:val="24"/>
          <w:szCs w:val="24"/>
          <w:lang w:val="zh-CN"/>
        </w:rPr>
      </w:pPr>
      <w:r w:rsidRPr="00325BCD">
        <w:rPr>
          <w:rFonts w:asciiTheme="majorBidi" w:hAnsiTheme="majorBidi" w:cstheme="majorBidi"/>
          <w:sz w:val="24"/>
          <w:szCs w:val="24"/>
        </w:rPr>
        <w:t>Berdasarkan penelitian yang dilakukan di Pesantren Maslakul Huda Kajen Pati terdapat beberapa masukan dan saran sebagai berikut:</w:t>
      </w:r>
    </w:p>
    <w:p w14:paraId="4485601D" w14:textId="77777777" w:rsidR="00706199" w:rsidRPr="00325BCD" w:rsidRDefault="00617A1C" w:rsidP="006B02AF">
      <w:pPr>
        <w:pStyle w:val="ListParagraph"/>
        <w:numPr>
          <w:ilvl w:val="0"/>
          <w:numId w:val="25"/>
        </w:numPr>
        <w:spacing w:after="120" w:line="360" w:lineRule="auto"/>
        <w:ind w:left="723"/>
        <w:jc w:val="both"/>
        <w:rPr>
          <w:rFonts w:asciiTheme="majorBidi" w:hAnsiTheme="majorBidi" w:cstheme="majorBidi"/>
          <w:sz w:val="24"/>
          <w:szCs w:val="24"/>
        </w:rPr>
      </w:pPr>
      <w:r w:rsidRPr="00325BCD">
        <w:rPr>
          <w:rFonts w:asciiTheme="majorBidi" w:hAnsiTheme="majorBidi" w:cstheme="majorBidi"/>
          <w:sz w:val="24"/>
          <w:szCs w:val="24"/>
        </w:rPr>
        <w:t>Bagi Pesantren Maslakul Huda</w:t>
      </w:r>
    </w:p>
    <w:p w14:paraId="4BC51FF0" w14:textId="77777777" w:rsidR="00706199" w:rsidRPr="00B864F8" w:rsidRDefault="00617A1C" w:rsidP="00B864F8">
      <w:pPr>
        <w:spacing w:after="120" w:line="360" w:lineRule="auto"/>
        <w:ind w:left="720" w:firstLine="720"/>
        <w:jc w:val="both"/>
        <w:rPr>
          <w:rFonts w:asciiTheme="majorBidi" w:hAnsiTheme="majorBidi" w:cstheme="majorBidi"/>
          <w:sz w:val="24"/>
          <w:szCs w:val="24"/>
        </w:rPr>
      </w:pPr>
      <w:r w:rsidRPr="00B864F8">
        <w:rPr>
          <w:rFonts w:asciiTheme="majorBidi" w:hAnsiTheme="majorBidi" w:cstheme="majorBidi"/>
          <w:sz w:val="24"/>
          <w:szCs w:val="24"/>
        </w:rPr>
        <w:t xml:space="preserve">Pesantren diharapkan dapat mempertahankan nilai-nilai tradisi pesantren dan prinsip-prinsip pesantren dalam mendidik dan membentuk karakter santri sebagai generasi penerus bangsa. Jangan sampai pesantren </w:t>
      </w:r>
      <w:r w:rsidRPr="00B864F8">
        <w:rPr>
          <w:rFonts w:asciiTheme="majorBidi" w:hAnsiTheme="majorBidi" w:cstheme="majorBidi"/>
          <w:sz w:val="24"/>
          <w:szCs w:val="24"/>
        </w:rPr>
        <w:lastRenderedPageBreak/>
        <w:t xml:space="preserve">kehilangan jatidiri sebagai lembaga pendidikan yang mengajarkan ajaran </w:t>
      </w:r>
      <w:r w:rsidRPr="00B864F8">
        <w:rPr>
          <w:rFonts w:asciiTheme="majorBidi" w:hAnsiTheme="majorBidi" w:cstheme="majorBidi"/>
          <w:sz w:val="24"/>
          <w:szCs w:val="24"/>
          <w:lang w:val="zh-CN"/>
        </w:rPr>
        <w:t>I</w:t>
      </w:r>
      <w:r w:rsidRPr="00B864F8">
        <w:rPr>
          <w:rFonts w:asciiTheme="majorBidi" w:hAnsiTheme="majorBidi" w:cstheme="majorBidi"/>
          <w:sz w:val="24"/>
          <w:szCs w:val="24"/>
        </w:rPr>
        <w:t>slam melalui kitab-kitab kuning klasik dan metode klasiknya.</w:t>
      </w:r>
    </w:p>
    <w:p w14:paraId="64670723" w14:textId="77777777" w:rsidR="00706199" w:rsidRPr="00325BCD" w:rsidRDefault="00617A1C" w:rsidP="006B02AF">
      <w:pPr>
        <w:pStyle w:val="ListParagraph"/>
        <w:numPr>
          <w:ilvl w:val="0"/>
          <w:numId w:val="25"/>
        </w:numPr>
        <w:spacing w:after="120" w:line="360" w:lineRule="auto"/>
        <w:ind w:left="723"/>
        <w:jc w:val="both"/>
        <w:rPr>
          <w:rFonts w:asciiTheme="majorBidi" w:hAnsiTheme="majorBidi" w:cstheme="majorBidi"/>
          <w:sz w:val="24"/>
          <w:szCs w:val="24"/>
        </w:rPr>
      </w:pPr>
      <w:r w:rsidRPr="00325BCD">
        <w:rPr>
          <w:rFonts w:asciiTheme="majorBidi" w:hAnsiTheme="majorBidi" w:cstheme="majorBidi"/>
          <w:sz w:val="24"/>
          <w:szCs w:val="24"/>
        </w:rPr>
        <w:t xml:space="preserve">Bagi </w:t>
      </w:r>
      <w:r w:rsidRPr="00325BCD">
        <w:rPr>
          <w:rFonts w:asciiTheme="majorBidi" w:hAnsiTheme="majorBidi" w:cstheme="majorBidi"/>
          <w:sz w:val="24"/>
          <w:szCs w:val="24"/>
          <w:lang w:val="en-US"/>
        </w:rPr>
        <w:t>m</w:t>
      </w:r>
      <w:r w:rsidRPr="00325BCD">
        <w:rPr>
          <w:rFonts w:asciiTheme="majorBidi" w:hAnsiTheme="majorBidi" w:cstheme="majorBidi"/>
          <w:sz w:val="24"/>
          <w:szCs w:val="24"/>
        </w:rPr>
        <w:t>asyarakat</w:t>
      </w:r>
    </w:p>
    <w:p w14:paraId="5F89B875" w14:textId="77777777" w:rsidR="00706199" w:rsidRPr="00B864F8" w:rsidRDefault="00617A1C" w:rsidP="00B864F8">
      <w:pPr>
        <w:spacing w:after="120" w:line="360" w:lineRule="auto"/>
        <w:ind w:left="720" w:firstLine="720"/>
        <w:jc w:val="both"/>
        <w:rPr>
          <w:rFonts w:asciiTheme="majorBidi" w:hAnsiTheme="majorBidi" w:cstheme="majorBidi"/>
          <w:sz w:val="24"/>
          <w:szCs w:val="24"/>
        </w:rPr>
      </w:pPr>
      <w:r w:rsidRPr="00B864F8">
        <w:rPr>
          <w:rFonts w:asciiTheme="majorBidi" w:hAnsiTheme="majorBidi" w:cstheme="majorBidi"/>
          <w:sz w:val="24"/>
          <w:szCs w:val="24"/>
        </w:rPr>
        <w:t>Diharapkan penelitian ini dapat digunakan sebagai salah satu rujukan masyarakat untuk pengetahuan atau bagaimana mencipt</w:t>
      </w:r>
      <w:r w:rsidRPr="00B864F8">
        <w:rPr>
          <w:rFonts w:asciiTheme="majorBidi" w:hAnsiTheme="majorBidi" w:cstheme="majorBidi"/>
          <w:sz w:val="24"/>
          <w:szCs w:val="24"/>
          <w:lang w:val="zh-CN"/>
        </w:rPr>
        <w:t>a</w:t>
      </w:r>
      <w:r w:rsidRPr="00B864F8">
        <w:rPr>
          <w:rFonts w:asciiTheme="majorBidi" w:hAnsiTheme="majorBidi" w:cstheme="majorBidi"/>
          <w:sz w:val="24"/>
          <w:szCs w:val="24"/>
        </w:rPr>
        <w:t>kan lingkungan sehat dengan beretika yang baik. Dan dapat bersinergi dengan pesantren dalam mencipktakan hubungan yang harmonis dan nyaman.</w:t>
      </w:r>
    </w:p>
    <w:p w14:paraId="41764C2D" w14:textId="04ADDE92" w:rsidR="00706199" w:rsidRPr="00325BCD" w:rsidRDefault="00617A1C" w:rsidP="006B02AF">
      <w:pPr>
        <w:pStyle w:val="ListParagraph"/>
        <w:numPr>
          <w:ilvl w:val="0"/>
          <w:numId w:val="25"/>
        </w:numPr>
        <w:spacing w:after="120" w:line="360" w:lineRule="auto"/>
        <w:ind w:left="723"/>
        <w:jc w:val="both"/>
        <w:rPr>
          <w:rFonts w:asciiTheme="majorBidi" w:hAnsiTheme="majorBidi" w:cstheme="majorBidi"/>
          <w:sz w:val="24"/>
          <w:szCs w:val="24"/>
        </w:rPr>
      </w:pPr>
      <w:r w:rsidRPr="00325BCD">
        <w:rPr>
          <w:rFonts w:asciiTheme="majorBidi" w:hAnsiTheme="majorBidi" w:cstheme="majorBidi"/>
          <w:sz w:val="24"/>
          <w:szCs w:val="24"/>
        </w:rPr>
        <w:t xml:space="preserve">Bagi penulis </w:t>
      </w:r>
      <w:r w:rsidR="008373B5">
        <w:rPr>
          <w:rFonts w:asciiTheme="majorBidi" w:hAnsiTheme="majorBidi" w:cstheme="majorBidi"/>
          <w:sz w:val="24"/>
          <w:szCs w:val="24"/>
        </w:rPr>
        <w:t>selanjutnya</w:t>
      </w:r>
    </w:p>
    <w:p w14:paraId="725534DC" w14:textId="77777777" w:rsidR="00706199" w:rsidRPr="00B864F8" w:rsidRDefault="00617A1C" w:rsidP="00B864F8">
      <w:pPr>
        <w:spacing w:after="120" w:line="360" w:lineRule="auto"/>
        <w:ind w:left="720" w:firstLine="720"/>
        <w:jc w:val="both"/>
        <w:rPr>
          <w:rFonts w:asciiTheme="majorBidi" w:hAnsiTheme="majorBidi" w:cstheme="majorBidi"/>
          <w:sz w:val="24"/>
          <w:szCs w:val="24"/>
          <w:lang w:val="zh-CN"/>
        </w:rPr>
      </w:pPr>
      <w:r w:rsidRPr="00B864F8">
        <w:rPr>
          <w:rFonts w:asciiTheme="majorBidi" w:hAnsiTheme="majorBidi" w:cstheme="majorBidi"/>
          <w:sz w:val="24"/>
          <w:szCs w:val="24"/>
        </w:rPr>
        <w:t>Diharapkan dapat membangun semangat untuk penulis dalam membuat tulisan agar menjadi lebik baik. Dan dapat mengkaji dan mempelajari lebih dalam mengenai santri Pesantren Maslakul Huda dan pemikiran Ibnu Miskawaih.</w:t>
      </w:r>
    </w:p>
    <w:p w14:paraId="49D9C5F2" w14:textId="77777777" w:rsidR="00706199" w:rsidRPr="00325BCD" w:rsidRDefault="00706199">
      <w:pPr>
        <w:pStyle w:val="Heading1"/>
        <w:rPr>
          <w:rFonts w:asciiTheme="majorBidi" w:hAnsiTheme="majorBidi" w:cstheme="majorBidi"/>
        </w:rPr>
        <w:sectPr w:rsidR="00706199" w:rsidRPr="00325BCD" w:rsidSect="00505615">
          <w:headerReference w:type="default" r:id="rId37"/>
          <w:footerReference w:type="default" r:id="rId38"/>
          <w:footnotePr>
            <w:numRestart w:val="eachSect"/>
          </w:footnotePr>
          <w:pgSz w:w="11906" w:h="16838" w:code="9"/>
          <w:pgMar w:top="2268" w:right="1701" w:bottom="1701" w:left="2268" w:header="708" w:footer="708" w:gutter="0"/>
          <w:cols w:space="708"/>
          <w:docGrid w:linePitch="360"/>
        </w:sectPr>
      </w:pPr>
      <w:bookmarkStart w:id="110" w:name="_Toc158131738"/>
      <w:bookmarkStart w:id="111" w:name="_Toc158131855"/>
      <w:bookmarkStart w:id="112" w:name="_Toc158132121"/>
    </w:p>
    <w:p w14:paraId="428BAFA7" w14:textId="77777777" w:rsidR="00706199" w:rsidRPr="00325BCD" w:rsidRDefault="00617A1C" w:rsidP="003A5AD1">
      <w:pPr>
        <w:pStyle w:val="Heading1"/>
        <w:spacing w:before="0" w:after="120"/>
        <w:rPr>
          <w:rFonts w:asciiTheme="majorBidi" w:hAnsiTheme="majorBidi" w:cstheme="majorBidi"/>
        </w:rPr>
      </w:pPr>
      <w:bookmarkStart w:id="113" w:name="_Toc186297396"/>
      <w:r w:rsidRPr="00325BCD">
        <w:rPr>
          <w:rFonts w:asciiTheme="majorBidi" w:hAnsiTheme="majorBidi" w:cstheme="majorBidi"/>
        </w:rPr>
        <w:lastRenderedPageBreak/>
        <w:t>DAFTAR PUSTAKA</w:t>
      </w:r>
      <w:bookmarkEnd w:id="110"/>
      <w:bookmarkEnd w:id="111"/>
      <w:bookmarkEnd w:id="112"/>
      <w:bookmarkEnd w:id="113"/>
    </w:p>
    <w:p w14:paraId="03DE723D" w14:textId="77777777" w:rsidR="00706199" w:rsidRPr="00325BCD" w:rsidRDefault="00617A1C" w:rsidP="003A5AD1">
      <w:pPr>
        <w:spacing w:after="120" w:line="240" w:lineRule="auto"/>
        <w:rPr>
          <w:rFonts w:asciiTheme="majorBidi" w:hAnsiTheme="majorBidi" w:cstheme="majorBidi"/>
          <w:b/>
          <w:bCs/>
          <w:sz w:val="24"/>
          <w:szCs w:val="24"/>
          <w:lang w:val="zh-CN"/>
        </w:rPr>
      </w:pPr>
      <w:r w:rsidRPr="00325BCD">
        <w:rPr>
          <w:rFonts w:asciiTheme="majorBidi" w:hAnsiTheme="majorBidi" w:cstheme="majorBidi"/>
          <w:b/>
          <w:bCs/>
          <w:sz w:val="24"/>
          <w:szCs w:val="24"/>
          <w:lang w:val="zh-CN"/>
        </w:rPr>
        <w:t>Buku</w:t>
      </w:r>
    </w:p>
    <w:p w14:paraId="07D1361A"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Abdussamad, Zuchri,. 2021, </w:t>
      </w:r>
      <w:r w:rsidRPr="0008154F">
        <w:rPr>
          <w:rFonts w:asciiTheme="majorBidi" w:hAnsiTheme="majorBidi" w:cstheme="majorBidi"/>
          <w:i/>
          <w:iCs/>
          <w:sz w:val="24"/>
          <w:szCs w:val="24"/>
          <w:lang w:val="zh-CN"/>
        </w:rPr>
        <w:t>Metode Penelitian Kualitatif</w:t>
      </w:r>
      <w:r w:rsidRPr="00325BCD">
        <w:rPr>
          <w:rFonts w:asciiTheme="majorBidi" w:hAnsiTheme="majorBidi" w:cstheme="majorBidi"/>
          <w:sz w:val="24"/>
          <w:szCs w:val="24"/>
          <w:lang w:val="zh-CN"/>
        </w:rPr>
        <w:t>, Makassar: Syakir Media Press</w:t>
      </w:r>
    </w:p>
    <w:p w14:paraId="00152FCF"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Ahmad, Fauzy, dkk,. 2021, </w:t>
      </w:r>
      <w:r w:rsidRPr="0008154F">
        <w:rPr>
          <w:rFonts w:asciiTheme="majorBidi" w:hAnsiTheme="majorBidi" w:cstheme="majorBidi"/>
          <w:i/>
          <w:iCs/>
          <w:sz w:val="24"/>
          <w:szCs w:val="24"/>
          <w:lang w:val="zh-CN"/>
        </w:rPr>
        <w:t>Metodologi Penelitian</w:t>
      </w:r>
      <w:r w:rsidRPr="00325BCD">
        <w:rPr>
          <w:rFonts w:asciiTheme="majorBidi" w:hAnsiTheme="majorBidi" w:cstheme="majorBidi"/>
          <w:sz w:val="24"/>
          <w:szCs w:val="24"/>
          <w:lang w:val="zh-CN"/>
        </w:rPr>
        <w:t>, Banyumas: Pena Persada</w:t>
      </w:r>
    </w:p>
    <w:p w14:paraId="47D7B9B1" w14:textId="31007B32"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Aris,. 2023,</w:t>
      </w:r>
      <w:r w:rsidR="0008154F">
        <w:rPr>
          <w:rFonts w:asciiTheme="majorBidi" w:hAnsiTheme="majorBidi" w:cstheme="majorBidi"/>
          <w:sz w:val="24"/>
          <w:szCs w:val="24"/>
          <w:lang w:val="en-US"/>
        </w:rPr>
        <w:t xml:space="preserve"> </w:t>
      </w:r>
      <w:r w:rsidRPr="0008154F">
        <w:rPr>
          <w:rFonts w:asciiTheme="majorBidi" w:hAnsiTheme="majorBidi" w:cstheme="majorBidi"/>
          <w:i/>
          <w:iCs/>
          <w:sz w:val="24"/>
          <w:szCs w:val="24"/>
          <w:lang w:val="zh-CN"/>
        </w:rPr>
        <w:t>Filsafat Pendidikan Islam</w:t>
      </w:r>
      <w:r w:rsidRPr="00325BCD">
        <w:rPr>
          <w:rFonts w:asciiTheme="majorBidi" w:hAnsiTheme="majorBidi" w:cstheme="majorBidi"/>
          <w:sz w:val="24"/>
          <w:szCs w:val="24"/>
          <w:lang w:val="zh-CN"/>
        </w:rPr>
        <w:t>, Cirebon: Yayasan Wiyata Bestari Samasta</w:t>
      </w:r>
    </w:p>
    <w:p w14:paraId="39FB9C8F"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Bagir, Haidar,.2006, </w:t>
      </w:r>
      <w:r w:rsidRPr="0008154F">
        <w:rPr>
          <w:rFonts w:asciiTheme="majorBidi" w:hAnsiTheme="majorBidi" w:cstheme="majorBidi"/>
          <w:i/>
          <w:iCs/>
          <w:sz w:val="24"/>
          <w:szCs w:val="24"/>
          <w:lang w:val="zh-CN"/>
        </w:rPr>
        <w:t>Buku Saku Filsafat Islam</w:t>
      </w:r>
      <w:r w:rsidRPr="00325BCD">
        <w:rPr>
          <w:rFonts w:asciiTheme="majorBidi" w:hAnsiTheme="majorBidi" w:cstheme="majorBidi"/>
          <w:sz w:val="24"/>
          <w:szCs w:val="24"/>
          <w:lang w:val="zh-CN"/>
        </w:rPr>
        <w:t>, Bandung: Mizan</w:t>
      </w:r>
    </w:p>
    <w:p w14:paraId="04B1F896"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Drajat, Amroeni,.2006. </w:t>
      </w:r>
      <w:r w:rsidRPr="0008154F">
        <w:rPr>
          <w:rFonts w:asciiTheme="majorBidi" w:hAnsiTheme="majorBidi" w:cstheme="majorBidi"/>
          <w:i/>
          <w:iCs/>
          <w:sz w:val="24"/>
          <w:szCs w:val="24"/>
          <w:lang w:val="zh-CN"/>
        </w:rPr>
        <w:t>Filsafat Islam : buat yang pengen tahu</w:t>
      </w:r>
      <w:r w:rsidRPr="00325BCD">
        <w:rPr>
          <w:rFonts w:asciiTheme="majorBidi" w:hAnsiTheme="majorBidi" w:cstheme="majorBidi"/>
          <w:sz w:val="24"/>
          <w:szCs w:val="24"/>
          <w:lang w:val="zh-CN"/>
        </w:rPr>
        <w:t>, Jakarta: Erlangga</w:t>
      </w:r>
    </w:p>
    <w:p w14:paraId="3A9A55C7"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Hardani, dkk,. 2020, </w:t>
      </w:r>
      <w:r w:rsidRPr="0008154F">
        <w:rPr>
          <w:rFonts w:asciiTheme="majorBidi" w:hAnsiTheme="majorBidi" w:cstheme="majorBidi"/>
          <w:i/>
          <w:iCs/>
          <w:sz w:val="24"/>
          <w:szCs w:val="24"/>
          <w:lang w:val="zh-CN"/>
        </w:rPr>
        <w:t>Metode Penelitian Kualitatif &amp; Kuantitatif</w:t>
      </w:r>
      <w:r w:rsidRPr="00325BCD">
        <w:rPr>
          <w:rFonts w:asciiTheme="majorBidi" w:hAnsiTheme="majorBidi" w:cstheme="majorBidi"/>
          <w:sz w:val="24"/>
          <w:szCs w:val="24"/>
          <w:lang w:val="zh-CN"/>
        </w:rPr>
        <w:t>, Yogyakarta: Pustaka Ilmu</w:t>
      </w:r>
    </w:p>
    <w:p w14:paraId="4DD9917A"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Hafni Sahir, Syafrida,. 2021, </w:t>
      </w:r>
      <w:r w:rsidRPr="0008154F">
        <w:rPr>
          <w:rFonts w:asciiTheme="majorBidi" w:hAnsiTheme="majorBidi" w:cstheme="majorBidi"/>
          <w:i/>
          <w:iCs/>
          <w:sz w:val="24"/>
          <w:szCs w:val="24"/>
          <w:lang w:val="zh-CN"/>
        </w:rPr>
        <w:t>Metodologi Penelitian</w:t>
      </w:r>
      <w:r w:rsidRPr="00325BCD">
        <w:rPr>
          <w:rFonts w:asciiTheme="majorBidi" w:hAnsiTheme="majorBidi" w:cstheme="majorBidi"/>
          <w:sz w:val="24"/>
          <w:szCs w:val="24"/>
          <w:lang w:val="zh-CN"/>
        </w:rPr>
        <w:t>, Yogyakarta: KMB Indonesia</w:t>
      </w:r>
    </w:p>
    <w:p w14:paraId="2EAEDB86"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Ibrahim,. 2015, </w:t>
      </w:r>
      <w:r w:rsidRPr="00406FFE">
        <w:rPr>
          <w:rFonts w:asciiTheme="majorBidi" w:hAnsiTheme="majorBidi" w:cstheme="majorBidi"/>
          <w:i/>
          <w:iCs/>
          <w:sz w:val="24"/>
          <w:szCs w:val="24"/>
          <w:lang w:val="zh-CN"/>
        </w:rPr>
        <w:t>Buku Daras Filsafat Islam Klasik</w:t>
      </w:r>
      <w:r w:rsidRPr="00325BCD">
        <w:rPr>
          <w:rFonts w:asciiTheme="majorBidi" w:hAnsiTheme="majorBidi" w:cstheme="majorBidi"/>
          <w:sz w:val="24"/>
          <w:szCs w:val="24"/>
          <w:lang w:val="zh-CN"/>
        </w:rPr>
        <w:t>, Makassar: Uin Alaudin</w:t>
      </w:r>
    </w:p>
    <w:p w14:paraId="0528743B" w14:textId="73161D7F"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Ismail,.</w:t>
      </w:r>
      <w:r w:rsidR="00233046" w:rsidRPr="00325BCD">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 xml:space="preserve">2013, </w:t>
      </w:r>
      <w:r w:rsidRPr="00406FFE">
        <w:rPr>
          <w:rFonts w:asciiTheme="majorBidi" w:hAnsiTheme="majorBidi" w:cstheme="majorBidi"/>
          <w:i/>
          <w:iCs/>
          <w:sz w:val="24"/>
          <w:szCs w:val="24"/>
          <w:lang w:val="zh-CN"/>
        </w:rPr>
        <w:t>Buku Daras Filsafat</w:t>
      </w:r>
      <w:r w:rsidR="00406FFE">
        <w:rPr>
          <w:rFonts w:asciiTheme="majorBidi" w:hAnsiTheme="majorBidi" w:cstheme="majorBidi"/>
          <w:i/>
          <w:iCs/>
          <w:sz w:val="24"/>
          <w:szCs w:val="24"/>
          <w:lang w:val="zh-CN"/>
        </w:rPr>
        <w:t xml:space="preserve"> Islam (Tokoh dan Pemikirannya)</w:t>
      </w:r>
      <w:r w:rsidR="00406FFE">
        <w:rPr>
          <w:rFonts w:asciiTheme="majorBidi" w:hAnsiTheme="majorBidi" w:cstheme="majorBidi"/>
          <w:i/>
          <w:iCs/>
          <w:sz w:val="24"/>
          <w:szCs w:val="24"/>
          <w:lang w:val="en-US"/>
        </w:rPr>
        <w:t>,</w:t>
      </w:r>
      <w:r w:rsidRPr="00325BCD">
        <w:rPr>
          <w:rFonts w:asciiTheme="majorBidi" w:hAnsiTheme="majorBidi" w:cstheme="majorBidi"/>
          <w:sz w:val="24"/>
          <w:szCs w:val="24"/>
          <w:lang w:val="zh-CN"/>
        </w:rPr>
        <w:t xml:space="preserve"> Bogor: IPB Press</w:t>
      </w:r>
    </w:p>
    <w:p w14:paraId="7BFFB905"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Juwaini,. 2023, </w:t>
      </w:r>
      <w:r w:rsidRPr="00406FFE">
        <w:rPr>
          <w:rFonts w:asciiTheme="majorBidi" w:hAnsiTheme="majorBidi" w:cstheme="majorBidi"/>
          <w:i/>
          <w:iCs/>
          <w:sz w:val="24"/>
          <w:szCs w:val="24"/>
          <w:lang w:val="zh-CN"/>
        </w:rPr>
        <w:t>Tokoh &amp; Pemikiran Autentik Filsafat Islam Klasik</w:t>
      </w:r>
      <w:r w:rsidRPr="00325BCD">
        <w:rPr>
          <w:rFonts w:asciiTheme="majorBidi" w:hAnsiTheme="majorBidi" w:cstheme="majorBidi"/>
          <w:sz w:val="24"/>
          <w:szCs w:val="24"/>
          <w:lang w:val="zh-CN"/>
        </w:rPr>
        <w:t>, Banda Aceh: Ar Raniry Press</w:t>
      </w:r>
    </w:p>
    <w:p w14:paraId="1C6A00DC"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Miskawaih, Ibnu,. 1994. </w:t>
      </w:r>
      <w:r w:rsidRPr="00406FFE">
        <w:rPr>
          <w:rFonts w:asciiTheme="majorBidi" w:hAnsiTheme="majorBidi" w:cstheme="majorBidi"/>
          <w:i/>
          <w:iCs/>
          <w:sz w:val="24"/>
          <w:szCs w:val="24"/>
          <w:lang w:val="zh-CN"/>
        </w:rPr>
        <w:t>Menuju Kesempurnaan Akhlak</w:t>
      </w:r>
      <w:r w:rsidRPr="00325BCD">
        <w:rPr>
          <w:rFonts w:asciiTheme="majorBidi" w:hAnsiTheme="majorBidi" w:cstheme="majorBidi"/>
          <w:sz w:val="24"/>
          <w:szCs w:val="24"/>
          <w:lang w:val="zh-CN"/>
        </w:rPr>
        <w:t>,. Bandung: Mizan</w:t>
      </w:r>
    </w:p>
    <w:p w14:paraId="29AFBE22"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Nata, Abuddin,. 2003, </w:t>
      </w:r>
      <w:r w:rsidRPr="00406FFE">
        <w:rPr>
          <w:rFonts w:asciiTheme="majorBidi" w:hAnsiTheme="majorBidi" w:cstheme="majorBidi"/>
          <w:i/>
          <w:iCs/>
          <w:sz w:val="24"/>
          <w:szCs w:val="24"/>
          <w:lang w:val="zh-CN"/>
        </w:rPr>
        <w:t>Pemikiran Para Tokoh Pendidikan Islam seri Kajian Filsafat Pendidikan</w:t>
      </w:r>
      <w:r w:rsidRPr="00325BCD">
        <w:rPr>
          <w:rFonts w:asciiTheme="majorBidi" w:hAnsiTheme="majorBidi" w:cstheme="majorBidi"/>
          <w:sz w:val="24"/>
          <w:szCs w:val="24"/>
          <w:lang w:val="zh-CN"/>
        </w:rPr>
        <w:t>, Jakarta: Raja Grafindo Persada</w:t>
      </w:r>
    </w:p>
    <w:p w14:paraId="561DD965"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Sulaiman, Asep,. 2016. </w:t>
      </w:r>
      <w:r w:rsidRPr="00406FFE">
        <w:rPr>
          <w:rFonts w:asciiTheme="majorBidi" w:hAnsiTheme="majorBidi" w:cstheme="majorBidi"/>
          <w:i/>
          <w:iCs/>
          <w:sz w:val="24"/>
          <w:szCs w:val="24"/>
          <w:lang w:val="zh-CN"/>
        </w:rPr>
        <w:t>Mengenal Filsafat Islam</w:t>
      </w:r>
      <w:r w:rsidRPr="00325BCD">
        <w:rPr>
          <w:rFonts w:asciiTheme="majorBidi" w:hAnsiTheme="majorBidi" w:cstheme="majorBidi"/>
          <w:sz w:val="24"/>
          <w:szCs w:val="24"/>
          <w:lang w:val="zh-CN"/>
        </w:rPr>
        <w:t>,. Bandung: YRAMA WIDYA</w:t>
      </w:r>
    </w:p>
    <w:p w14:paraId="5229D6A0"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Supriyanto,. 2022. </w:t>
      </w:r>
      <w:r w:rsidRPr="00406FFE">
        <w:rPr>
          <w:rFonts w:asciiTheme="majorBidi" w:hAnsiTheme="majorBidi" w:cstheme="majorBidi"/>
          <w:i/>
          <w:iCs/>
          <w:sz w:val="24"/>
          <w:szCs w:val="24"/>
          <w:lang w:val="zh-CN"/>
        </w:rPr>
        <w:t>Filsafat Etika Ibnu Miskawaih</w:t>
      </w:r>
      <w:r w:rsidRPr="00325BCD">
        <w:rPr>
          <w:rFonts w:asciiTheme="majorBidi" w:hAnsiTheme="majorBidi" w:cstheme="majorBidi"/>
          <w:sz w:val="24"/>
          <w:szCs w:val="24"/>
          <w:lang w:val="zh-CN"/>
        </w:rPr>
        <w:t>,. Cet 1. Banyumas: Rizquna</w:t>
      </w:r>
    </w:p>
    <w:p w14:paraId="2A1B9749"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Suryana,. 2010, </w:t>
      </w:r>
      <w:r w:rsidRPr="00406FFE">
        <w:rPr>
          <w:rFonts w:asciiTheme="majorBidi" w:hAnsiTheme="majorBidi" w:cstheme="majorBidi"/>
          <w:i/>
          <w:iCs/>
          <w:sz w:val="24"/>
          <w:szCs w:val="24"/>
          <w:lang w:val="zh-CN"/>
        </w:rPr>
        <w:t>Penelitian Model Praktis Penelitian Kuantitatif dan Kualitatif</w:t>
      </w:r>
      <w:r w:rsidRPr="00325BCD">
        <w:rPr>
          <w:rFonts w:asciiTheme="majorBidi" w:hAnsiTheme="majorBidi" w:cstheme="majorBidi"/>
          <w:sz w:val="24"/>
          <w:szCs w:val="24"/>
          <w:lang w:val="zh-CN"/>
        </w:rPr>
        <w:t>, Bandung: Universitas Pendidikan Indonesia</w:t>
      </w:r>
    </w:p>
    <w:p w14:paraId="7F879937" w14:textId="77777777" w:rsidR="00706199" w:rsidRPr="00325BCD" w:rsidRDefault="00617A1C" w:rsidP="00B16FCB">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Zar, Sirajuddin,. 2010, </w:t>
      </w:r>
      <w:r w:rsidRPr="00406FFE">
        <w:rPr>
          <w:rFonts w:asciiTheme="majorBidi" w:hAnsiTheme="majorBidi" w:cstheme="majorBidi"/>
          <w:i/>
          <w:iCs/>
          <w:sz w:val="24"/>
          <w:szCs w:val="24"/>
          <w:lang w:val="zh-CN"/>
        </w:rPr>
        <w:t>Filsafat Islam: filosof dan filsafatnya</w:t>
      </w:r>
      <w:r w:rsidRPr="00325BCD">
        <w:rPr>
          <w:rFonts w:asciiTheme="majorBidi" w:hAnsiTheme="majorBidi" w:cstheme="majorBidi"/>
          <w:sz w:val="24"/>
          <w:szCs w:val="24"/>
          <w:lang w:val="zh-CN"/>
        </w:rPr>
        <w:t>, Jakarta: Raja Grafindo Persada</w:t>
      </w:r>
    </w:p>
    <w:p w14:paraId="100DE10C" w14:textId="77777777" w:rsidR="00706199" w:rsidRPr="00325BCD" w:rsidRDefault="00706199" w:rsidP="003A5AD1">
      <w:pPr>
        <w:spacing w:after="120" w:line="240" w:lineRule="auto"/>
        <w:jc w:val="both"/>
        <w:rPr>
          <w:rFonts w:asciiTheme="majorBidi" w:hAnsiTheme="majorBidi" w:cstheme="majorBidi"/>
          <w:b/>
          <w:bCs/>
          <w:sz w:val="24"/>
          <w:szCs w:val="24"/>
          <w:lang w:val="zh-CN"/>
        </w:rPr>
      </w:pPr>
    </w:p>
    <w:p w14:paraId="7F7F4BD1" w14:textId="77777777" w:rsidR="00706199" w:rsidRPr="00325BCD" w:rsidRDefault="00706199" w:rsidP="003A5AD1">
      <w:pPr>
        <w:spacing w:after="120" w:line="240" w:lineRule="auto"/>
        <w:jc w:val="both"/>
        <w:rPr>
          <w:rFonts w:asciiTheme="majorBidi" w:hAnsiTheme="majorBidi" w:cstheme="majorBidi"/>
          <w:b/>
          <w:bCs/>
          <w:sz w:val="24"/>
          <w:szCs w:val="24"/>
          <w:lang w:val="zh-CN"/>
        </w:rPr>
      </w:pPr>
    </w:p>
    <w:p w14:paraId="518C958C" w14:textId="77777777" w:rsidR="00706199" w:rsidRPr="00325BCD" w:rsidRDefault="00617A1C" w:rsidP="003A5AD1">
      <w:pPr>
        <w:spacing w:after="120" w:line="240" w:lineRule="auto"/>
        <w:jc w:val="both"/>
        <w:rPr>
          <w:rFonts w:asciiTheme="majorBidi" w:hAnsiTheme="majorBidi" w:cstheme="majorBidi"/>
          <w:b/>
          <w:bCs/>
          <w:sz w:val="24"/>
          <w:szCs w:val="24"/>
          <w:lang w:val="zh-CN"/>
        </w:rPr>
      </w:pPr>
      <w:r w:rsidRPr="00325BCD">
        <w:rPr>
          <w:rFonts w:asciiTheme="majorBidi" w:hAnsiTheme="majorBidi" w:cstheme="majorBidi"/>
          <w:b/>
          <w:bCs/>
          <w:sz w:val="24"/>
          <w:szCs w:val="24"/>
          <w:lang w:val="zh-CN"/>
        </w:rPr>
        <w:t>Jurnal</w:t>
      </w:r>
    </w:p>
    <w:p w14:paraId="1952092F" w14:textId="5B51B316" w:rsidR="00706199" w:rsidRPr="00325BCD" w:rsidRDefault="0008154F" w:rsidP="003A5AD1">
      <w:pPr>
        <w:spacing w:after="120" w:line="240" w:lineRule="auto"/>
        <w:ind w:left="709" w:hanging="709"/>
        <w:jc w:val="both"/>
        <w:rPr>
          <w:rFonts w:asciiTheme="majorBidi" w:hAnsiTheme="majorBidi" w:cstheme="majorBidi"/>
          <w:sz w:val="24"/>
          <w:szCs w:val="24"/>
          <w:lang w:val="zh-CN"/>
        </w:rPr>
      </w:pPr>
      <w:r>
        <w:rPr>
          <w:rFonts w:asciiTheme="majorBidi" w:hAnsiTheme="majorBidi" w:cstheme="majorBidi"/>
          <w:sz w:val="24"/>
          <w:szCs w:val="24"/>
          <w:lang w:val="zh-CN"/>
        </w:rPr>
        <w:t>Abdullah, F. 2020</w:t>
      </w:r>
      <w:r w:rsidR="00617A1C" w:rsidRPr="00325BCD">
        <w:rPr>
          <w:rFonts w:asciiTheme="majorBidi" w:hAnsiTheme="majorBidi" w:cstheme="majorBidi"/>
          <w:sz w:val="24"/>
          <w:szCs w:val="24"/>
          <w:lang w:val="zh-CN"/>
        </w:rPr>
        <w:t xml:space="preserve">. </w:t>
      </w:r>
      <w:r w:rsidR="00617A1C" w:rsidRPr="00F74492">
        <w:rPr>
          <w:rFonts w:asciiTheme="majorBidi" w:hAnsiTheme="majorBidi" w:cstheme="majorBidi"/>
          <w:sz w:val="24"/>
          <w:szCs w:val="24"/>
          <w:lang w:val="zh-CN"/>
        </w:rPr>
        <w:t>Konsepsi Ibnu Miskawaih Tentang Moral, Etika, dan Akhlak serta Relevansinya bagi Pendidikan Islam.</w:t>
      </w:r>
      <w:r w:rsidR="00617A1C" w:rsidRPr="00325BCD">
        <w:rPr>
          <w:rFonts w:asciiTheme="majorBidi" w:hAnsiTheme="majorBidi" w:cstheme="majorBidi"/>
          <w:sz w:val="24"/>
          <w:szCs w:val="24"/>
          <w:lang w:val="zh-CN"/>
        </w:rPr>
        <w:t xml:space="preserve"> </w:t>
      </w:r>
      <w:r w:rsidR="00617A1C" w:rsidRPr="00F74492">
        <w:rPr>
          <w:rFonts w:asciiTheme="majorBidi" w:hAnsiTheme="majorBidi" w:cstheme="majorBidi"/>
          <w:i/>
          <w:iCs/>
          <w:sz w:val="24"/>
          <w:szCs w:val="24"/>
          <w:lang w:val="zh-CN"/>
        </w:rPr>
        <w:t>Journal of Research and Thought of Islamic Education, 3(1)</w:t>
      </w:r>
      <w:r w:rsidR="00617A1C" w:rsidRPr="00325BCD">
        <w:rPr>
          <w:rFonts w:asciiTheme="majorBidi" w:hAnsiTheme="majorBidi" w:cstheme="majorBidi"/>
          <w:sz w:val="24"/>
          <w:szCs w:val="24"/>
          <w:lang w:val="zh-CN"/>
        </w:rPr>
        <w:t xml:space="preserve">, 39-58 </w:t>
      </w:r>
    </w:p>
    <w:p w14:paraId="7B370412" w14:textId="0205A435" w:rsidR="00706199" w:rsidRPr="00325BCD" w:rsidRDefault="0008154F" w:rsidP="003A5AD1">
      <w:pPr>
        <w:spacing w:after="120" w:line="240" w:lineRule="auto"/>
        <w:ind w:left="709" w:hanging="709"/>
        <w:jc w:val="both"/>
        <w:rPr>
          <w:rFonts w:asciiTheme="majorBidi" w:hAnsiTheme="majorBidi" w:cstheme="majorBidi"/>
          <w:sz w:val="24"/>
          <w:szCs w:val="24"/>
          <w:lang w:val="zh-CN"/>
        </w:rPr>
      </w:pPr>
      <w:r>
        <w:rPr>
          <w:rFonts w:asciiTheme="majorBidi" w:hAnsiTheme="majorBidi" w:cstheme="majorBidi"/>
          <w:sz w:val="24"/>
          <w:szCs w:val="24"/>
          <w:lang w:val="zh-CN"/>
        </w:rPr>
        <w:t>Hakim, A. 2014</w:t>
      </w:r>
      <w:r w:rsidR="00617A1C" w:rsidRPr="00325BCD">
        <w:rPr>
          <w:rFonts w:asciiTheme="majorBidi" w:hAnsiTheme="majorBidi" w:cstheme="majorBidi"/>
          <w:sz w:val="24"/>
          <w:szCs w:val="24"/>
          <w:lang w:val="zh-CN"/>
        </w:rPr>
        <w:t xml:space="preserve">. </w:t>
      </w:r>
      <w:r w:rsidR="00617A1C" w:rsidRPr="00F74492">
        <w:rPr>
          <w:rFonts w:asciiTheme="majorBidi" w:hAnsiTheme="majorBidi" w:cstheme="majorBidi"/>
          <w:sz w:val="24"/>
          <w:szCs w:val="24"/>
          <w:lang w:val="zh-CN"/>
        </w:rPr>
        <w:t>Filsafat Etika Ibnu Miskawaih.</w:t>
      </w:r>
      <w:r w:rsidR="00617A1C" w:rsidRPr="00325BCD">
        <w:rPr>
          <w:rFonts w:asciiTheme="majorBidi" w:hAnsiTheme="majorBidi" w:cstheme="majorBidi"/>
          <w:sz w:val="24"/>
          <w:szCs w:val="24"/>
          <w:lang w:val="zh-CN"/>
        </w:rPr>
        <w:t xml:space="preserve"> </w:t>
      </w:r>
      <w:r w:rsidR="00617A1C" w:rsidRPr="008A6C10">
        <w:rPr>
          <w:rFonts w:asciiTheme="majorBidi" w:hAnsiTheme="majorBidi" w:cstheme="majorBidi"/>
          <w:i/>
          <w:iCs/>
          <w:sz w:val="24"/>
          <w:szCs w:val="24"/>
          <w:lang w:val="zh-CN"/>
        </w:rPr>
        <w:t>Jurnal Ilmiah Ilmu Ushuluddin</w:t>
      </w:r>
      <w:r w:rsidR="00617A1C" w:rsidRPr="00325BCD">
        <w:rPr>
          <w:rFonts w:asciiTheme="majorBidi" w:hAnsiTheme="majorBidi" w:cstheme="majorBidi"/>
          <w:sz w:val="24"/>
          <w:szCs w:val="24"/>
          <w:lang w:val="zh-CN"/>
        </w:rPr>
        <w:t xml:space="preserve">, </w:t>
      </w:r>
      <w:r w:rsidR="00617A1C" w:rsidRPr="00F74492">
        <w:rPr>
          <w:rFonts w:asciiTheme="majorBidi" w:hAnsiTheme="majorBidi" w:cstheme="majorBidi"/>
          <w:i/>
          <w:iCs/>
          <w:sz w:val="24"/>
          <w:szCs w:val="24"/>
          <w:lang w:val="zh-CN"/>
        </w:rPr>
        <w:t>13(2),</w:t>
      </w:r>
      <w:r w:rsidR="00617A1C" w:rsidRPr="00325BCD">
        <w:rPr>
          <w:rFonts w:asciiTheme="majorBidi" w:hAnsiTheme="majorBidi" w:cstheme="majorBidi"/>
          <w:sz w:val="24"/>
          <w:szCs w:val="24"/>
          <w:lang w:val="zh-CN"/>
        </w:rPr>
        <w:t xml:space="preserve"> 135-143</w:t>
      </w:r>
    </w:p>
    <w:p w14:paraId="08A428FE" w14:textId="1B1821E0" w:rsidR="00706199" w:rsidRPr="00325BCD" w:rsidRDefault="0008154F" w:rsidP="003A5AD1">
      <w:pPr>
        <w:spacing w:after="120" w:line="240" w:lineRule="auto"/>
        <w:ind w:left="709" w:hanging="709"/>
        <w:jc w:val="both"/>
        <w:rPr>
          <w:rFonts w:asciiTheme="majorBidi" w:hAnsiTheme="majorBidi" w:cstheme="majorBidi"/>
          <w:sz w:val="24"/>
          <w:szCs w:val="24"/>
          <w:lang w:val="zh-CN"/>
        </w:rPr>
      </w:pPr>
      <w:r>
        <w:rPr>
          <w:rFonts w:asciiTheme="majorBidi" w:hAnsiTheme="majorBidi" w:cstheme="majorBidi"/>
          <w:sz w:val="24"/>
          <w:szCs w:val="24"/>
          <w:lang w:val="zh-CN"/>
        </w:rPr>
        <w:t>Santalia, I. 2023</w:t>
      </w:r>
      <w:r w:rsidR="00617A1C" w:rsidRPr="00325BCD">
        <w:rPr>
          <w:rFonts w:asciiTheme="majorBidi" w:hAnsiTheme="majorBidi" w:cstheme="majorBidi"/>
          <w:sz w:val="24"/>
          <w:szCs w:val="24"/>
          <w:lang w:val="zh-CN"/>
        </w:rPr>
        <w:t xml:space="preserve">. </w:t>
      </w:r>
      <w:r w:rsidR="00617A1C" w:rsidRPr="008A6C10">
        <w:rPr>
          <w:rFonts w:asciiTheme="majorBidi" w:hAnsiTheme="majorBidi" w:cstheme="majorBidi"/>
          <w:sz w:val="24"/>
          <w:szCs w:val="24"/>
          <w:lang w:val="zh-CN"/>
        </w:rPr>
        <w:t>Pemikiran Etika Ibnu Miskawaih</w:t>
      </w:r>
      <w:r w:rsidR="00617A1C" w:rsidRPr="00325BCD">
        <w:rPr>
          <w:rFonts w:asciiTheme="majorBidi" w:hAnsiTheme="majorBidi" w:cstheme="majorBidi"/>
          <w:sz w:val="24"/>
          <w:szCs w:val="24"/>
          <w:lang w:val="zh-CN"/>
        </w:rPr>
        <w:t xml:space="preserve">. </w:t>
      </w:r>
      <w:r w:rsidR="00617A1C" w:rsidRPr="008A6C10">
        <w:rPr>
          <w:rFonts w:asciiTheme="majorBidi" w:hAnsiTheme="majorBidi" w:cstheme="majorBidi"/>
          <w:i/>
          <w:iCs/>
          <w:sz w:val="24"/>
          <w:szCs w:val="24"/>
          <w:lang w:val="zh-CN"/>
        </w:rPr>
        <w:t xml:space="preserve">Living Islam: Journal of Islamic </w:t>
      </w:r>
      <w:r w:rsidR="00617A1C" w:rsidRPr="00F74492">
        <w:rPr>
          <w:rFonts w:asciiTheme="majorBidi" w:hAnsiTheme="majorBidi" w:cstheme="majorBidi"/>
          <w:i/>
          <w:iCs/>
          <w:sz w:val="24"/>
          <w:szCs w:val="24"/>
          <w:lang w:val="zh-CN"/>
        </w:rPr>
        <w:t>Discourses, 6(1),</w:t>
      </w:r>
      <w:r w:rsidR="00617A1C" w:rsidRPr="00325BCD">
        <w:rPr>
          <w:rFonts w:asciiTheme="majorBidi" w:hAnsiTheme="majorBidi" w:cstheme="majorBidi"/>
          <w:sz w:val="24"/>
          <w:szCs w:val="24"/>
          <w:lang w:val="zh-CN"/>
        </w:rPr>
        <w:t xml:space="preserve"> 89-99</w:t>
      </w:r>
    </w:p>
    <w:p w14:paraId="1CC554E5" w14:textId="6E1B2C60" w:rsidR="00706199" w:rsidRPr="00325BCD" w:rsidRDefault="0008154F" w:rsidP="003A5AD1">
      <w:pPr>
        <w:spacing w:after="120" w:line="240" w:lineRule="auto"/>
        <w:ind w:left="709" w:hanging="709"/>
        <w:jc w:val="both"/>
        <w:rPr>
          <w:rFonts w:asciiTheme="majorBidi" w:hAnsiTheme="majorBidi" w:cstheme="majorBidi"/>
          <w:sz w:val="24"/>
          <w:szCs w:val="24"/>
          <w:lang w:val="zh-CN"/>
        </w:rPr>
      </w:pPr>
      <w:r>
        <w:rPr>
          <w:rFonts w:asciiTheme="majorBidi" w:hAnsiTheme="majorBidi" w:cstheme="majorBidi"/>
          <w:sz w:val="24"/>
          <w:szCs w:val="24"/>
          <w:lang w:val="zh-CN"/>
        </w:rPr>
        <w:lastRenderedPageBreak/>
        <w:t>Sarnoto, A. Z. 2011</w:t>
      </w:r>
      <w:r w:rsidR="00617A1C" w:rsidRPr="00325BCD">
        <w:rPr>
          <w:rFonts w:asciiTheme="majorBidi" w:hAnsiTheme="majorBidi" w:cstheme="majorBidi"/>
          <w:sz w:val="24"/>
          <w:szCs w:val="24"/>
          <w:lang w:val="zh-CN"/>
        </w:rPr>
        <w:t xml:space="preserve">. </w:t>
      </w:r>
      <w:r w:rsidR="00617A1C" w:rsidRPr="008A6C10">
        <w:rPr>
          <w:rFonts w:asciiTheme="majorBidi" w:hAnsiTheme="majorBidi" w:cstheme="majorBidi"/>
          <w:sz w:val="24"/>
          <w:szCs w:val="24"/>
          <w:lang w:val="zh-CN"/>
        </w:rPr>
        <w:t>Aktualisasi Pemikiran Pendidikan Akhlak Ibnu Maskawih Dalam Pendidikan.</w:t>
      </w:r>
      <w:r w:rsidR="00617A1C" w:rsidRPr="00325BCD">
        <w:rPr>
          <w:rFonts w:asciiTheme="majorBidi" w:hAnsiTheme="majorBidi" w:cstheme="majorBidi"/>
          <w:sz w:val="24"/>
          <w:szCs w:val="24"/>
          <w:lang w:val="zh-CN"/>
        </w:rPr>
        <w:t xml:space="preserve"> </w:t>
      </w:r>
      <w:r w:rsidR="00617A1C" w:rsidRPr="008A6C10">
        <w:rPr>
          <w:rFonts w:asciiTheme="majorBidi" w:hAnsiTheme="majorBidi" w:cstheme="majorBidi"/>
          <w:i/>
          <w:iCs/>
          <w:sz w:val="24"/>
          <w:szCs w:val="24"/>
          <w:lang w:val="zh-CN"/>
        </w:rPr>
        <w:t>Jurnal Statement: Media Informasi Sosial dan Pendidikan</w:t>
      </w:r>
      <w:r w:rsidR="00617A1C" w:rsidRPr="00F74492">
        <w:rPr>
          <w:rFonts w:asciiTheme="majorBidi" w:hAnsiTheme="majorBidi" w:cstheme="majorBidi"/>
          <w:i/>
          <w:iCs/>
          <w:sz w:val="24"/>
          <w:szCs w:val="24"/>
          <w:lang w:val="zh-CN"/>
        </w:rPr>
        <w:t>, 1(1),</w:t>
      </w:r>
      <w:r w:rsidR="00617A1C" w:rsidRPr="00325BCD">
        <w:rPr>
          <w:rFonts w:asciiTheme="majorBidi" w:hAnsiTheme="majorBidi" w:cstheme="majorBidi"/>
          <w:sz w:val="24"/>
          <w:szCs w:val="24"/>
          <w:lang w:val="zh-CN"/>
        </w:rPr>
        <w:t>48-49</w:t>
      </w:r>
    </w:p>
    <w:p w14:paraId="595686A5" w14:textId="538B31CD" w:rsidR="00706199" w:rsidRPr="00325BCD" w:rsidRDefault="0008154F" w:rsidP="003A5AD1">
      <w:pPr>
        <w:spacing w:after="120" w:line="240" w:lineRule="auto"/>
        <w:ind w:left="709" w:hanging="709"/>
        <w:jc w:val="both"/>
        <w:rPr>
          <w:rFonts w:asciiTheme="majorBidi" w:hAnsiTheme="majorBidi" w:cstheme="majorBidi"/>
          <w:sz w:val="24"/>
          <w:szCs w:val="24"/>
          <w:lang w:val="zh-CN"/>
        </w:rPr>
      </w:pPr>
      <w:r>
        <w:rPr>
          <w:rFonts w:asciiTheme="majorBidi" w:hAnsiTheme="majorBidi" w:cstheme="majorBidi"/>
          <w:sz w:val="24"/>
          <w:szCs w:val="24"/>
          <w:lang w:val="zh-CN"/>
        </w:rPr>
        <w:t>Syakdiah, H., dkk. 2022</w:t>
      </w:r>
      <w:r w:rsidR="00617A1C" w:rsidRPr="00325BCD">
        <w:rPr>
          <w:rFonts w:asciiTheme="majorBidi" w:hAnsiTheme="majorBidi" w:cstheme="majorBidi"/>
          <w:sz w:val="24"/>
          <w:szCs w:val="24"/>
          <w:lang w:val="zh-CN"/>
        </w:rPr>
        <w:t>.</w:t>
      </w:r>
      <w:r w:rsidR="00617A1C" w:rsidRPr="008A6C10">
        <w:rPr>
          <w:rFonts w:asciiTheme="majorBidi" w:hAnsiTheme="majorBidi" w:cstheme="majorBidi"/>
          <w:sz w:val="24"/>
          <w:szCs w:val="24"/>
          <w:lang w:val="zh-CN"/>
        </w:rPr>
        <w:t xml:space="preserve"> Penerapan Etika Dalam Manajemen Pembinaan Santri Di Pondok Pesantren Ats-Tsaqofi Tanjung Morawa. </w:t>
      </w:r>
      <w:r w:rsidR="00617A1C" w:rsidRPr="008A6C10">
        <w:rPr>
          <w:rFonts w:asciiTheme="majorBidi" w:hAnsiTheme="majorBidi" w:cstheme="majorBidi"/>
          <w:i/>
          <w:iCs/>
          <w:sz w:val="24"/>
          <w:szCs w:val="24"/>
          <w:lang w:val="zh-CN"/>
        </w:rPr>
        <w:t>Jurnal Tarbiyah Islamiyah</w:t>
      </w:r>
      <w:r w:rsidR="00617A1C" w:rsidRPr="00F74492">
        <w:rPr>
          <w:rFonts w:asciiTheme="majorBidi" w:hAnsiTheme="majorBidi" w:cstheme="majorBidi"/>
          <w:i/>
          <w:iCs/>
          <w:sz w:val="24"/>
          <w:szCs w:val="24"/>
          <w:lang w:val="zh-CN"/>
        </w:rPr>
        <w:t>, 7(2),</w:t>
      </w:r>
      <w:r w:rsidR="00617A1C" w:rsidRPr="00325BCD">
        <w:rPr>
          <w:rFonts w:asciiTheme="majorBidi" w:hAnsiTheme="majorBidi" w:cstheme="majorBidi"/>
          <w:sz w:val="24"/>
          <w:szCs w:val="24"/>
          <w:lang w:val="zh-CN"/>
        </w:rPr>
        <w:t xml:space="preserve"> 117-124</w:t>
      </w:r>
    </w:p>
    <w:p w14:paraId="67783D48" w14:textId="7E5E2E14" w:rsidR="00706199" w:rsidRPr="00325BCD" w:rsidRDefault="0008154F" w:rsidP="003A5AD1">
      <w:pPr>
        <w:spacing w:after="120" w:line="240" w:lineRule="auto"/>
        <w:ind w:left="709" w:hanging="709"/>
        <w:jc w:val="both"/>
        <w:rPr>
          <w:rFonts w:asciiTheme="majorBidi" w:hAnsiTheme="majorBidi" w:cstheme="majorBidi"/>
          <w:sz w:val="24"/>
          <w:szCs w:val="24"/>
          <w:lang w:val="zh-CN"/>
        </w:rPr>
      </w:pPr>
      <w:r>
        <w:rPr>
          <w:rFonts w:asciiTheme="majorBidi" w:hAnsiTheme="majorBidi" w:cstheme="majorBidi"/>
          <w:sz w:val="24"/>
          <w:szCs w:val="24"/>
          <w:lang w:val="zh-CN"/>
        </w:rPr>
        <w:t>Lisdianti,. 2020</w:t>
      </w:r>
      <w:r w:rsidR="00617A1C" w:rsidRPr="00325BCD">
        <w:rPr>
          <w:rFonts w:asciiTheme="majorBidi" w:hAnsiTheme="majorBidi" w:cstheme="majorBidi"/>
          <w:sz w:val="24"/>
          <w:szCs w:val="24"/>
          <w:lang w:val="zh-CN"/>
        </w:rPr>
        <w:t xml:space="preserve">. </w:t>
      </w:r>
      <w:r w:rsidR="00617A1C" w:rsidRPr="00F74492">
        <w:rPr>
          <w:rFonts w:asciiTheme="majorBidi" w:hAnsiTheme="majorBidi" w:cstheme="majorBidi"/>
          <w:sz w:val="24"/>
          <w:szCs w:val="24"/>
          <w:lang w:val="zh-CN"/>
        </w:rPr>
        <w:t>Konsep Etika (Studi Pemikiran Ibnu Miskawaih.</w:t>
      </w:r>
      <w:r w:rsidR="00617A1C" w:rsidRPr="00325BCD">
        <w:rPr>
          <w:rFonts w:asciiTheme="majorBidi" w:hAnsiTheme="majorBidi" w:cstheme="majorBidi"/>
          <w:sz w:val="24"/>
          <w:szCs w:val="24"/>
          <w:lang w:val="zh-CN"/>
        </w:rPr>
        <w:t xml:space="preserve"> (Skripsi sarjana, Universitas Islam Negeri Raden Intan Lampung).</w:t>
      </w:r>
    </w:p>
    <w:p w14:paraId="2B4D837F" w14:textId="77777777" w:rsidR="00727E67" w:rsidRPr="00325BCD" w:rsidRDefault="00727E67" w:rsidP="003A5AD1">
      <w:pPr>
        <w:spacing w:after="120" w:line="240" w:lineRule="auto"/>
        <w:jc w:val="both"/>
        <w:rPr>
          <w:rFonts w:asciiTheme="majorBidi" w:hAnsiTheme="majorBidi" w:cstheme="majorBidi"/>
          <w:b/>
          <w:bCs/>
          <w:sz w:val="24"/>
          <w:szCs w:val="24"/>
          <w:lang w:val="zh-CN"/>
        </w:rPr>
      </w:pPr>
      <w:r w:rsidRPr="00325BCD">
        <w:rPr>
          <w:rFonts w:asciiTheme="majorBidi" w:hAnsiTheme="majorBidi" w:cstheme="majorBidi"/>
          <w:b/>
          <w:bCs/>
          <w:sz w:val="24"/>
          <w:szCs w:val="24"/>
          <w:lang w:val="zh-CN"/>
        </w:rPr>
        <w:t>Website</w:t>
      </w:r>
    </w:p>
    <w:p w14:paraId="7F880976" w14:textId="5E9FD1B8" w:rsidR="00706199" w:rsidRPr="00325BCD" w:rsidRDefault="00617A1C" w:rsidP="003A5AD1">
      <w:pPr>
        <w:spacing w:after="120" w:line="240" w:lineRule="auto"/>
        <w:ind w:left="709" w:hanging="709"/>
        <w:jc w:val="both"/>
        <w:rPr>
          <w:rFonts w:asciiTheme="majorBidi" w:hAnsiTheme="majorBidi" w:cstheme="majorBidi"/>
          <w:sz w:val="24"/>
          <w:szCs w:val="24"/>
        </w:rPr>
      </w:pPr>
      <w:r w:rsidRPr="00325BCD">
        <w:rPr>
          <w:rFonts w:asciiTheme="majorBidi" w:hAnsiTheme="majorBidi" w:cstheme="majorBidi"/>
          <w:sz w:val="24"/>
          <w:szCs w:val="24"/>
          <w:lang w:val="zh-CN"/>
        </w:rPr>
        <w:t>Sandra Desi Caesaria.</w:t>
      </w:r>
      <w:r w:rsidR="0008154F" w:rsidRPr="0008154F">
        <w:rPr>
          <w:rFonts w:asciiTheme="majorBidi" w:hAnsiTheme="majorBidi" w:cstheme="majorBidi"/>
          <w:i/>
          <w:iCs/>
          <w:sz w:val="24"/>
          <w:szCs w:val="24"/>
          <w:lang w:val="zh-CN"/>
        </w:rPr>
        <w:t>”</w:t>
      </w:r>
      <w:r w:rsidRPr="0008154F">
        <w:rPr>
          <w:rFonts w:asciiTheme="majorBidi" w:hAnsiTheme="majorBidi" w:cstheme="majorBidi"/>
          <w:i/>
          <w:iCs/>
          <w:sz w:val="24"/>
          <w:szCs w:val="24"/>
          <w:lang w:val="zh-CN"/>
        </w:rPr>
        <w:t xml:space="preserve">Pondok Pesantren Gontor Akui Ada Bullying Kasus Tewasnya Santri" </w:t>
      </w:r>
      <w:r w:rsidRPr="00325BCD">
        <w:rPr>
          <w:rFonts w:asciiTheme="majorBidi" w:hAnsiTheme="majorBidi" w:cstheme="majorBidi"/>
          <w:sz w:val="24"/>
          <w:szCs w:val="24"/>
          <w:lang w:val="zh-CN"/>
        </w:rPr>
        <w:t xml:space="preserve">Kompas.com. Diakses pada tanggal 24 November 2023 pukul 20.47 WIB. </w:t>
      </w:r>
      <w:r w:rsidR="00F6762D">
        <w:fldChar w:fldCharType="begin"/>
      </w:r>
      <w:r w:rsidR="00F6762D">
        <w:instrText xml:space="preserve"> HYPERLINK "https://www.kompas.com/edu/read/2022/09/06/104747771/pondok-pesantren-gontor-akui-ada-bullying-kasus-tewasnya-</w:instrText>
      </w:r>
      <w:r w:rsidR="00F6762D">
        <w:instrText xml:space="preserve">santri?page=all" </w:instrText>
      </w:r>
      <w:r w:rsidR="00F6762D">
        <w:fldChar w:fldCharType="separate"/>
      </w:r>
      <w:r w:rsidRPr="00325BCD">
        <w:rPr>
          <w:rFonts w:asciiTheme="majorBidi" w:hAnsiTheme="majorBidi" w:cstheme="majorBidi"/>
          <w:sz w:val="24"/>
          <w:szCs w:val="24"/>
        </w:rPr>
        <w:t>https://www.kompas.com/edu/read/2022/09/06/104747771/pondok-pesantren-gontor-akui-ada-bullying-kasus-tewasnya-santri?page=all</w:t>
      </w:r>
      <w:r w:rsidR="00F6762D">
        <w:rPr>
          <w:rFonts w:asciiTheme="majorBidi" w:hAnsiTheme="majorBidi" w:cstheme="majorBidi"/>
          <w:sz w:val="24"/>
          <w:szCs w:val="24"/>
        </w:rPr>
        <w:fldChar w:fldCharType="end"/>
      </w:r>
      <w:r w:rsidRPr="00325BCD">
        <w:rPr>
          <w:rFonts w:asciiTheme="majorBidi" w:hAnsiTheme="majorBidi" w:cstheme="majorBidi"/>
          <w:sz w:val="24"/>
          <w:szCs w:val="24"/>
        </w:rPr>
        <w:t>.</w:t>
      </w:r>
    </w:p>
    <w:p w14:paraId="20DFF858" w14:textId="0358FDCB" w:rsidR="00706199" w:rsidRPr="00325BCD" w:rsidRDefault="00617A1C" w:rsidP="0008154F">
      <w:pPr>
        <w:spacing w:after="120" w:line="240" w:lineRule="auto"/>
        <w:ind w:left="709" w:hanging="709"/>
        <w:jc w:val="both"/>
        <w:rPr>
          <w:rFonts w:asciiTheme="majorBidi" w:hAnsiTheme="majorBidi" w:cstheme="majorBidi"/>
          <w:sz w:val="24"/>
          <w:szCs w:val="24"/>
        </w:rPr>
      </w:pPr>
      <w:r w:rsidRPr="00325BCD">
        <w:rPr>
          <w:rFonts w:asciiTheme="majorBidi" w:hAnsiTheme="majorBidi" w:cstheme="majorBidi"/>
          <w:sz w:val="24"/>
          <w:szCs w:val="24"/>
          <w:lang w:val="zh-CN"/>
        </w:rPr>
        <w:t xml:space="preserve">Rahel Narda Chaterine, </w:t>
      </w:r>
      <w:r w:rsidR="0008154F" w:rsidRPr="0008154F">
        <w:rPr>
          <w:rFonts w:asciiTheme="majorBidi" w:hAnsiTheme="majorBidi" w:cstheme="majorBidi"/>
          <w:i/>
          <w:iCs/>
          <w:sz w:val="24"/>
          <w:szCs w:val="24"/>
          <w:lang w:val="en-US"/>
        </w:rPr>
        <w:t>“</w:t>
      </w:r>
      <w:r w:rsidR="0008154F" w:rsidRPr="0008154F">
        <w:rPr>
          <w:rFonts w:asciiTheme="majorBidi" w:hAnsiTheme="majorBidi" w:cstheme="majorBidi"/>
          <w:i/>
          <w:iCs/>
          <w:sz w:val="24"/>
          <w:szCs w:val="24"/>
          <w:lang w:val="zh-CN"/>
        </w:rPr>
        <w:t>Data Komnas Perempuan, Pesantren Urutan Kedua Lingkungan Pendidikan dengan Kasus Kekerasan Seksual"</w:t>
      </w:r>
      <w:r w:rsidRPr="00325BCD">
        <w:rPr>
          <w:rFonts w:asciiTheme="majorBidi" w:hAnsiTheme="majorBidi" w:cstheme="majorBidi"/>
          <w:sz w:val="24"/>
          <w:szCs w:val="24"/>
          <w:lang w:val="zh-CN"/>
        </w:rPr>
        <w:t xml:space="preserve">", Kompas.com. Diakses pada tanggal 24 November 2023 pukul 21.08 WIB. </w:t>
      </w:r>
      <w:r w:rsidR="00F6762D">
        <w:fldChar w:fldCharType="begin"/>
      </w:r>
      <w:r w:rsidR="00F6762D">
        <w:instrText xml:space="preserve"> HYPERLINK "https://nasional.kompas.com/read/2021/12/10/17182821/data-komnas-perempuan-pesantren-urutan-kedua-lingkungan-pendidikan-dengan" </w:instrText>
      </w:r>
      <w:r w:rsidR="00F6762D">
        <w:fldChar w:fldCharType="separate"/>
      </w:r>
      <w:r w:rsidRPr="00325BCD">
        <w:rPr>
          <w:rFonts w:asciiTheme="majorBidi" w:hAnsiTheme="majorBidi" w:cstheme="majorBidi"/>
          <w:sz w:val="24"/>
          <w:szCs w:val="24"/>
        </w:rPr>
        <w:t>https://nasional.kompas.com/read/2021/12/10/17182821/data-komnas-perempuan-pesantren-urutan-kedua-lingkungan-pendidikan-dengan</w:t>
      </w:r>
      <w:r w:rsidR="00F6762D">
        <w:rPr>
          <w:rFonts w:asciiTheme="majorBidi" w:hAnsiTheme="majorBidi" w:cstheme="majorBidi"/>
          <w:sz w:val="24"/>
          <w:szCs w:val="24"/>
        </w:rPr>
        <w:fldChar w:fldCharType="end"/>
      </w:r>
      <w:r w:rsidRPr="00325BCD">
        <w:rPr>
          <w:rFonts w:asciiTheme="majorBidi" w:hAnsiTheme="majorBidi" w:cstheme="majorBidi"/>
          <w:sz w:val="24"/>
          <w:szCs w:val="24"/>
        </w:rPr>
        <w:t>.,</w:t>
      </w:r>
    </w:p>
    <w:p w14:paraId="4B4700D7" w14:textId="77777777" w:rsidR="00706199" w:rsidRPr="00325BCD" w:rsidRDefault="00617A1C" w:rsidP="003A5AD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 xml:space="preserve">Maslakul Huda, </w:t>
      </w:r>
      <w:r w:rsidRPr="0008154F">
        <w:rPr>
          <w:rFonts w:asciiTheme="majorBidi" w:hAnsiTheme="majorBidi" w:cstheme="majorBidi"/>
          <w:i/>
          <w:iCs/>
          <w:sz w:val="24"/>
          <w:szCs w:val="24"/>
          <w:lang w:val="zh-CN"/>
        </w:rPr>
        <w:t>” Sejarah Pesantren Maslakul Huda”,.</w:t>
      </w:r>
      <w:r w:rsidRPr="00325BCD">
        <w:rPr>
          <w:rFonts w:asciiTheme="majorBidi" w:hAnsiTheme="majorBidi" w:cstheme="majorBidi"/>
          <w:sz w:val="24"/>
          <w:szCs w:val="24"/>
          <w:lang w:val="zh-CN"/>
        </w:rPr>
        <w:t xml:space="preserve"> Diakses pada tanggal 22 Juni 2023 pukul 20.30 WIB. </w:t>
      </w:r>
      <w:r w:rsidR="00F6762D">
        <w:fldChar w:fldCharType="begin"/>
      </w:r>
      <w:r w:rsidR="00F6762D">
        <w:instrText xml:space="preserve"> HYPERLINK "https://maslakulhuda.net/sejarah-pesantre</w:instrText>
      </w:r>
      <w:r w:rsidR="00F6762D">
        <w:instrText xml:space="preserve">n-maslakul-huda/" </w:instrText>
      </w:r>
      <w:r w:rsidR="00F6762D">
        <w:fldChar w:fldCharType="separate"/>
      </w:r>
      <w:r w:rsidRPr="00325BCD">
        <w:rPr>
          <w:rFonts w:asciiTheme="majorBidi" w:hAnsiTheme="majorBidi" w:cstheme="majorBidi"/>
          <w:sz w:val="24"/>
          <w:szCs w:val="24"/>
          <w:lang w:val="zh-CN"/>
        </w:rPr>
        <w:t>https://maslakulhuda.net/sejarah-pesantren-maslakul-huda/</w:t>
      </w:r>
      <w:r w:rsidR="00F6762D">
        <w:rPr>
          <w:rFonts w:asciiTheme="majorBidi" w:hAnsiTheme="majorBidi" w:cstheme="majorBidi"/>
          <w:sz w:val="24"/>
          <w:szCs w:val="24"/>
          <w:lang w:val="zh-CN"/>
        </w:rPr>
        <w:fldChar w:fldCharType="end"/>
      </w:r>
    </w:p>
    <w:p w14:paraId="7DF80CC5" w14:textId="48D19B5B" w:rsidR="00706199" w:rsidRPr="00325BCD" w:rsidRDefault="00617A1C" w:rsidP="003A5AD1">
      <w:pPr>
        <w:spacing w:after="120" w:line="240" w:lineRule="auto"/>
        <w:ind w:left="709" w:hanging="709"/>
        <w:jc w:val="both"/>
        <w:rPr>
          <w:rFonts w:asciiTheme="majorBidi" w:hAnsiTheme="majorBidi" w:cstheme="majorBidi"/>
          <w:sz w:val="24"/>
          <w:szCs w:val="24"/>
        </w:rPr>
      </w:pPr>
      <w:r w:rsidRPr="00325BCD">
        <w:rPr>
          <w:rFonts w:asciiTheme="majorBidi" w:hAnsiTheme="majorBidi" w:cstheme="majorBidi"/>
          <w:sz w:val="24"/>
          <w:szCs w:val="24"/>
          <w:lang w:val="zh-CN"/>
        </w:rPr>
        <w:t xml:space="preserve">Imam Muhlis Ali, </w:t>
      </w:r>
      <w:r w:rsidR="0008154F" w:rsidRPr="0008154F">
        <w:rPr>
          <w:rFonts w:asciiTheme="majorBidi" w:hAnsiTheme="majorBidi" w:cstheme="majorBidi"/>
          <w:i/>
          <w:iCs/>
          <w:sz w:val="24"/>
          <w:szCs w:val="24"/>
          <w:lang w:val="en-US"/>
        </w:rPr>
        <w:t>“</w:t>
      </w:r>
      <w:r w:rsidRPr="0008154F">
        <w:rPr>
          <w:rFonts w:asciiTheme="majorBidi" w:hAnsiTheme="majorBidi" w:cstheme="majorBidi"/>
          <w:i/>
          <w:iCs/>
          <w:sz w:val="24"/>
          <w:szCs w:val="24"/>
          <w:lang w:val="zh-CN"/>
        </w:rPr>
        <w:t>Daftar Lengkap Pesantren Kajen dan Sekitarnya</w:t>
      </w:r>
      <w:r w:rsidR="0008154F" w:rsidRPr="0008154F">
        <w:rPr>
          <w:rFonts w:asciiTheme="majorBidi" w:hAnsiTheme="majorBidi" w:cstheme="majorBidi"/>
          <w:i/>
          <w:iCs/>
          <w:sz w:val="24"/>
          <w:szCs w:val="24"/>
          <w:lang w:val="en-US"/>
        </w:rPr>
        <w:t>”</w:t>
      </w:r>
      <w:r w:rsidRPr="00325BCD">
        <w:rPr>
          <w:rFonts w:asciiTheme="majorBidi" w:hAnsiTheme="majorBidi" w:cstheme="majorBidi"/>
          <w:sz w:val="24"/>
          <w:szCs w:val="24"/>
          <w:lang w:val="zh-CN"/>
        </w:rPr>
        <w:t xml:space="preserve">, Patinews.com, Diakses pada tanggal 22 juni 2023 pukul 20.50. </w:t>
      </w:r>
      <w:r w:rsidR="00F6762D">
        <w:fldChar w:fldCharType="begin"/>
      </w:r>
      <w:r w:rsidR="00F6762D">
        <w:instrText xml:space="preserve"> HYPERLINK "https://www.patinews.com/daftar-lengkap-pondok-pesantren-di-kajen-margoyoso-dan-sekitarnya/" </w:instrText>
      </w:r>
      <w:r w:rsidR="00F6762D">
        <w:fldChar w:fldCharType="separate"/>
      </w:r>
      <w:r w:rsidRPr="00325BCD">
        <w:rPr>
          <w:rFonts w:asciiTheme="majorBidi" w:hAnsiTheme="majorBidi" w:cstheme="majorBidi"/>
          <w:sz w:val="24"/>
          <w:szCs w:val="24"/>
        </w:rPr>
        <w:t>https://www.patinews.com/daftar-lengkap-pondok-pesantren-di-kajen-margoyoso-dan-sekitarnya/</w:t>
      </w:r>
      <w:r w:rsidR="00F6762D">
        <w:rPr>
          <w:rFonts w:asciiTheme="majorBidi" w:hAnsiTheme="majorBidi" w:cstheme="majorBidi"/>
          <w:sz w:val="24"/>
          <w:szCs w:val="24"/>
        </w:rPr>
        <w:fldChar w:fldCharType="end"/>
      </w:r>
      <w:r w:rsidRPr="00325BCD">
        <w:rPr>
          <w:rFonts w:asciiTheme="majorBidi" w:hAnsiTheme="majorBidi" w:cstheme="majorBidi"/>
          <w:sz w:val="24"/>
          <w:szCs w:val="24"/>
        </w:rPr>
        <w:t>.</w:t>
      </w:r>
    </w:p>
    <w:p w14:paraId="300EEB83" w14:textId="77777777" w:rsidR="00706199" w:rsidRPr="00325BCD" w:rsidRDefault="00706199" w:rsidP="003A5AD1">
      <w:pPr>
        <w:pStyle w:val="FootnoteText"/>
        <w:spacing w:after="120"/>
        <w:ind w:left="720" w:firstLine="720"/>
        <w:jc w:val="both"/>
        <w:rPr>
          <w:rFonts w:asciiTheme="majorBidi" w:hAnsiTheme="majorBidi" w:cstheme="majorBidi"/>
          <w:sz w:val="24"/>
          <w:szCs w:val="24"/>
        </w:rPr>
      </w:pPr>
    </w:p>
    <w:p w14:paraId="476DC380" w14:textId="77777777" w:rsidR="00706199" w:rsidRPr="00325BCD" w:rsidRDefault="00706199" w:rsidP="003A5AD1">
      <w:pPr>
        <w:spacing w:after="120" w:line="276" w:lineRule="auto"/>
        <w:rPr>
          <w:rFonts w:asciiTheme="majorBidi" w:hAnsiTheme="majorBidi" w:cstheme="majorBidi"/>
          <w:sz w:val="24"/>
          <w:szCs w:val="24"/>
        </w:rPr>
      </w:pPr>
    </w:p>
    <w:p w14:paraId="58F1E735" w14:textId="77777777" w:rsidR="00706199" w:rsidRPr="00325BCD" w:rsidRDefault="00617A1C" w:rsidP="003A5AD1">
      <w:pPr>
        <w:spacing w:after="120" w:line="240" w:lineRule="auto"/>
        <w:jc w:val="both"/>
        <w:rPr>
          <w:rFonts w:asciiTheme="majorBidi" w:hAnsiTheme="majorBidi" w:cstheme="majorBidi"/>
          <w:b/>
          <w:bCs/>
          <w:sz w:val="24"/>
          <w:szCs w:val="24"/>
          <w:lang w:val="zh-CN"/>
        </w:rPr>
      </w:pPr>
      <w:r w:rsidRPr="00325BCD">
        <w:rPr>
          <w:rFonts w:asciiTheme="majorBidi" w:hAnsiTheme="majorBidi" w:cstheme="majorBidi"/>
          <w:b/>
          <w:bCs/>
          <w:sz w:val="24"/>
          <w:szCs w:val="24"/>
          <w:lang w:val="zh-CN"/>
        </w:rPr>
        <w:t>Narasumber</w:t>
      </w:r>
    </w:p>
    <w:p w14:paraId="533FB0B2" w14:textId="77777777" w:rsidR="00706199" w:rsidRPr="00325BCD" w:rsidRDefault="00617A1C" w:rsidP="00F7149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Wawancara dengan Yai Amiruddin (Pembantu Pengasuh bidang pendidikan diniyyah Pesantren Maslakul Huda) pada tanggal 28 Desember 2023 di ndalemnya desa Sekarjalak Margoyoso Pati.</w:t>
      </w:r>
    </w:p>
    <w:p w14:paraId="4D6A91B4" w14:textId="77777777" w:rsidR="00706199" w:rsidRPr="00325BCD" w:rsidRDefault="00617A1C" w:rsidP="00F7149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Wawancara dengan M. Hisma Falah (Santri ndalem dan Ustadz) pada tanggal 30 Desember 2023 di Pondok Pesantren Maslakul Huda Kajen Pati</w:t>
      </w:r>
    </w:p>
    <w:p w14:paraId="0C647598" w14:textId="77777777" w:rsidR="00706199" w:rsidRPr="00325BCD" w:rsidRDefault="00617A1C" w:rsidP="00F7149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Wawancara dengan Abdul Roseh Sholeh (Ustadz dan santri mahally) pada tanggal 30 Desember 2023 di Pondok Pesantren Maslakul Huda Kajen Pati</w:t>
      </w:r>
    </w:p>
    <w:p w14:paraId="04FFFB79" w14:textId="77777777" w:rsidR="00706199" w:rsidRPr="00325BCD" w:rsidRDefault="00617A1C" w:rsidP="00F7149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Wawancara dengan Ahmad Asharil Mustofa (Ketua Presidium Pesantren Maslakul Huda) pada tanggal 29 Desember 2023 di Pondok Pesantren Maslakul Huda Kajen Pati</w:t>
      </w:r>
    </w:p>
    <w:p w14:paraId="6B5F0DB9" w14:textId="37DC0A5C" w:rsidR="00706199" w:rsidRPr="00325BCD" w:rsidRDefault="00617A1C" w:rsidP="00F7149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lastRenderedPageBreak/>
        <w:t>Wawancara</w:t>
      </w:r>
      <w:r w:rsidR="007733E1">
        <w:rPr>
          <w:rFonts w:asciiTheme="majorBidi" w:hAnsiTheme="majorBidi" w:cstheme="majorBidi"/>
          <w:sz w:val="24"/>
          <w:szCs w:val="24"/>
          <w:lang w:val="zh-CN"/>
        </w:rPr>
        <w:t xml:space="preserve"> dengan Ahmad Sulthon Basyari (</w:t>
      </w:r>
      <w:r w:rsidR="007733E1">
        <w:rPr>
          <w:rFonts w:asciiTheme="majorBidi" w:hAnsiTheme="majorBidi" w:cstheme="majorBidi"/>
          <w:sz w:val="24"/>
          <w:szCs w:val="24"/>
          <w:lang w:val="en-US"/>
        </w:rPr>
        <w:t>P</w:t>
      </w:r>
      <w:r w:rsidRPr="00325BCD">
        <w:rPr>
          <w:rFonts w:asciiTheme="majorBidi" w:hAnsiTheme="majorBidi" w:cstheme="majorBidi"/>
          <w:sz w:val="24"/>
          <w:szCs w:val="24"/>
          <w:lang w:val="zh-CN"/>
        </w:rPr>
        <w:t>engurus keamanan) pada tanggal 29 Desember 2023 di Pondok Pesantren Maslakul Huda Kajen Pati</w:t>
      </w:r>
    </w:p>
    <w:p w14:paraId="389E57F6" w14:textId="443037D8" w:rsidR="00706199" w:rsidRPr="00325BCD" w:rsidRDefault="00617A1C" w:rsidP="00F7149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Wawancara dengan Muh</w:t>
      </w:r>
      <w:r w:rsidR="00634BB1">
        <w:rPr>
          <w:rFonts w:asciiTheme="majorBidi" w:hAnsiTheme="majorBidi" w:cstheme="majorBidi"/>
          <w:sz w:val="24"/>
          <w:szCs w:val="24"/>
          <w:lang w:val="zh-CN"/>
        </w:rPr>
        <w:t>ammad Syifauddin Nafi’l Ilyas (</w:t>
      </w:r>
      <w:r w:rsidR="00634BB1">
        <w:rPr>
          <w:rFonts w:asciiTheme="majorBidi" w:hAnsiTheme="majorBidi" w:cstheme="majorBidi"/>
          <w:sz w:val="24"/>
          <w:szCs w:val="24"/>
          <w:lang w:val="en-US"/>
        </w:rPr>
        <w:t>P</w:t>
      </w:r>
      <w:r w:rsidRPr="00325BCD">
        <w:rPr>
          <w:rFonts w:asciiTheme="majorBidi" w:hAnsiTheme="majorBidi" w:cstheme="majorBidi"/>
          <w:sz w:val="24"/>
          <w:szCs w:val="24"/>
          <w:lang w:val="zh-CN"/>
        </w:rPr>
        <w:t>engurus pendidikan) pada tanggal 30 Desember 2023 di Pondok Pesantren Maslakul Huda Kajen Pati</w:t>
      </w:r>
    </w:p>
    <w:p w14:paraId="2DA1459F" w14:textId="77777777" w:rsidR="00706199" w:rsidRPr="00325BCD" w:rsidRDefault="00617A1C" w:rsidP="00F7149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Wawancara dengan Muhammad Rifqi Ali (Santri Mahally) pada tanggal 29 Desember 2023 di Pondok Pesantren Maslakul Huda Kajen Pati</w:t>
      </w:r>
    </w:p>
    <w:p w14:paraId="1EF8A2A8" w14:textId="65D9FAB7" w:rsidR="00706199" w:rsidRDefault="00617A1C" w:rsidP="00F71491">
      <w:pPr>
        <w:spacing w:after="120" w:line="240" w:lineRule="auto"/>
        <w:ind w:left="709" w:hanging="709"/>
        <w:jc w:val="both"/>
        <w:rPr>
          <w:rFonts w:asciiTheme="majorBidi" w:hAnsiTheme="majorBidi" w:cstheme="majorBidi"/>
          <w:sz w:val="24"/>
          <w:szCs w:val="24"/>
          <w:lang w:val="zh-CN" w:eastAsia="zh-CN"/>
        </w:rPr>
      </w:pPr>
      <w:r w:rsidRPr="00325BCD">
        <w:rPr>
          <w:rFonts w:asciiTheme="majorBidi" w:hAnsiTheme="majorBidi" w:cstheme="majorBidi"/>
          <w:sz w:val="24"/>
          <w:szCs w:val="24"/>
          <w:lang w:val="zh-CN"/>
        </w:rPr>
        <w:t>W</w:t>
      </w:r>
      <w:r w:rsidR="004310B1">
        <w:rPr>
          <w:rFonts w:asciiTheme="majorBidi" w:hAnsiTheme="majorBidi" w:cstheme="majorBidi"/>
          <w:sz w:val="24"/>
          <w:szCs w:val="24"/>
          <w:lang w:val="zh-CN"/>
        </w:rPr>
        <w:t>awancara dengan Abdul Ghoffar (</w:t>
      </w:r>
      <w:r w:rsidR="004310B1">
        <w:rPr>
          <w:rFonts w:asciiTheme="majorBidi" w:hAnsiTheme="majorBidi" w:cstheme="majorBidi"/>
          <w:sz w:val="24"/>
          <w:szCs w:val="24"/>
          <w:lang w:val="en-US"/>
        </w:rPr>
        <w:t>S</w:t>
      </w:r>
      <w:r w:rsidRPr="00325BCD">
        <w:rPr>
          <w:rFonts w:asciiTheme="majorBidi" w:hAnsiTheme="majorBidi" w:cstheme="majorBidi"/>
          <w:sz w:val="24"/>
          <w:szCs w:val="24"/>
          <w:lang w:val="zh-CN"/>
        </w:rPr>
        <w:t>antri</w:t>
      </w:r>
      <w:r w:rsidR="004310B1">
        <w:rPr>
          <w:rFonts w:asciiTheme="majorBidi" w:hAnsiTheme="majorBidi" w:cstheme="majorBidi"/>
          <w:sz w:val="24"/>
          <w:szCs w:val="24"/>
          <w:lang w:val="en-US"/>
        </w:rPr>
        <w:t xml:space="preserve"> Kelas 2 Aliyah</w:t>
      </w:r>
      <w:r w:rsidRPr="00325BCD">
        <w:rPr>
          <w:rFonts w:asciiTheme="majorBidi" w:hAnsiTheme="majorBidi" w:cstheme="majorBidi"/>
          <w:sz w:val="24"/>
          <w:szCs w:val="24"/>
          <w:lang w:val="zh-CN"/>
        </w:rPr>
        <w:t>) pada tanggal 28 Desember 2023 di Pondok Pesantren Maslakul Huda Kajen Pati</w:t>
      </w:r>
    </w:p>
    <w:p w14:paraId="0EE42CDA" w14:textId="39D2547E" w:rsidR="004310B1" w:rsidRPr="004310B1" w:rsidRDefault="004310B1" w:rsidP="00F71491">
      <w:pPr>
        <w:spacing w:after="120" w:line="240" w:lineRule="auto"/>
        <w:ind w:left="709" w:hanging="709"/>
        <w:jc w:val="both"/>
        <w:rPr>
          <w:rFonts w:asciiTheme="majorBidi" w:hAnsiTheme="majorBidi" w:cstheme="majorBidi"/>
          <w:sz w:val="24"/>
          <w:szCs w:val="24"/>
          <w:lang w:val="en-US"/>
        </w:rPr>
      </w:pPr>
      <w:r w:rsidRPr="004310B1">
        <w:rPr>
          <w:rFonts w:asciiTheme="majorBidi" w:hAnsiTheme="majorBidi" w:cstheme="majorBidi" w:hint="eastAsia"/>
          <w:sz w:val="24"/>
          <w:szCs w:val="24"/>
          <w:lang w:val="zh-CN" w:eastAsia="zh-CN"/>
        </w:rPr>
        <w:t xml:space="preserve">Wawancara dengan </w:t>
      </w:r>
      <w:proofErr w:type="spellStart"/>
      <w:r w:rsidRPr="004310B1">
        <w:rPr>
          <w:rFonts w:asciiTheme="majorBidi" w:hAnsiTheme="majorBidi" w:cstheme="majorBidi"/>
          <w:sz w:val="24"/>
          <w:szCs w:val="24"/>
          <w:lang w:val="en-US"/>
        </w:rPr>
        <w:t>Luqmanul</w:t>
      </w:r>
      <w:proofErr w:type="spellEnd"/>
      <w:r w:rsidRPr="004310B1">
        <w:rPr>
          <w:rFonts w:asciiTheme="majorBidi" w:hAnsiTheme="majorBidi" w:cstheme="majorBidi"/>
          <w:sz w:val="24"/>
          <w:szCs w:val="24"/>
          <w:lang w:val="en-US"/>
        </w:rPr>
        <w:t xml:space="preserve"> </w:t>
      </w:r>
      <w:proofErr w:type="spellStart"/>
      <w:r w:rsidRPr="004310B1">
        <w:rPr>
          <w:rFonts w:asciiTheme="majorBidi" w:hAnsiTheme="majorBidi" w:cstheme="majorBidi"/>
          <w:sz w:val="24"/>
          <w:szCs w:val="24"/>
          <w:lang w:val="en-US"/>
        </w:rPr>
        <w:t>Khakim</w:t>
      </w:r>
      <w:proofErr w:type="spellEnd"/>
      <w:r w:rsidRPr="004310B1">
        <w:rPr>
          <w:rFonts w:asciiTheme="majorBidi" w:hAnsiTheme="majorBidi" w:cstheme="majorBidi"/>
          <w:sz w:val="24"/>
          <w:szCs w:val="24"/>
          <w:lang w:val="en-US"/>
        </w:rPr>
        <w:t xml:space="preserve"> (</w:t>
      </w:r>
      <w:proofErr w:type="spellStart"/>
      <w:r w:rsidRPr="004310B1">
        <w:rPr>
          <w:rFonts w:asciiTheme="majorBidi" w:hAnsiTheme="majorBidi" w:cstheme="majorBidi"/>
          <w:sz w:val="24"/>
          <w:szCs w:val="24"/>
          <w:lang w:val="en-US"/>
        </w:rPr>
        <w:t>Santri</w:t>
      </w:r>
      <w:proofErr w:type="spellEnd"/>
      <w:r w:rsidRPr="004310B1">
        <w:rPr>
          <w:rFonts w:asciiTheme="majorBidi" w:hAnsiTheme="majorBidi" w:cstheme="majorBidi"/>
          <w:sz w:val="24"/>
          <w:szCs w:val="24"/>
          <w:lang w:val="en-US"/>
        </w:rPr>
        <w:t xml:space="preserve"> Kelas 2 Aliyah), </w:t>
      </w:r>
      <w:proofErr w:type="spellStart"/>
      <w:r w:rsidRPr="004310B1">
        <w:rPr>
          <w:rFonts w:asciiTheme="majorBidi" w:hAnsiTheme="majorBidi" w:cstheme="majorBidi"/>
          <w:sz w:val="24"/>
          <w:szCs w:val="24"/>
          <w:lang w:val="en-US"/>
        </w:rPr>
        <w:t>Kajen</w:t>
      </w:r>
      <w:proofErr w:type="spellEnd"/>
      <w:r w:rsidRPr="004310B1">
        <w:rPr>
          <w:rFonts w:asciiTheme="majorBidi" w:hAnsiTheme="majorBidi" w:cstheme="majorBidi"/>
          <w:sz w:val="24"/>
          <w:szCs w:val="24"/>
          <w:lang w:val="en-US"/>
        </w:rPr>
        <w:t xml:space="preserve"> Pati, 22 </w:t>
      </w:r>
      <w:proofErr w:type="spellStart"/>
      <w:r w:rsidRPr="004310B1">
        <w:rPr>
          <w:rFonts w:asciiTheme="majorBidi" w:hAnsiTheme="majorBidi" w:cstheme="majorBidi"/>
          <w:sz w:val="24"/>
          <w:szCs w:val="24"/>
          <w:lang w:val="en-US"/>
        </w:rPr>
        <w:t>Desember</w:t>
      </w:r>
      <w:proofErr w:type="spellEnd"/>
      <w:r w:rsidRPr="004310B1">
        <w:rPr>
          <w:rFonts w:asciiTheme="majorBidi" w:hAnsiTheme="majorBidi" w:cstheme="majorBidi"/>
          <w:sz w:val="24"/>
          <w:szCs w:val="24"/>
          <w:lang w:val="en-US"/>
        </w:rPr>
        <w:t xml:space="preserve"> 2024</w:t>
      </w:r>
      <w:r w:rsidR="007733E1">
        <w:rPr>
          <w:rFonts w:asciiTheme="majorBidi" w:hAnsiTheme="majorBidi" w:cstheme="majorBidi"/>
          <w:sz w:val="24"/>
          <w:szCs w:val="24"/>
          <w:lang w:val="en-US"/>
        </w:rPr>
        <w:t xml:space="preserve"> </w:t>
      </w:r>
      <w:r w:rsidR="007733E1" w:rsidRPr="00325BCD">
        <w:rPr>
          <w:rFonts w:asciiTheme="majorBidi" w:hAnsiTheme="majorBidi" w:cstheme="majorBidi"/>
          <w:sz w:val="24"/>
          <w:szCs w:val="24"/>
          <w:lang w:val="zh-CN"/>
        </w:rPr>
        <w:t>di Pondok Pesantren Maslakul Huda Kajen Pati</w:t>
      </w:r>
    </w:p>
    <w:p w14:paraId="241447AD" w14:textId="1E11ABAC" w:rsidR="004310B1" w:rsidRDefault="004310B1" w:rsidP="00F71491">
      <w:pPr>
        <w:spacing w:after="120" w:line="240" w:lineRule="auto"/>
        <w:ind w:left="709" w:hanging="709"/>
        <w:jc w:val="both"/>
        <w:rPr>
          <w:rFonts w:asciiTheme="majorBidi" w:hAnsiTheme="majorBidi" w:cstheme="majorBidi"/>
          <w:sz w:val="24"/>
          <w:szCs w:val="24"/>
          <w:lang w:val="en-US"/>
        </w:rPr>
      </w:pPr>
      <w:proofErr w:type="spellStart"/>
      <w:r w:rsidRPr="004310B1">
        <w:rPr>
          <w:rFonts w:asciiTheme="majorBidi" w:hAnsiTheme="majorBidi" w:cstheme="majorBidi"/>
          <w:sz w:val="24"/>
          <w:szCs w:val="24"/>
          <w:lang w:val="en-US"/>
        </w:rPr>
        <w:t>Wawancara</w:t>
      </w:r>
      <w:proofErr w:type="spellEnd"/>
      <w:r w:rsidRPr="004310B1">
        <w:rPr>
          <w:rFonts w:asciiTheme="majorBidi" w:hAnsiTheme="majorBidi" w:cstheme="majorBidi"/>
          <w:sz w:val="24"/>
          <w:szCs w:val="24"/>
          <w:lang w:val="en-US"/>
        </w:rPr>
        <w:t xml:space="preserve"> </w:t>
      </w:r>
      <w:proofErr w:type="spellStart"/>
      <w:proofErr w:type="gramStart"/>
      <w:r w:rsidRPr="004310B1">
        <w:rPr>
          <w:rFonts w:asciiTheme="majorBidi" w:hAnsiTheme="majorBidi" w:cstheme="majorBidi"/>
          <w:sz w:val="24"/>
          <w:szCs w:val="24"/>
          <w:lang w:val="en-US"/>
        </w:rPr>
        <w:t>dengan</w:t>
      </w:r>
      <w:proofErr w:type="spellEnd"/>
      <w:r w:rsidRPr="004310B1">
        <w:rPr>
          <w:rFonts w:asciiTheme="majorBidi" w:hAnsiTheme="majorBidi" w:cstheme="majorBidi"/>
          <w:sz w:val="24"/>
          <w:szCs w:val="24"/>
          <w:lang w:val="en-US"/>
        </w:rPr>
        <w:t xml:space="preserve"> </w:t>
      </w:r>
      <w:r w:rsidRPr="004310B1">
        <w:rPr>
          <w:rFonts w:asciiTheme="majorBidi" w:hAnsiTheme="majorBidi" w:cstheme="majorBidi"/>
          <w:sz w:val="24"/>
          <w:szCs w:val="24"/>
        </w:rPr>
        <w:t xml:space="preserve"> </w:t>
      </w:r>
      <w:r w:rsidRPr="004310B1">
        <w:rPr>
          <w:rFonts w:asciiTheme="majorBidi" w:hAnsiTheme="majorBidi" w:cstheme="majorBidi"/>
          <w:sz w:val="24"/>
          <w:szCs w:val="24"/>
          <w:lang w:val="en-US"/>
        </w:rPr>
        <w:t>Asif</w:t>
      </w:r>
      <w:proofErr w:type="gramEnd"/>
      <w:r w:rsidRPr="004310B1">
        <w:rPr>
          <w:rFonts w:asciiTheme="majorBidi" w:hAnsiTheme="majorBidi" w:cstheme="majorBidi"/>
          <w:sz w:val="24"/>
          <w:szCs w:val="24"/>
          <w:lang w:val="en-US"/>
        </w:rPr>
        <w:t xml:space="preserve"> </w:t>
      </w:r>
      <w:proofErr w:type="spellStart"/>
      <w:r w:rsidRPr="004310B1">
        <w:rPr>
          <w:rFonts w:asciiTheme="majorBidi" w:hAnsiTheme="majorBidi" w:cstheme="majorBidi"/>
          <w:sz w:val="24"/>
          <w:szCs w:val="24"/>
          <w:lang w:val="en-US"/>
        </w:rPr>
        <w:t>Haffy</w:t>
      </w:r>
      <w:proofErr w:type="spellEnd"/>
      <w:r w:rsidRPr="004310B1">
        <w:rPr>
          <w:rFonts w:asciiTheme="majorBidi" w:hAnsiTheme="majorBidi" w:cstheme="majorBidi"/>
          <w:sz w:val="24"/>
          <w:szCs w:val="24"/>
          <w:lang w:val="en-US"/>
        </w:rPr>
        <w:t xml:space="preserve"> (</w:t>
      </w:r>
      <w:proofErr w:type="spellStart"/>
      <w:r w:rsidRPr="004310B1">
        <w:rPr>
          <w:rFonts w:asciiTheme="majorBidi" w:hAnsiTheme="majorBidi" w:cstheme="majorBidi"/>
          <w:sz w:val="24"/>
          <w:szCs w:val="24"/>
          <w:lang w:val="en-US"/>
        </w:rPr>
        <w:t>Santri</w:t>
      </w:r>
      <w:proofErr w:type="spellEnd"/>
      <w:r w:rsidRPr="004310B1">
        <w:rPr>
          <w:rFonts w:asciiTheme="majorBidi" w:hAnsiTheme="majorBidi" w:cstheme="majorBidi"/>
          <w:sz w:val="24"/>
          <w:szCs w:val="24"/>
          <w:lang w:val="en-US"/>
        </w:rPr>
        <w:t xml:space="preserve"> </w:t>
      </w:r>
      <w:proofErr w:type="spellStart"/>
      <w:r w:rsidRPr="004310B1">
        <w:rPr>
          <w:rFonts w:asciiTheme="majorBidi" w:hAnsiTheme="majorBidi" w:cstheme="majorBidi"/>
          <w:sz w:val="24"/>
          <w:szCs w:val="24"/>
          <w:lang w:val="en-US"/>
        </w:rPr>
        <w:t>kelas</w:t>
      </w:r>
      <w:proofErr w:type="spellEnd"/>
      <w:r w:rsidRPr="004310B1">
        <w:rPr>
          <w:rFonts w:asciiTheme="majorBidi" w:hAnsiTheme="majorBidi" w:cstheme="majorBidi"/>
          <w:sz w:val="24"/>
          <w:szCs w:val="24"/>
          <w:lang w:val="en-US"/>
        </w:rPr>
        <w:t xml:space="preserve"> 3 Aliyah), </w:t>
      </w:r>
      <w:proofErr w:type="spellStart"/>
      <w:r w:rsidRPr="004310B1">
        <w:rPr>
          <w:rFonts w:asciiTheme="majorBidi" w:hAnsiTheme="majorBidi" w:cstheme="majorBidi"/>
          <w:sz w:val="24"/>
          <w:szCs w:val="24"/>
          <w:lang w:val="en-US"/>
        </w:rPr>
        <w:t>Kajen</w:t>
      </w:r>
      <w:proofErr w:type="spellEnd"/>
      <w:r w:rsidRPr="004310B1">
        <w:rPr>
          <w:rFonts w:asciiTheme="majorBidi" w:hAnsiTheme="majorBidi" w:cstheme="majorBidi"/>
          <w:sz w:val="24"/>
          <w:szCs w:val="24"/>
          <w:lang w:val="en-US"/>
        </w:rPr>
        <w:t xml:space="preserve"> Pati, 23 </w:t>
      </w:r>
      <w:proofErr w:type="spellStart"/>
      <w:r w:rsidRPr="004310B1">
        <w:rPr>
          <w:rFonts w:asciiTheme="majorBidi" w:hAnsiTheme="majorBidi" w:cstheme="majorBidi"/>
          <w:sz w:val="24"/>
          <w:szCs w:val="24"/>
          <w:lang w:val="en-US"/>
        </w:rPr>
        <w:t>Desember</w:t>
      </w:r>
      <w:proofErr w:type="spellEnd"/>
      <w:r w:rsidRPr="004310B1">
        <w:rPr>
          <w:rFonts w:asciiTheme="majorBidi" w:hAnsiTheme="majorBidi" w:cstheme="majorBidi"/>
          <w:sz w:val="24"/>
          <w:szCs w:val="24"/>
          <w:lang w:val="en-US"/>
        </w:rPr>
        <w:t xml:space="preserve"> 2024</w:t>
      </w:r>
      <w:r w:rsidR="007733E1">
        <w:rPr>
          <w:rFonts w:asciiTheme="majorBidi" w:hAnsiTheme="majorBidi" w:cstheme="majorBidi"/>
          <w:sz w:val="24"/>
          <w:szCs w:val="24"/>
          <w:lang w:val="en-US"/>
        </w:rPr>
        <w:t xml:space="preserve"> </w:t>
      </w:r>
      <w:r w:rsidR="007733E1" w:rsidRPr="00325BCD">
        <w:rPr>
          <w:rFonts w:asciiTheme="majorBidi" w:hAnsiTheme="majorBidi" w:cstheme="majorBidi"/>
          <w:sz w:val="24"/>
          <w:szCs w:val="24"/>
          <w:lang w:val="zh-CN"/>
        </w:rPr>
        <w:t>di Pondok Pesantren Maslakul Huda Kajen Pati</w:t>
      </w:r>
    </w:p>
    <w:p w14:paraId="578BA58A" w14:textId="6C08F279" w:rsidR="007733E1" w:rsidRDefault="007733E1" w:rsidP="00F71491">
      <w:pPr>
        <w:spacing w:after="120" w:line="240" w:lineRule="auto"/>
        <w:ind w:left="709" w:hanging="709"/>
        <w:jc w:val="both"/>
        <w:rPr>
          <w:rFonts w:asciiTheme="majorBidi" w:hAnsiTheme="majorBidi" w:cstheme="majorBidi"/>
          <w:sz w:val="24"/>
          <w:szCs w:val="24"/>
          <w:lang w:val="en-US"/>
        </w:rPr>
      </w:pPr>
      <w:proofErr w:type="spellStart"/>
      <w:r w:rsidRPr="004310B1">
        <w:rPr>
          <w:rFonts w:asciiTheme="majorBidi" w:hAnsiTheme="majorBidi" w:cstheme="majorBidi"/>
          <w:sz w:val="24"/>
          <w:szCs w:val="24"/>
          <w:lang w:val="en-US"/>
        </w:rPr>
        <w:t>Wawancara</w:t>
      </w:r>
      <w:proofErr w:type="spellEnd"/>
      <w:r w:rsidRPr="004310B1">
        <w:rPr>
          <w:rFonts w:asciiTheme="majorBidi" w:hAnsiTheme="majorBidi" w:cstheme="majorBidi"/>
          <w:sz w:val="24"/>
          <w:szCs w:val="24"/>
          <w:lang w:val="en-US"/>
        </w:rPr>
        <w:t xml:space="preserve"> </w:t>
      </w:r>
      <w:proofErr w:type="spellStart"/>
      <w:r w:rsidRPr="004310B1">
        <w:rPr>
          <w:rFonts w:asciiTheme="majorBidi" w:hAnsiTheme="majorBidi" w:cstheme="majorBidi"/>
          <w:sz w:val="24"/>
          <w:szCs w:val="24"/>
          <w:lang w:val="en-US"/>
        </w:rPr>
        <w:t>dengan</w:t>
      </w:r>
      <w:proofErr w:type="spellEnd"/>
      <w:r w:rsidRPr="004310B1">
        <w:rPr>
          <w:rFonts w:asciiTheme="majorBidi" w:hAnsiTheme="majorBidi" w:cstheme="majorBidi"/>
          <w:sz w:val="24"/>
          <w:szCs w:val="24"/>
          <w:lang w:val="en-US"/>
        </w:rPr>
        <w:t xml:space="preserve"> </w:t>
      </w:r>
      <w:proofErr w:type="spellStart"/>
      <w:r w:rsidRPr="004310B1">
        <w:rPr>
          <w:rFonts w:asciiTheme="majorBidi" w:hAnsiTheme="majorBidi" w:cstheme="majorBidi"/>
          <w:sz w:val="24"/>
          <w:szCs w:val="24"/>
          <w:lang w:val="en-US"/>
        </w:rPr>
        <w:t>Syafiq</w:t>
      </w:r>
      <w:proofErr w:type="spellEnd"/>
      <w:r w:rsidRPr="004310B1">
        <w:rPr>
          <w:rFonts w:asciiTheme="majorBidi" w:hAnsiTheme="majorBidi" w:cstheme="majorBidi"/>
          <w:sz w:val="24"/>
          <w:szCs w:val="24"/>
          <w:lang w:val="en-US"/>
        </w:rPr>
        <w:t xml:space="preserve"> </w:t>
      </w:r>
      <w:proofErr w:type="spellStart"/>
      <w:r w:rsidRPr="004310B1">
        <w:rPr>
          <w:rFonts w:asciiTheme="majorBidi" w:hAnsiTheme="majorBidi" w:cstheme="majorBidi"/>
          <w:sz w:val="24"/>
          <w:szCs w:val="24"/>
          <w:lang w:val="en-US"/>
        </w:rPr>
        <w:t>Abdillah</w:t>
      </w:r>
      <w:proofErr w:type="spellEnd"/>
      <w:r w:rsidRPr="004310B1">
        <w:rPr>
          <w:rFonts w:asciiTheme="majorBidi" w:hAnsiTheme="majorBidi" w:cstheme="majorBidi"/>
          <w:sz w:val="24"/>
          <w:szCs w:val="24"/>
          <w:lang w:val="en-US"/>
        </w:rPr>
        <w:t xml:space="preserve"> (</w:t>
      </w:r>
      <w:proofErr w:type="spellStart"/>
      <w:r w:rsidRPr="004310B1">
        <w:rPr>
          <w:rFonts w:asciiTheme="majorBidi" w:hAnsiTheme="majorBidi" w:cstheme="majorBidi"/>
          <w:sz w:val="24"/>
          <w:szCs w:val="24"/>
          <w:lang w:val="en-US"/>
        </w:rPr>
        <w:t>Santri</w:t>
      </w:r>
      <w:proofErr w:type="spellEnd"/>
      <w:r w:rsidRPr="004310B1">
        <w:rPr>
          <w:rFonts w:asciiTheme="majorBidi" w:hAnsiTheme="majorBidi" w:cstheme="majorBidi"/>
          <w:sz w:val="24"/>
          <w:szCs w:val="24"/>
          <w:lang w:val="en-US"/>
        </w:rPr>
        <w:t xml:space="preserve"> 2 Aliyah), </w:t>
      </w:r>
      <w:proofErr w:type="spellStart"/>
      <w:r w:rsidRPr="004310B1">
        <w:rPr>
          <w:rFonts w:asciiTheme="majorBidi" w:hAnsiTheme="majorBidi" w:cstheme="majorBidi"/>
          <w:sz w:val="24"/>
          <w:szCs w:val="24"/>
          <w:lang w:val="en-US"/>
        </w:rPr>
        <w:t>Kajen</w:t>
      </w:r>
      <w:proofErr w:type="spellEnd"/>
      <w:r w:rsidRPr="004310B1">
        <w:rPr>
          <w:rFonts w:asciiTheme="majorBidi" w:hAnsiTheme="majorBidi" w:cstheme="majorBidi"/>
          <w:sz w:val="24"/>
          <w:szCs w:val="24"/>
          <w:lang w:val="en-US"/>
        </w:rPr>
        <w:t xml:space="preserve"> Pati, 23 </w:t>
      </w:r>
      <w:proofErr w:type="spellStart"/>
      <w:r w:rsidRPr="004310B1">
        <w:rPr>
          <w:rFonts w:asciiTheme="majorBidi" w:hAnsiTheme="majorBidi" w:cstheme="majorBidi"/>
          <w:sz w:val="24"/>
          <w:szCs w:val="24"/>
          <w:lang w:val="en-US"/>
        </w:rPr>
        <w:t>Desember</w:t>
      </w:r>
      <w:proofErr w:type="spellEnd"/>
      <w:r w:rsidRPr="004310B1">
        <w:rPr>
          <w:rFonts w:asciiTheme="majorBidi" w:hAnsiTheme="majorBidi" w:cstheme="majorBidi"/>
          <w:sz w:val="24"/>
          <w:szCs w:val="24"/>
          <w:lang w:val="en-US"/>
        </w:rPr>
        <w:t xml:space="preserve"> 2024</w:t>
      </w:r>
      <w:r>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di Pondok Pesantren Maslakul Huda Kajen Pati</w:t>
      </w:r>
    </w:p>
    <w:p w14:paraId="6D75CB4A" w14:textId="3764ED34" w:rsidR="004310B1" w:rsidRDefault="004310B1" w:rsidP="00F71491">
      <w:pPr>
        <w:spacing w:after="120" w:line="240" w:lineRule="auto"/>
        <w:ind w:left="709" w:hanging="709"/>
        <w:jc w:val="both"/>
        <w:rPr>
          <w:rFonts w:asciiTheme="majorBidi" w:hAnsiTheme="majorBidi" w:cstheme="majorBidi"/>
          <w:sz w:val="24"/>
          <w:szCs w:val="24"/>
          <w:lang w:val="zh-CN" w:eastAsia="zh-CN"/>
        </w:rPr>
      </w:pPr>
      <w:r w:rsidRPr="004310B1">
        <w:rPr>
          <w:rFonts w:ascii="Times New Roman" w:hAnsi="Times New Roman" w:cs="Times New Roman"/>
          <w:sz w:val="24"/>
          <w:szCs w:val="24"/>
          <w:lang w:val="zh-CN"/>
        </w:rPr>
        <w:t xml:space="preserve">Wawancara dengan  </w:t>
      </w:r>
      <w:r w:rsidRPr="004310B1">
        <w:rPr>
          <w:rFonts w:ascii="Times New Roman" w:hAnsi="Times New Roman" w:cs="Times New Roman"/>
          <w:sz w:val="24"/>
          <w:szCs w:val="24"/>
          <w:lang w:val="en-US"/>
        </w:rPr>
        <w:t xml:space="preserve">Imam </w:t>
      </w:r>
      <w:proofErr w:type="spellStart"/>
      <w:r w:rsidRPr="004310B1">
        <w:rPr>
          <w:rFonts w:ascii="Times New Roman" w:hAnsi="Times New Roman" w:cs="Times New Roman"/>
          <w:sz w:val="24"/>
          <w:szCs w:val="24"/>
          <w:lang w:val="en-US"/>
        </w:rPr>
        <w:t>Muthoyyib</w:t>
      </w:r>
      <w:proofErr w:type="spellEnd"/>
      <w:r w:rsidRPr="004310B1">
        <w:rPr>
          <w:rFonts w:ascii="Times New Roman" w:hAnsi="Times New Roman" w:cs="Times New Roman"/>
          <w:sz w:val="24"/>
          <w:szCs w:val="24"/>
          <w:lang w:val="zh-CN"/>
        </w:rPr>
        <w:t xml:space="preserve"> (</w:t>
      </w:r>
      <w:proofErr w:type="spellStart"/>
      <w:r w:rsidRPr="004310B1">
        <w:rPr>
          <w:rFonts w:ascii="Times New Roman" w:hAnsi="Times New Roman" w:cs="Times New Roman"/>
          <w:sz w:val="24"/>
          <w:szCs w:val="24"/>
          <w:lang w:val="en-US"/>
        </w:rPr>
        <w:t>Santri</w:t>
      </w:r>
      <w:proofErr w:type="spellEnd"/>
      <w:r w:rsidRPr="004310B1">
        <w:rPr>
          <w:rFonts w:ascii="Times New Roman" w:hAnsi="Times New Roman" w:cs="Times New Roman"/>
          <w:sz w:val="24"/>
          <w:szCs w:val="24"/>
          <w:lang w:val="en-US"/>
        </w:rPr>
        <w:t xml:space="preserve"> 1 Aliyah</w:t>
      </w:r>
      <w:r w:rsidRPr="004310B1">
        <w:rPr>
          <w:rFonts w:ascii="Times New Roman" w:hAnsi="Times New Roman" w:cs="Times New Roman"/>
          <w:sz w:val="24"/>
          <w:szCs w:val="24"/>
          <w:lang w:val="zh-CN"/>
        </w:rPr>
        <w:t xml:space="preserve">), Kajen Pati, </w:t>
      </w:r>
      <w:r w:rsidRPr="004310B1">
        <w:rPr>
          <w:rFonts w:ascii="Times New Roman" w:hAnsi="Times New Roman" w:cs="Times New Roman"/>
          <w:sz w:val="24"/>
          <w:szCs w:val="24"/>
          <w:lang w:val="en-US"/>
        </w:rPr>
        <w:t>23</w:t>
      </w:r>
      <w:r w:rsidRPr="004310B1">
        <w:rPr>
          <w:rFonts w:ascii="Times New Roman" w:hAnsi="Times New Roman" w:cs="Times New Roman"/>
          <w:sz w:val="24"/>
          <w:szCs w:val="24"/>
          <w:lang w:val="zh-CN"/>
        </w:rPr>
        <w:t xml:space="preserve"> Desember 202</w:t>
      </w:r>
      <w:r w:rsidRPr="004310B1">
        <w:rPr>
          <w:rFonts w:ascii="Times New Roman" w:hAnsi="Times New Roman" w:cs="Times New Roman"/>
          <w:sz w:val="24"/>
          <w:szCs w:val="24"/>
          <w:lang w:val="en-US"/>
        </w:rPr>
        <w:t>4</w:t>
      </w:r>
      <w:r w:rsidR="007733E1">
        <w:rPr>
          <w:rFonts w:ascii="Times New Roman" w:hAnsi="Times New Roman" w:cs="Times New Roman"/>
          <w:sz w:val="24"/>
          <w:szCs w:val="24"/>
          <w:lang w:val="en-US"/>
        </w:rPr>
        <w:t xml:space="preserve"> </w:t>
      </w:r>
      <w:r w:rsidR="007733E1" w:rsidRPr="00325BCD">
        <w:rPr>
          <w:rFonts w:asciiTheme="majorBidi" w:hAnsiTheme="majorBidi" w:cstheme="majorBidi"/>
          <w:sz w:val="24"/>
          <w:szCs w:val="24"/>
          <w:lang w:val="zh-CN"/>
        </w:rPr>
        <w:t>di Pondok Pesantren Maslakul Huda Kajen Pati</w:t>
      </w:r>
    </w:p>
    <w:p w14:paraId="15B2D1B7" w14:textId="7F6E5255" w:rsidR="007733E1" w:rsidRDefault="007733E1" w:rsidP="00F71491">
      <w:pPr>
        <w:spacing w:after="120" w:line="240" w:lineRule="auto"/>
        <w:ind w:left="709" w:hanging="709"/>
        <w:jc w:val="both"/>
        <w:rPr>
          <w:rFonts w:asciiTheme="majorBidi" w:hAnsiTheme="majorBidi" w:cstheme="majorBidi"/>
          <w:sz w:val="24"/>
          <w:szCs w:val="24"/>
          <w:lang w:val="zh-CN" w:eastAsia="zh-CN"/>
        </w:rPr>
      </w:pPr>
      <w:proofErr w:type="spellStart"/>
      <w:r>
        <w:rPr>
          <w:rFonts w:asciiTheme="majorBidi" w:hAnsiTheme="majorBidi" w:cstheme="majorBidi"/>
          <w:sz w:val="24"/>
          <w:szCs w:val="24"/>
          <w:lang w:val="en-US"/>
        </w:rPr>
        <w:t>W</w:t>
      </w:r>
      <w:r w:rsidRPr="007733E1">
        <w:rPr>
          <w:rFonts w:asciiTheme="majorBidi" w:hAnsiTheme="majorBidi" w:cstheme="majorBidi"/>
          <w:sz w:val="24"/>
          <w:szCs w:val="24"/>
          <w:lang w:val="en-US"/>
        </w:rPr>
        <w:t>awancara</w:t>
      </w:r>
      <w:proofErr w:type="spellEnd"/>
      <w:r w:rsidRPr="007733E1">
        <w:rPr>
          <w:rFonts w:asciiTheme="majorBidi" w:hAnsiTheme="majorBidi" w:cstheme="majorBidi"/>
          <w:sz w:val="24"/>
          <w:szCs w:val="24"/>
          <w:lang w:val="en-US"/>
        </w:rPr>
        <w:t xml:space="preserve"> </w:t>
      </w:r>
      <w:proofErr w:type="spellStart"/>
      <w:r w:rsidRPr="007733E1">
        <w:rPr>
          <w:rFonts w:asciiTheme="majorBidi" w:hAnsiTheme="majorBidi" w:cstheme="majorBidi"/>
          <w:sz w:val="24"/>
          <w:szCs w:val="24"/>
          <w:lang w:val="en-US"/>
        </w:rPr>
        <w:t>dengan</w:t>
      </w:r>
      <w:proofErr w:type="spellEnd"/>
      <w:r w:rsidRPr="007733E1">
        <w:rPr>
          <w:rFonts w:asciiTheme="majorBidi" w:hAnsiTheme="majorBidi" w:cstheme="majorBidi"/>
          <w:sz w:val="24"/>
          <w:szCs w:val="24"/>
          <w:lang w:val="en-US"/>
        </w:rPr>
        <w:t xml:space="preserve"> Muhammad </w:t>
      </w:r>
      <w:proofErr w:type="spellStart"/>
      <w:r w:rsidRPr="007733E1">
        <w:rPr>
          <w:rFonts w:asciiTheme="majorBidi" w:hAnsiTheme="majorBidi" w:cstheme="majorBidi"/>
          <w:sz w:val="24"/>
          <w:szCs w:val="24"/>
          <w:lang w:val="en-US"/>
        </w:rPr>
        <w:t>Juha</w:t>
      </w:r>
      <w:proofErr w:type="spellEnd"/>
      <w:r w:rsidRPr="007733E1">
        <w:rPr>
          <w:rFonts w:asciiTheme="majorBidi" w:hAnsiTheme="majorBidi" w:cstheme="majorBidi"/>
          <w:sz w:val="24"/>
          <w:szCs w:val="24"/>
          <w:lang w:val="en-US"/>
        </w:rPr>
        <w:t xml:space="preserve"> </w:t>
      </w:r>
      <w:proofErr w:type="spellStart"/>
      <w:r w:rsidRPr="007733E1">
        <w:rPr>
          <w:rFonts w:asciiTheme="majorBidi" w:hAnsiTheme="majorBidi" w:cstheme="majorBidi"/>
          <w:sz w:val="24"/>
          <w:szCs w:val="24"/>
          <w:lang w:val="en-US"/>
        </w:rPr>
        <w:t>jauhar</w:t>
      </w:r>
      <w:proofErr w:type="spellEnd"/>
      <w:r w:rsidRPr="007733E1">
        <w:rPr>
          <w:rFonts w:asciiTheme="majorBidi" w:hAnsiTheme="majorBidi" w:cstheme="majorBidi"/>
          <w:sz w:val="24"/>
          <w:szCs w:val="24"/>
        </w:rPr>
        <w:t xml:space="preserve"> </w:t>
      </w:r>
      <w:r w:rsidRPr="007733E1">
        <w:rPr>
          <w:rFonts w:asciiTheme="majorBidi" w:hAnsiTheme="majorBidi" w:cstheme="majorBidi"/>
          <w:sz w:val="24"/>
          <w:szCs w:val="24"/>
          <w:lang w:val="en-US"/>
        </w:rPr>
        <w:t>(</w:t>
      </w:r>
      <w:proofErr w:type="spellStart"/>
      <w:r w:rsidRPr="007733E1">
        <w:rPr>
          <w:rFonts w:asciiTheme="majorBidi" w:hAnsiTheme="majorBidi" w:cstheme="majorBidi"/>
          <w:sz w:val="24"/>
          <w:szCs w:val="24"/>
          <w:lang w:val="en-US"/>
        </w:rPr>
        <w:t>Santri</w:t>
      </w:r>
      <w:proofErr w:type="spellEnd"/>
      <w:r w:rsidRPr="007733E1">
        <w:rPr>
          <w:rFonts w:asciiTheme="majorBidi" w:hAnsiTheme="majorBidi" w:cstheme="majorBidi"/>
          <w:sz w:val="24"/>
          <w:szCs w:val="24"/>
          <w:lang w:val="en-US"/>
        </w:rPr>
        <w:t xml:space="preserve"> Kelas 1 Aliyah), </w:t>
      </w:r>
      <w:proofErr w:type="spellStart"/>
      <w:r w:rsidRPr="007733E1">
        <w:rPr>
          <w:rFonts w:asciiTheme="majorBidi" w:hAnsiTheme="majorBidi" w:cstheme="majorBidi"/>
          <w:sz w:val="24"/>
          <w:szCs w:val="24"/>
          <w:lang w:val="en-US"/>
        </w:rPr>
        <w:t>Kajen</w:t>
      </w:r>
      <w:proofErr w:type="spellEnd"/>
      <w:r w:rsidRPr="007733E1">
        <w:rPr>
          <w:rFonts w:asciiTheme="majorBidi" w:hAnsiTheme="majorBidi" w:cstheme="majorBidi"/>
          <w:sz w:val="24"/>
          <w:szCs w:val="24"/>
          <w:lang w:val="en-US"/>
        </w:rPr>
        <w:t xml:space="preserve"> Pati, 22 </w:t>
      </w:r>
      <w:proofErr w:type="spellStart"/>
      <w:r w:rsidRPr="007733E1">
        <w:rPr>
          <w:rFonts w:asciiTheme="majorBidi" w:hAnsiTheme="majorBidi" w:cstheme="majorBidi"/>
          <w:sz w:val="24"/>
          <w:szCs w:val="24"/>
          <w:lang w:val="en-US"/>
        </w:rPr>
        <w:t>Desember</w:t>
      </w:r>
      <w:proofErr w:type="spellEnd"/>
      <w:r w:rsidRPr="007733E1">
        <w:rPr>
          <w:rFonts w:asciiTheme="majorBidi" w:hAnsiTheme="majorBidi" w:cstheme="majorBidi"/>
          <w:sz w:val="24"/>
          <w:szCs w:val="24"/>
          <w:lang w:val="en-US"/>
        </w:rPr>
        <w:t xml:space="preserve"> 2024</w:t>
      </w:r>
      <w:r>
        <w:rPr>
          <w:rFonts w:asciiTheme="majorBidi" w:hAnsiTheme="majorBidi" w:cstheme="majorBidi"/>
          <w:sz w:val="24"/>
          <w:szCs w:val="24"/>
          <w:lang w:val="en-US"/>
        </w:rPr>
        <w:t xml:space="preserve"> </w:t>
      </w:r>
      <w:r w:rsidRPr="00325BCD">
        <w:rPr>
          <w:rFonts w:asciiTheme="majorBidi" w:hAnsiTheme="majorBidi" w:cstheme="majorBidi"/>
          <w:sz w:val="24"/>
          <w:szCs w:val="24"/>
          <w:lang w:val="zh-CN"/>
        </w:rPr>
        <w:t>di Pondok Pesantren Maslakul Huda Kajen Pati</w:t>
      </w:r>
    </w:p>
    <w:p w14:paraId="11B1DFB1" w14:textId="05EDE576" w:rsidR="007733E1" w:rsidRPr="007733E1" w:rsidRDefault="007733E1" w:rsidP="00F71491">
      <w:pPr>
        <w:spacing w:after="120" w:line="240" w:lineRule="auto"/>
        <w:ind w:left="709" w:hanging="709"/>
        <w:jc w:val="both"/>
        <w:rPr>
          <w:rFonts w:asciiTheme="majorBidi" w:hAnsiTheme="majorBidi" w:cstheme="majorBidi"/>
          <w:sz w:val="24"/>
          <w:szCs w:val="24"/>
          <w:lang w:val="zh-CN" w:eastAsia="zh-CN"/>
        </w:rPr>
      </w:pPr>
      <w:r w:rsidRPr="007733E1">
        <w:rPr>
          <w:rFonts w:asciiTheme="majorBidi" w:hAnsiTheme="majorBidi" w:cstheme="majorBidi"/>
          <w:sz w:val="24"/>
          <w:szCs w:val="24"/>
          <w:lang w:val="zh-CN"/>
        </w:rPr>
        <w:t>Wawancara dengan</w:t>
      </w:r>
      <w:r w:rsidRPr="007733E1">
        <w:rPr>
          <w:sz w:val="24"/>
          <w:szCs w:val="24"/>
          <w:lang w:val="zh-CN"/>
        </w:rPr>
        <w:t xml:space="preserve"> </w:t>
      </w:r>
      <w:r w:rsidRPr="007733E1">
        <w:rPr>
          <w:rFonts w:ascii="Times New Roman" w:hAnsi="Times New Roman" w:cs="Times New Roman"/>
          <w:sz w:val="24"/>
          <w:szCs w:val="28"/>
          <w:lang w:val="en-US"/>
        </w:rPr>
        <w:t xml:space="preserve">Ahmad </w:t>
      </w:r>
      <w:proofErr w:type="spellStart"/>
      <w:r w:rsidRPr="007733E1">
        <w:rPr>
          <w:rFonts w:ascii="Times New Roman" w:hAnsi="Times New Roman" w:cs="Times New Roman"/>
          <w:sz w:val="24"/>
          <w:szCs w:val="28"/>
          <w:lang w:val="en-US"/>
        </w:rPr>
        <w:t>Dzaky</w:t>
      </w:r>
      <w:proofErr w:type="spellEnd"/>
      <w:r w:rsidRPr="007733E1">
        <w:rPr>
          <w:rFonts w:ascii="Times New Roman" w:hAnsi="Times New Roman" w:cs="Times New Roman"/>
          <w:sz w:val="24"/>
          <w:szCs w:val="28"/>
          <w:lang w:val="en-US"/>
        </w:rPr>
        <w:t xml:space="preserve"> Safwa</w:t>
      </w:r>
      <w:r w:rsidRPr="007733E1">
        <w:rPr>
          <w:rFonts w:ascii="Times New Roman" w:hAnsi="Times New Roman" w:cs="Times New Roman"/>
          <w:sz w:val="24"/>
          <w:szCs w:val="28"/>
          <w:lang w:val="zh-CN"/>
        </w:rPr>
        <w:t xml:space="preserve">  (</w:t>
      </w:r>
      <w:proofErr w:type="spellStart"/>
      <w:r w:rsidRPr="007733E1">
        <w:rPr>
          <w:rFonts w:ascii="Times New Roman" w:hAnsi="Times New Roman" w:cs="Times New Roman"/>
          <w:sz w:val="24"/>
          <w:szCs w:val="28"/>
          <w:lang w:val="en-US"/>
        </w:rPr>
        <w:t>Santri</w:t>
      </w:r>
      <w:proofErr w:type="spellEnd"/>
      <w:r w:rsidRPr="007733E1">
        <w:rPr>
          <w:rFonts w:ascii="Times New Roman" w:hAnsi="Times New Roman" w:cs="Times New Roman"/>
          <w:sz w:val="24"/>
          <w:szCs w:val="28"/>
          <w:lang w:val="en-US"/>
        </w:rPr>
        <w:t xml:space="preserve"> </w:t>
      </w:r>
      <w:proofErr w:type="spellStart"/>
      <w:r w:rsidRPr="007733E1">
        <w:rPr>
          <w:rFonts w:ascii="Times New Roman" w:hAnsi="Times New Roman" w:cs="Times New Roman"/>
          <w:sz w:val="24"/>
          <w:szCs w:val="28"/>
          <w:lang w:val="en-US"/>
        </w:rPr>
        <w:t>kelas</w:t>
      </w:r>
      <w:proofErr w:type="spellEnd"/>
      <w:r w:rsidRPr="007733E1">
        <w:rPr>
          <w:rFonts w:ascii="Times New Roman" w:hAnsi="Times New Roman" w:cs="Times New Roman"/>
          <w:sz w:val="24"/>
          <w:szCs w:val="28"/>
          <w:lang w:val="en-US"/>
        </w:rPr>
        <w:t xml:space="preserve"> 3 Aliyah</w:t>
      </w:r>
      <w:r w:rsidRPr="007733E1">
        <w:rPr>
          <w:rFonts w:ascii="Times New Roman" w:hAnsi="Times New Roman" w:cs="Times New Roman"/>
          <w:sz w:val="24"/>
          <w:szCs w:val="28"/>
          <w:lang w:val="zh-CN"/>
        </w:rPr>
        <w:t xml:space="preserve">), </w:t>
      </w:r>
      <w:r w:rsidRPr="007733E1">
        <w:rPr>
          <w:rFonts w:ascii="Times New Roman" w:hAnsi="Times New Roman" w:cs="Times New Roman"/>
          <w:sz w:val="24"/>
          <w:szCs w:val="28"/>
          <w:lang w:val="en-US"/>
        </w:rPr>
        <w:t>22</w:t>
      </w:r>
      <w:r w:rsidRPr="007733E1">
        <w:rPr>
          <w:rFonts w:ascii="Times New Roman" w:hAnsi="Times New Roman" w:cs="Times New Roman"/>
          <w:sz w:val="24"/>
          <w:szCs w:val="28"/>
          <w:lang w:val="zh-CN"/>
        </w:rPr>
        <w:t xml:space="preserve"> Desember 202</w:t>
      </w:r>
      <w:r w:rsidRPr="007733E1">
        <w:rPr>
          <w:rFonts w:ascii="Times New Roman" w:hAnsi="Times New Roman" w:cs="Times New Roman"/>
          <w:sz w:val="24"/>
          <w:szCs w:val="28"/>
          <w:lang w:val="en-US"/>
        </w:rPr>
        <w:t>4</w:t>
      </w:r>
      <w:r>
        <w:rPr>
          <w:rFonts w:ascii="Times New Roman" w:hAnsi="Times New Roman" w:cs="Times New Roman"/>
          <w:sz w:val="24"/>
          <w:szCs w:val="28"/>
          <w:lang w:val="en-US"/>
        </w:rPr>
        <w:t xml:space="preserve"> </w:t>
      </w:r>
      <w:r w:rsidRPr="00325BCD">
        <w:rPr>
          <w:rFonts w:asciiTheme="majorBidi" w:hAnsiTheme="majorBidi" w:cstheme="majorBidi"/>
          <w:sz w:val="24"/>
          <w:szCs w:val="24"/>
          <w:lang w:val="zh-CN"/>
        </w:rPr>
        <w:t>di Pondok Pesantren Maslakul Huda Kajen Pati</w:t>
      </w:r>
    </w:p>
    <w:p w14:paraId="4384BBDB" w14:textId="77777777" w:rsidR="00706199" w:rsidRPr="00325BCD" w:rsidRDefault="00617A1C" w:rsidP="00F7149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Wawancara dengan Ibu Siti (warga dan pedagang sekitar) pada tanggal  27 Desember 2023 di rumahnya belakang Pondok Pesantren Maslakul Huda</w:t>
      </w:r>
    </w:p>
    <w:p w14:paraId="56279C92" w14:textId="77777777" w:rsidR="00706199" w:rsidRPr="00325BCD" w:rsidRDefault="00617A1C" w:rsidP="00F71491">
      <w:pPr>
        <w:spacing w:after="120" w:line="240" w:lineRule="auto"/>
        <w:ind w:left="709" w:hanging="709"/>
        <w:jc w:val="both"/>
        <w:rPr>
          <w:rFonts w:asciiTheme="majorBidi" w:hAnsiTheme="majorBidi" w:cstheme="majorBidi"/>
          <w:sz w:val="24"/>
          <w:szCs w:val="24"/>
          <w:lang w:val="zh-CN"/>
        </w:rPr>
      </w:pPr>
      <w:r w:rsidRPr="00325BCD">
        <w:rPr>
          <w:rFonts w:asciiTheme="majorBidi" w:hAnsiTheme="majorBidi" w:cstheme="majorBidi"/>
          <w:sz w:val="24"/>
          <w:szCs w:val="24"/>
          <w:lang w:val="zh-CN"/>
        </w:rPr>
        <w:t>Wawancara dengan Usman Ali (Warga) pada tanggal 29 Desember 2023 di rumahnya samping Pondok Peantren Maslakul Huda</w:t>
      </w:r>
    </w:p>
    <w:p w14:paraId="48AE68FA" w14:textId="77777777" w:rsidR="00706199" w:rsidRPr="00325BCD" w:rsidRDefault="00706199">
      <w:pPr>
        <w:pStyle w:val="FootnoteText"/>
        <w:rPr>
          <w:rFonts w:asciiTheme="majorBidi" w:hAnsiTheme="majorBidi" w:cstheme="majorBidi"/>
          <w:sz w:val="24"/>
          <w:szCs w:val="24"/>
          <w:lang w:val="zh-CN"/>
        </w:rPr>
      </w:pPr>
    </w:p>
    <w:p w14:paraId="65FE13C9" w14:textId="77777777" w:rsidR="00706199" w:rsidRPr="00325BCD" w:rsidRDefault="00706199">
      <w:pPr>
        <w:spacing w:line="240" w:lineRule="auto"/>
        <w:rPr>
          <w:rFonts w:asciiTheme="majorBidi" w:hAnsiTheme="majorBidi" w:cstheme="majorBidi"/>
          <w:sz w:val="24"/>
          <w:szCs w:val="24"/>
          <w:lang w:val="zh-CN"/>
        </w:rPr>
      </w:pPr>
    </w:p>
    <w:p w14:paraId="5F4A0579" w14:textId="77777777" w:rsidR="00706199" w:rsidRPr="00325BCD" w:rsidRDefault="00706199">
      <w:pPr>
        <w:spacing w:line="240" w:lineRule="auto"/>
        <w:rPr>
          <w:rFonts w:asciiTheme="majorBidi" w:hAnsiTheme="majorBidi" w:cstheme="majorBidi"/>
          <w:sz w:val="24"/>
          <w:szCs w:val="24"/>
          <w:lang w:val="zh-CN"/>
        </w:rPr>
      </w:pPr>
    </w:p>
    <w:p w14:paraId="2434137D" w14:textId="77777777" w:rsidR="003A5AD1" w:rsidRDefault="003A5AD1">
      <w:pPr>
        <w:spacing w:after="0" w:line="240" w:lineRule="auto"/>
        <w:rPr>
          <w:rFonts w:asciiTheme="majorBidi" w:hAnsiTheme="majorBidi" w:cstheme="majorBidi"/>
          <w:b/>
          <w:bCs/>
          <w:sz w:val="24"/>
          <w:szCs w:val="24"/>
        </w:rPr>
      </w:pPr>
      <w:r>
        <w:rPr>
          <w:rFonts w:asciiTheme="majorBidi" w:hAnsiTheme="majorBidi" w:cstheme="majorBidi"/>
          <w:b/>
          <w:bCs/>
          <w:sz w:val="24"/>
          <w:szCs w:val="24"/>
        </w:rPr>
        <w:br w:type="page"/>
      </w:r>
    </w:p>
    <w:p w14:paraId="35C0CBAC" w14:textId="58C54D51" w:rsidR="00706199" w:rsidRPr="00325BCD" w:rsidRDefault="00617A1C" w:rsidP="00B5620C">
      <w:pPr>
        <w:pStyle w:val="Heading1"/>
      </w:pPr>
      <w:bookmarkStart w:id="114" w:name="_Toc186297397"/>
      <w:r w:rsidRPr="00325BCD">
        <w:lastRenderedPageBreak/>
        <w:t>LAMPIRAN-LAMPIRAN</w:t>
      </w:r>
      <w:bookmarkEnd w:id="114"/>
    </w:p>
    <w:p w14:paraId="405261B9" w14:textId="77777777" w:rsidR="00706199" w:rsidRPr="00325BCD" w:rsidRDefault="00617A1C">
      <w:pPr>
        <w:jc w:val="center"/>
        <w:rPr>
          <w:rFonts w:asciiTheme="majorBidi" w:hAnsiTheme="majorBidi" w:cstheme="majorBidi"/>
          <w:b/>
          <w:bCs/>
          <w:sz w:val="24"/>
          <w:szCs w:val="24"/>
          <w:lang w:val="zh-CN"/>
        </w:rPr>
      </w:pPr>
      <w:r w:rsidRPr="00325BCD">
        <w:rPr>
          <w:rFonts w:asciiTheme="majorBidi" w:hAnsiTheme="majorBidi" w:cstheme="majorBidi"/>
          <w:b/>
          <w:bCs/>
          <w:sz w:val="24"/>
          <w:szCs w:val="24"/>
          <w:lang w:val="zh-CN"/>
        </w:rPr>
        <w:t>HASIL WAWANCARA</w:t>
      </w:r>
    </w:p>
    <w:p w14:paraId="337BC0B0" w14:textId="77777777" w:rsidR="00706199" w:rsidRPr="00B5620C" w:rsidRDefault="00617A1C" w:rsidP="006B02AF">
      <w:pPr>
        <w:pStyle w:val="ListParagraph"/>
        <w:numPr>
          <w:ilvl w:val="0"/>
          <w:numId w:val="48"/>
        </w:numPr>
        <w:spacing w:after="480" w:line="360" w:lineRule="auto"/>
        <w:rPr>
          <w:rFonts w:asciiTheme="majorBidi" w:hAnsiTheme="majorBidi" w:cstheme="majorBidi"/>
          <w:sz w:val="24"/>
          <w:szCs w:val="24"/>
          <w:lang w:val="zh-CN"/>
        </w:rPr>
      </w:pPr>
      <w:r w:rsidRPr="00B5620C">
        <w:rPr>
          <w:rFonts w:asciiTheme="majorBidi" w:hAnsiTheme="majorBidi" w:cstheme="majorBidi"/>
          <w:sz w:val="24"/>
          <w:szCs w:val="24"/>
          <w:lang w:val="zh-CN"/>
        </w:rPr>
        <w:t>Wawancara dengan Pembantu Pengasuh</w:t>
      </w:r>
    </w:p>
    <w:p w14:paraId="363E4458" w14:textId="10EA3F0F" w:rsidR="003F655F" w:rsidRPr="00B5620C" w:rsidRDefault="00617A1C" w:rsidP="006B02AF">
      <w:pPr>
        <w:pStyle w:val="ListParagraph"/>
        <w:numPr>
          <w:ilvl w:val="0"/>
          <w:numId w:val="49"/>
        </w:numPr>
        <w:spacing w:after="480" w:line="360" w:lineRule="auto"/>
        <w:rPr>
          <w:rFonts w:asciiTheme="majorBidi" w:hAnsiTheme="majorBidi" w:cstheme="majorBidi"/>
          <w:sz w:val="24"/>
          <w:szCs w:val="24"/>
          <w:lang w:val="zh-CN"/>
        </w:rPr>
      </w:pPr>
      <w:r w:rsidRPr="00B5620C">
        <w:rPr>
          <w:rFonts w:asciiTheme="majorBidi" w:hAnsiTheme="majorBidi" w:cstheme="majorBidi"/>
          <w:sz w:val="24"/>
          <w:szCs w:val="24"/>
          <w:lang w:val="zh-CN"/>
        </w:rPr>
        <w:t>Bagaimana sejarah berdirinya Pesantren Maslakul Huda?</w:t>
      </w:r>
    </w:p>
    <w:p w14:paraId="635A1B5A" w14:textId="77777777" w:rsidR="003F655F" w:rsidRPr="00B5620C" w:rsidRDefault="003F655F" w:rsidP="006B02AF">
      <w:pPr>
        <w:pStyle w:val="ListParagraph"/>
        <w:numPr>
          <w:ilvl w:val="0"/>
          <w:numId w:val="49"/>
        </w:numPr>
        <w:spacing w:after="200" w:line="360" w:lineRule="auto"/>
        <w:rPr>
          <w:rFonts w:asciiTheme="majorBidi" w:hAnsiTheme="majorBidi" w:cstheme="majorBidi"/>
          <w:sz w:val="24"/>
          <w:szCs w:val="24"/>
          <w:lang w:val="zh-CN"/>
        </w:rPr>
      </w:pPr>
      <w:r w:rsidRPr="00B5620C">
        <w:rPr>
          <w:rFonts w:asciiTheme="majorBidi" w:hAnsiTheme="majorBidi" w:cstheme="majorBidi"/>
          <w:sz w:val="24"/>
          <w:szCs w:val="24"/>
          <w:lang w:val="zh-CN"/>
        </w:rPr>
        <w:t>Bagaimana tanggapan anda mengenai etika santri Pesantren Maslakul Huda?</w:t>
      </w:r>
    </w:p>
    <w:p w14:paraId="12D82DC8" w14:textId="77777777" w:rsidR="003F655F" w:rsidRPr="00B5620C" w:rsidRDefault="003F655F" w:rsidP="006B02AF">
      <w:pPr>
        <w:pStyle w:val="ListParagraph"/>
        <w:numPr>
          <w:ilvl w:val="0"/>
          <w:numId w:val="49"/>
        </w:numPr>
        <w:spacing w:after="200" w:line="360" w:lineRule="auto"/>
        <w:rPr>
          <w:rFonts w:asciiTheme="majorBidi" w:hAnsiTheme="majorBidi" w:cstheme="majorBidi"/>
          <w:sz w:val="24"/>
          <w:szCs w:val="24"/>
          <w:lang w:val="zh-CN"/>
        </w:rPr>
      </w:pPr>
      <w:r w:rsidRPr="00B5620C">
        <w:rPr>
          <w:rFonts w:asciiTheme="majorBidi" w:hAnsiTheme="majorBidi" w:cstheme="majorBidi"/>
          <w:sz w:val="24"/>
          <w:szCs w:val="24"/>
          <w:lang w:val="zh-CN"/>
        </w:rPr>
        <w:t>Bagaimana etika yang telah diterapkan para santri?</w:t>
      </w:r>
    </w:p>
    <w:p w14:paraId="0A60FC38" w14:textId="77777777" w:rsidR="003F655F" w:rsidRPr="00B5620C" w:rsidRDefault="003F655F" w:rsidP="006B02AF">
      <w:pPr>
        <w:pStyle w:val="ListParagraph"/>
        <w:numPr>
          <w:ilvl w:val="0"/>
          <w:numId w:val="49"/>
        </w:numPr>
        <w:spacing w:after="200" w:line="360" w:lineRule="auto"/>
        <w:rPr>
          <w:rFonts w:asciiTheme="majorBidi" w:hAnsiTheme="majorBidi" w:cstheme="majorBidi"/>
          <w:sz w:val="24"/>
          <w:szCs w:val="24"/>
          <w:lang w:val="zh-CN"/>
        </w:rPr>
      </w:pPr>
      <w:r w:rsidRPr="00B5620C">
        <w:rPr>
          <w:rFonts w:asciiTheme="majorBidi" w:hAnsiTheme="majorBidi" w:cstheme="majorBidi"/>
          <w:sz w:val="24"/>
          <w:szCs w:val="24"/>
          <w:lang w:val="zh-CN"/>
        </w:rPr>
        <w:t>Bagaimana peran pesantren dalam membentuk karakter etika santri yang baik?</w:t>
      </w:r>
    </w:p>
    <w:p w14:paraId="45B8AA6A" w14:textId="77777777" w:rsidR="003F655F" w:rsidRPr="00B5620C" w:rsidRDefault="003F655F" w:rsidP="006B02AF">
      <w:pPr>
        <w:pStyle w:val="ListParagraph"/>
        <w:numPr>
          <w:ilvl w:val="0"/>
          <w:numId w:val="49"/>
        </w:numPr>
        <w:spacing w:after="200" w:line="360" w:lineRule="auto"/>
        <w:rPr>
          <w:rFonts w:asciiTheme="majorBidi" w:hAnsiTheme="majorBidi" w:cstheme="majorBidi"/>
          <w:sz w:val="24"/>
          <w:szCs w:val="24"/>
          <w:lang w:val="zh-CN"/>
        </w:rPr>
      </w:pPr>
      <w:r w:rsidRPr="00B5620C">
        <w:rPr>
          <w:rFonts w:asciiTheme="majorBidi" w:hAnsiTheme="majorBidi" w:cstheme="majorBidi"/>
          <w:sz w:val="24"/>
          <w:szCs w:val="24"/>
          <w:lang w:val="zh-CN"/>
        </w:rPr>
        <w:t>Apakah etika santri telah sesuai dengan visi misi dan kurikulum pesantren?</w:t>
      </w:r>
    </w:p>
    <w:p w14:paraId="0581E5D0" w14:textId="586E7594" w:rsidR="003F655F" w:rsidRPr="00B5620C" w:rsidRDefault="003F655F" w:rsidP="006B02AF">
      <w:pPr>
        <w:pStyle w:val="ListParagraph"/>
        <w:numPr>
          <w:ilvl w:val="0"/>
          <w:numId w:val="49"/>
        </w:numPr>
        <w:spacing w:after="480" w:line="360" w:lineRule="auto"/>
        <w:rPr>
          <w:rFonts w:asciiTheme="majorBidi" w:hAnsiTheme="majorBidi" w:cstheme="majorBidi"/>
          <w:sz w:val="24"/>
          <w:szCs w:val="24"/>
          <w:lang w:val="zh-CN"/>
        </w:rPr>
      </w:pPr>
      <w:r w:rsidRPr="00B5620C">
        <w:rPr>
          <w:rFonts w:asciiTheme="majorBidi" w:hAnsiTheme="majorBidi" w:cstheme="majorBidi"/>
          <w:sz w:val="24"/>
          <w:szCs w:val="24"/>
        </w:rPr>
        <w:t>Apakah etika yang telah diterapkan santri sudah sesuai dengan aturan yang telah ditetapkan oleh pondok pesantren?</w:t>
      </w:r>
    </w:p>
    <w:p w14:paraId="7B4B4D15" w14:textId="77777777" w:rsidR="00706199" w:rsidRPr="00325BCD" w:rsidRDefault="00617A1C" w:rsidP="006B02AF">
      <w:pPr>
        <w:pStyle w:val="ListParagraph"/>
        <w:numPr>
          <w:ilvl w:val="0"/>
          <w:numId w:val="48"/>
        </w:numPr>
        <w:spacing w:after="48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Wawancara dengan beberapa guru</w:t>
      </w:r>
    </w:p>
    <w:p w14:paraId="12D91791" w14:textId="77777777" w:rsidR="00706199" w:rsidRPr="00325BCD" w:rsidRDefault="00617A1C" w:rsidP="006B02AF">
      <w:pPr>
        <w:pStyle w:val="ListParagraph"/>
        <w:numPr>
          <w:ilvl w:val="0"/>
          <w:numId w:val="26"/>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Bagaimana etika sa</w:t>
      </w:r>
      <w:r w:rsidRPr="00325BCD">
        <w:rPr>
          <w:rFonts w:asciiTheme="majorBidi" w:hAnsiTheme="majorBidi" w:cstheme="majorBidi"/>
          <w:sz w:val="24"/>
          <w:szCs w:val="24"/>
        </w:rPr>
        <w:t>ntri terhadap guru/Asatidz dalam kegiatan belajar mengajar?</w:t>
      </w:r>
    </w:p>
    <w:p w14:paraId="2D69CFBF" w14:textId="77777777" w:rsidR="00706199" w:rsidRPr="00325BCD" w:rsidRDefault="00617A1C" w:rsidP="006B02AF">
      <w:pPr>
        <w:pStyle w:val="ListParagraph"/>
        <w:numPr>
          <w:ilvl w:val="0"/>
          <w:numId w:val="26"/>
        </w:numPr>
        <w:spacing w:after="200" w:line="360" w:lineRule="auto"/>
        <w:rPr>
          <w:rFonts w:asciiTheme="majorBidi" w:hAnsiTheme="majorBidi" w:cstheme="majorBidi"/>
          <w:sz w:val="24"/>
          <w:szCs w:val="24"/>
        </w:rPr>
      </w:pPr>
      <w:r w:rsidRPr="00325BCD">
        <w:rPr>
          <w:rFonts w:asciiTheme="majorBidi" w:hAnsiTheme="majorBidi" w:cstheme="majorBidi"/>
          <w:sz w:val="24"/>
          <w:szCs w:val="24"/>
        </w:rPr>
        <w:t>Bagaimana etika santri terhadap guru yang umurnya tidak terpaut jauh darinya?</w:t>
      </w:r>
    </w:p>
    <w:p w14:paraId="4F53A375" w14:textId="77777777" w:rsidR="00706199" w:rsidRPr="00325BCD" w:rsidRDefault="00617A1C" w:rsidP="006B02AF">
      <w:pPr>
        <w:pStyle w:val="ListParagraph"/>
        <w:numPr>
          <w:ilvl w:val="0"/>
          <w:numId w:val="26"/>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Bagaimana peran anda dalam membentuk etika para santri?</w:t>
      </w:r>
    </w:p>
    <w:p w14:paraId="56B2ADDF" w14:textId="77777777" w:rsidR="00706199" w:rsidRPr="00325BCD" w:rsidRDefault="00617A1C" w:rsidP="006B02AF">
      <w:pPr>
        <w:pStyle w:val="ListParagraph"/>
        <w:numPr>
          <w:ilvl w:val="0"/>
          <w:numId w:val="26"/>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Apakah santri telah menerapkan etika baik dalam kegiatan belajar mengajar?</w:t>
      </w:r>
    </w:p>
    <w:p w14:paraId="1FC53335" w14:textId="77777777" w:rsidR="00706199" w:rsidRPr="00325BCD" w:rsidRDefault="00617A1C" w:rsidP="006B02AF">
      <w:pPr>
        <w:pStyle w:val="ListParagraph"/>
        <w:numPr>
          <w:ilvl w:val="0"/>
          <w:numId w:val="48"/>
        </w:numPr>
        <w:spacing w:after="48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Wawancara dengan presedium dan pengurus pesantren</w:t>
      </w:r>
    </w:p>
    <w:p w14:paraId="6B4A4102"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Apa saja kegiatan di Pesantren Maslakul Huda?</w:t>
      </w:r>
    </w:p>
    <w:p w14:paraId="1AACD1E1"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rPr>
        <w:t>Apa saja kegiatan yang menunjang santri dalam membentuk etika yang baik?</w:t>
      </w:r>
    </w:p>
    <w:p w14:paraId="72FC6ACB"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Bagaimana sistem pendidikan di Pesantren Maslakul Huda?</w:t>
      </w:r>
    </w:p>
    <w:p w14:paraId="5899E794"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Bagaimana tanggapan kalian mengenai etika santri Pesantren Maslakul Huda?</w:t>
      </w:r>
    </w:p>
    <w:p w14:paraId="23560018"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Bagaimana peran kalian sebagai pengurus dalam membentuk etika santri?</w:t>
      </w:r>
    </w:p>
    <w:p w14:paraId="354E5EB4"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rPr>
        <w:t>Bagaimana tanggapan kalian mengenai santri yang melanggar aturan pondok pesantren?</w:t>
      </w:r>
    </w:p>
    <w:p w14:paraId="1A93EBE5"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rPr>
        <w:lastRenderedPageBreak/>
        <w:t>Bagaimana cara kalian menegur saat ada santri yang tidak mematuhi aturan di pondok pesantren?</w:t>
      </w:r>
    </w:p>
    <w:p w14:paraId="37CD7520"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rPr>
        <w:t>Apakah ada target bagi santri yang mempunyai hafalan wajib?</w:t>
      </w:r>
    </w:p>
    <w:p w14:paraId="60132AA9"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Bagaimana jika santri tidak memenuhi atau tidak menyetorkan hafalan wajib?</w:t>
      </w:r>
    </w:p>
    <w:p w14:paraId="5A586DA9"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Apakah para santri sudah melaksanakan kewajibannya di pesantren?</w:t>
      </w:r>
    </w:p>
    <w:p w14:paraId="0D73C530" w14:textId="77777777" w:rsidR="00706199" w:rsidRPr="00325BCD" w:rsidRDefault="00617A1C" w:rsidP="006B02AF">
      <w:pPr>
        <w:pStyle w:val="ListParagraph"/>
        <w:numPr>
          <w:ilvl w:val="0"/>
          <w:numId w:val="27"/>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Apakah etika santri sudah sesuai dengan aturan pesantren?</w:t>
      </w:r>
    </w:p>
    <w:p w14:paraId="2D607F48" w14:textId="77777777" w:rsidR="00706199" w:rsidRPr="00325BCD" w:rsidRDefault="00617A1C" w:rsidP="006B02AF">
      <w:pPr>
        <w:pStyle w:val="ListParagraph"/>
        <w:numPr>
          <w:ilvl w:val="0"/>
          <w:numId w:val="48"/>
        </w:numPr>
        <w:spacing w:after="48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Wawancara dengan beberapa santri</w:t>
      </w:r>
    </w:p>
    <w:p w14:paraId="69FFB383" w14:textId="77777777" w:rsidR="00706199" w:rsidRPr="00325BCD" w:rsidRDefault="00617A1C" w:rsidP="006B02AF">
      <w:pPr>
        <w:pStyle w:val="ListParagraph"/>
        <w:numPr>
          <w:ilvl w:val="0"/>
          <w:numId w:val="28"/>
        </w:numPr>
        <w:spacing w:after="200" w:line="360" w:lineRule="auto"/>
        <w:rPr>
          <w:rFonts w:asciiTheme="majorBidi" w:hAnsiTheme="majorBidi" w:cstheme="majorBidi"/>
          <w:sz w:val="24"/>
          <w:szCs w:val="24"/>
        </w:rPr>
      </w:pPr>
      <w:r w:rsidRPr="00325BCD">
        <w:rPr>
          <w:rFonts w:asciiTheme="majorBidi" w:hAnsiTheme="majorBidi" w:cstheme="majorBidi"/>
          <w:sz w:val="24"/>
          <w:szCs w:val="24"/>
        </w:rPr>
        <w:t xml:space="preserve">Apa yang anda </w:t>
      </w:r>
      <w:proofErr w:type="spellStart"/>
      <w:r w:rsidRPr="00325BCD">
        <w:rPr>
          <w:rFonts w:asciiTheme="majorBidi" w:hAnsiTheme="majorBidi" w:cstheme="majorBidi"/>
          <w:sz w:val="24"/>
          <w:szCs w:val="24"/>
          <w:lang w:val="en-US"/>
        </w:rPr>
        <w:t>ketahui</w:t>
      </w:r>
      <w:proofErr w:type="spellEnd"/>
      <w:r w:rsidRPr="00325BCD">
        <w:rPr>
          <w:rFonts w:asciiTheme="majorBidi" w:hAnsiTheme="majorBidi" w:cstheme="majorBidi"/>
          <w:sz w:val="24"/>
          <w:szCs w:val="24"/>
          <w:lang w:val="en-US"/>
        </w:rPr>
        <w:t xml:space="preserve"> dan </w:t>
      </w:r>
      <w:proofErr w:type="spellStart"/>
      <w:r w:rsidRPr="00325BCD">
        <w:rPr>
          <w:rFonts w:asciiTheme="majorBidi" w:hAnsiTheme="majorBidi" w:cstheme="majorBidi"/>
          <w:sz w:val="24"/>
          <w:szCs w:val="24"/>
          <w:lang w:val="en-US"/>
        </w:rPr>
        <w:t>pahami</w:t>
      </w:r>
      <w:proofErr w:type="spellEnd"/>
      <w:r w:rsidRPr="00325BCD">
        <w:rPr>
          <w:rFonts w:asciiTheme="majorBidi" w:hAnsiTheme="majorBidi" w:cstheme="majorBidi"/>
          <w:sz w:val="24"/>
          <w:szCs w:val="24"/>
          <w:lang w:val="en-US"/>
        </w:rPr>
        <w:t xml:space="preserve"> </w:t>
      </w:r>
      <w:r w:rsidRPr="00325BCD">
        <w:rPr>
          <w:rFonts w:asciiTheme="majorBidi" w:hAnsiTheme="majorBidi" w:cstheme="majorBidi"/>
          <w:sz w:val="24"/>
          <w:szCs w:val="24"/>
        </w:rPr>
        <w:t>tentang etika?</w:t>
      </w:r>
    </w:p>
    <w:p w14:paraId="119697F0" w14:textId="77777777" w:rsidR="00706199" w:rsidRPr="00325BCD" w:rsidRDefault="00617A1C" w:rsidP="006B02AF">
      <w:pPr>
        <w:pStyle w:val="ListParagraph"/>
        <w:numPr>
          <w:ilvl w:val="0"/>
          <w:numId w:val="28"/>
        </w:numPr>
        <w:spacing w:after="200" w:line="360" w:lineRule="auto"/>
        <w:rPr>
          <w:rFonts w:asciiTheme="majorBidi" w:hAnsiTheme="majorBidi" w:cstheme="majorBidi"/>
          <w:sz w:val="24"/>
          <w:szCs w:val="24"/>
        </w:rPr>
      </w:pPr>
      <w:r w:rsidRPr="00325BCD">
        <w:rPr>
          <w:rFonts w:asciiTheme="majorBidi" w:hAnsiTheme="majorBidi" w:cstheme="majorBidi"/>
          <w:sz w:val="24"/>
          <w:szCs w:val="24"/>
        </w:rPr>
        <w:t>Apa saja etika yang harus ditaati dan dipatuhi oleh santri di pondok pesantren?</w:t>
      </w:r>
    </w:p>
    <w:p w14:paraId="594F8284" w14:textId="77777777" w:rsidR="00706199" w:rsidRPr="00325BCD" w:rsidRDefault="00617A1C" w:rsidP="006B02AF">
      <w:pPr>
        <w:pStyle w:val="ListParagraph"/>
        <w:numPr>
          <w:ilvl w:val="0"/>
          <w:numId w:val="28"/>
        </w:numPr>
        <w:spacing w:after="200" w:line="360" w:lineRule="auto"/>
        <w:rPr>
          <w:rFonts w:asciiTheme="majorBidi" w:hAnsiTheme="majorBidi" w:cstheme="majorBidi"/>
          <w:sz w:val="24"/>
          <w:szCs w:val="24"/>
        </w:rPr>
      </w:pPr>
      <w:r w:rsidRPr="00325BCD">
        <w:rPr>
          <w:rFonts w:asciiTheme="majorBidi" w:hAnsiTheme="majorBidi" w:cstheme="majorBidi"/>
          <w:sz w:val="24"/>
          <w:szCs w:val="24"/>
        </w:rPr>
        <w:t>Bagaimana etika anda sebagai santri terhadap guru dalam proses belajar mengajar?</w:t>
      </w:r>
    </w:p>
    <w:p w14:paraId="5A4EE1DC" w14:textId="77777777" w:rsidR="00706199" w:rsidRPr="00325BCD" w:rsidRDefault="00617A1C" w:rsidP="006B02AF">
      <w:pPr>
        <w:pStyle w:val="ListParagraph"/>
        <w:numPr>
          <w:ilvl w:val="0"/>
          <w:numId w:val="28"/>
        </w:numPr>
        <w:spacing w:after="200" w:line="360" w:lineRule="auto"/>
        <w:rPr>
          <w:rFonts w:asciiTheme="majorBidi" w:hAnsiTheme="majorBidi" w:cstheme="majorBidi"/>
          <w:sz w:val="24"/>
          <w:szCs w:val="24"/>
        </w:rPr>
      </w:pPr>
      <w:r w:rsidRPr="00325BCD">
        <w:rPr>
          <w:rFonts w:asciiTheme="majorBidi" w:hAnsiTheme="majorBidi" w:cstheme="majorBidi"/>
          <w:sz w:val="24"/>
          <w:szCs w:val="24"/>
        </w:rPr>
        <w:t>Bagaimana etika anda sebagai santri terhadap teman dalam pergaulan sehari-hari?</w:t>
      </w:r>
    </w:p>
    <w:p w14:paraId="1F3BA1F2" w14:textId="701E8A6C" w:rsidR="00706199" w:rsidRPr="00325BCD" w:rsidRDefault="00617A1C" w:rsidP="006B02AF">
      <w:pPr>
        <w:pStyle w:val="ListParagraph"/>
        <w:numPr>
          <w:ilvl w:val="0"/>
          <w:numId w:val="28"/>
        </w:numPr>
        <w:spacing w:after="200" w:line="360" w:lineRule="auto"/>
        <w:rPr>
          <w:rFonts w:asciiTheme="majorBidi" w:hAnsiTheme="majorBidi" w:cstheme="majorBidi"/>
          <w:sz w:val="24"/>
          <w:szCs w:val="24"/>
        </w:rPr>
      </w:pPr>
      <w:r w:rsidRPr="00325BCD">
        <w:rPr>
          <w:rFonts w:asciiTheme="majorBidi" w:hAnsiTheme="majorBidi" w:cstheme="majorBidi"/>
          <w:sz w:val="24"/>
          <w:szCs w:val="24"/>
        </w:rPr>
        <w:t>Bagaimana etika anda sebagai santri  terhadap sesama santri</w:t>
      </w:r>
      <w:r w:rsidR="009500DE">
        <w:rPr>
          <w:rFonts w:asciiTheme="majorBidi" w:hAnsiTheme="majorBidi" w:cstheme="majorBidi"/>
          <w:sz w:val="24"/>
          <w:szCs w:val="24"/>
          <w:lang w:val="en-US"/>
        </w:rPr>
        <w:t xml:space="preserve"> </w:t>
      </w:r>
      <w:r w:rsidRPr="00325BCD">
        <w:rPr>
          <w:rFonts w:asciiTheme="majorBidi" w:hAnsiTheme="majorBidi" w:cstheme="majorBidi"/>
          <w:sz w:val="24"/>
          <w:szCs w:val="24"/>
        </w:rPr>
        <w:t>(senior dan junior)?</w:t>
      </w:r>
    </w:p>
    <w:p w14:paraId="4DC07F67" w14:textId="77777777" w:rsidR="00706199" w:rsidRPr="00325BCD" w:rsidRDefault="00617A1C" w:rsidP="006B02AF">
      <w:pPr>
        <w:pStyle w:val="ListParagraph"/>
        <w:numPr>
          <w:ilvl w:val="0"/>
          <w:numId w:val="28"/>
        </w:numPr>
        <w:spacing w:after="200" w:line="360" w:lineRule="auto"/>
        <w:rPr>
          <w:rFonts w:asciiTheme="majorBidi" w:hAnsiTheme="majorBidi" w:cstheme="majorBidi"/>
          <w:sz w:val="24"/>
          <w:szCs w:val="24"/>
        </w:rPr>
      </w:pPr>
      <w:r w:rsidRPr="00325BCD">
        <w:rPr>
          <w:rFonts w:asciiTheme="majorBidi" w:hAnsiTheme="majorBidi" w:cstheme="majorBidi"/>
          <w:sz w:val="24"/>
          <w:szCs w:val="24"/>
        </w:rPr>
        <w:t>Bagaimana etika anda terhadap abdi ndalem?</w:t>
      </w:r>
    </w:p>
    <w:p w14:paraId="6CE47EFD" w14:textId="77777777" w:rsidR="00706199" w:rsidRPr="00325BCD" w:rsidRDefault="00617A1C" w:rsidP="006B02AF">
      <w:pPr>
        <w:pStyle w:val="ListParagraph"/>
        <w:numPr>
          <w:ilvl w:val="0"/>
          <w:numId w:val="28"/>
        </w:numPr>
        <w:spacing w:after="200" w:line="360" w:lineRule="auto"/>
        <w:rPr>
          <w:rFonts w:asciiTheme="majorBidi" w:hAnsiTheme="majorBidi" w:cstheme="majorBidi"/>
          <w:sz w:val="24"/>
          <w:szCs w:val="24"/>
        </w:rPr>
      </w:pPr>
      <w:r w:rsidRPr="00325BCD">
        <w:rPr>
          <w:rFonts w:asciiTheme="majorBidi" w:hAnsiTheme="majorBidi" w:cstheme="majorBidi"/>
          <w:sz w:val="24"/>
          <w:szCs w:val="24"/>
        </w:rPr>
        <w:t>Bagaimana etika anda terhadap masyarakat sekitar?</w:t>
      </w:r>
    </w:p>
    <w:p w14:paraId="14E89152" w14:textId="77777777" w:rsidR="00706199" w:rsidRPr="00325BCD" w:rsidRDefault="00617A1C" w:rsidP="006B02AF">
      <w:pPr>
        <w:pStyle w:val="ListParagraph"/>
        <w:numPr>
          <w:ilvl w:val="0"/>
          <w:numId w:val="28"/>
        </w:numPr>
        <w:spacing w:after="200" w:line="360" w:lineRule="auto"/>
        <w:rPr>
          <w:rFonts w:asciiTheme="majorBidi" w:hAnsiTheme="majorBidi" w:cstheme="majorBidi"/>
          <w:sz w:val="24"/>
          <w:szCs w:val="24"/>
        </w:rPr>
      </w:pPr>
      <w:r w:rsidRPr="00325BCD">
        <w:rPr>
          <w:rFonts w:asciiTheme="majorBidi" w:hAnsiTheme="majorBidi" w:cstheme="majorBidi"/>
          <w:sz w:val="24"/>
          <w:szCs w:val="24"/>
        </w:rPr>
        <w:t>Apakah Anda sudah yakin telah menerapkan etika dengan baik?</w:t>
      </w:r>
    </w:p>
    <w:p w14:paraId="391BAF5C" w14:textId="77777777" w:rsidR="00706199" w:rsidRPr="00325BCD" w:rsidRDefault="00617A1C" w:rsidP="006B02AF">
      <w:pPr>
        <w:pStyle w:val="ListParagraph"/>
        <w:numPr>
          <w:ilvl w:val="0"/>
          <w:numId w:val="48"/>
        </w:numPr>
        <w:spacing w:after="48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Wawancara dengan masyarakat sekitar pesantren</w:t>
      </w:r>
    </w:p>
    <w:p w14:paraId="76233B94" w14:textId="77777777" w:rsidR="00706199" w:rsidRPr="00325BCD" w:rsidRDefault="00617A1C" w:rsidP="006B02AF">
      <w:pPr>
        <w:pStyle w:val="ListParagraph"/>
        <w:numPr>
          <w:ilvl w:val="0"/>
          <w:numId w:val="29"/>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Bagaimana menurut anda tentang etika santri Pesantren Maslakul Huda?</w:t>
      </w:r>
    </w:p>
    <w:p w14:paraId="40B190D4" w14:textId="77777777" w:rsidR="00706199" w:rsidRPr="00325BCD" w:rsidRDefault="00617A1C" w:rsidP="006B02AF">
      <w:pPr>
        <w:pStyle w:val="ListParagraph"/>
        <w:numPr>
          <w:ilvl w:val="0"/>
          <w:numId w:val="29"/>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Apakah terdapat permasalahan dengan etika para santri?</w:t>
      </w:r>
    </w:p>
    <w:p w14:paraId="770DFCCA" w14:textId="77777777" w:rsidR="00706199" w:rsidRPr="00325BCD" w:rsidRDefault="00617A1C" w:rsidP="006B02AF">
      <w:pPr>
        <w:pStyle w:val="ListParagraph"/>
        <w:numPr>
          <w:ilvl w:val="0"/>
          <w:numId w:val="29"/>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Apakah santri Pesantren Maslakul Huda telah beretika dengan baik?</w:t>
      </w:r>
    </w:p>
    <w:p w14:paraId="6EA7C12C" w14:textId="77777777" w:rsidR="00706199" w:rsidRPr="00325BCD" w:rsidRDefault="00617A1C" w:rsidP="006B02AF">
      <w:pPr>
        <w:pStyle w:val="ListParagraph"/>
        <w:numPr>
          <w:ilvl w:val="0"/>
          <w:numId w:val="29"/>
        </w:numPr>
        <w:spacing w:after="200" w:line="360" w:lineRule="auto"/>
        <w:rPr>
          <w:rFonts w:asciiTheme="majorBidi" w:hAnsiTheme="majorBidi" w:cstheme="majorBidi"/>
          <w:sz w:val="24"/>
          <w:szCs w:val="24"/>
          <w:lang w:val="zh-CN"/>
        </w:rPr>
      </w:pPr>
      <w:r w:rsidRPr="00325BCD">
        <w:rPr>
          <w:rFonts w:asciiTheme="majorBidi" w:hAnsiTheme="majorBidi" w:cstheme="majorBidi"/>
          <w:sz w:val="24"/>
          <w:szCs w:val="24"/>
          <w:lang w:val="zh-CN"/>
        </w:rPr>
        <w:t>Apa saja indikator santri beretika baik?</w:t>
      </w:r>
    </w:p>
    <w:p w14:paraId="34AAB57D" w14:textId="77777777" w:rsidR="00706199" w:rsidRPr="00325BCD" w:rsidRDefault="00617A1C">
      <w:pPr>
        <w:jc w:val="center"/>
        <w:rPr>
          <w:rFonts w:asciiTheme="majorBidi" w:hAnsiTheme="majorBidi" w:cstheme="majorBidi"/>
          <w:b/>
          <w:bCs/>
          <w:sz w:val="24"/>
          <w:szCs w:val="24"/>
          <w:lang w:val="zh-CN"/>
        </w:rPr>
      </w:pPr>
      <w:r w:rsidRPr="00325BCD">
        <w:rPr>
          <w:rFonts w:asciiTheme="majorBidi" w:hAnsiTheme="majorBidi" w:cstheme="majorBidi"/>
          <w:b/>
          <w:bCs/>
          <w:sz w:val="24"/>
          <w:szCs w:val="24"/>
          <w:lang w:val="zh-CN"/>
        </w:rPr>
        <w:br w:type="page"/>
      </w:r>
    </w:p>
    <w:p w14:paraId="0F8DC6FF" w14:textId="77777777" w:rsidR="00706199" w:rsidRPr="00325BCD" w:rsidRDefault="00617A1C">
      <w:pPr>
        <w:jc w:val="center"/>
        <w:rPr>
          <w:rFonts w:asciiTheme="majorBidi" w:hAnsiTheme="majorBidi" w:cstheme="majorBidi"/>
          <w:b/>
          <w:bCs/>
          <w:sz w:val="24"/>
          <w:szCs w:val="24"/>
          <w:lang w:val="zh-CN"/>
        </w:rPr>
      </w:pPr>
      <w:r w:rsidRPr="00325BCD">
        <w:rPr>
          <w:rFonts w:asciiTheme="majorBidi" w:hAnsiTheme="majorBidi" w:cstheme="majorBidi"/>
          <w:b/>
          <w:bCs/>
          <w:sz w:val="24"/>
          <w:szCs w:val="24"/>
          <w:lang w:val="zh-CN"/>
        </w:rPr>
        <w:lastRenderedPageBreak/>
        <w:t>HASIL DOKUMENTASI</w:t>
      </w:r>
    </w:p>
    <w:p w14:paraId="4D17F03D" w14:textId="19C3AC1B" w:rsidR="00706199" w:rsidRPr="00325BCD" w:rsidRDefault="00505615">
      <w:pPr>
        <w:jc w:val="center"/>
        <w:rPr>
          <w:rFonts w:asciiTheme="majorBidi" w:hAnsiTheme="majorBidi" w:cstheme="majorBidi"/>
          <w:b/>
          <w:bCs/>
          <w:sz w:val="24"/>
          <w:szCs w:val="24"/>
          <w:lang w:val="zh-CN"/>
        </w:rPr>
      </w:pP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9776" behindDoc="0" locked="0" layoutInCell="1" allowOverlap="1" wp14:anchorId="36FAB3F7" wp14:editId="338BD15A">
                <wp:simplePos x="0" y="0"/>
                <wp:positionH relativeFrom="margin">
                  <wp:posOffset>2716530</wp:posOffset>
                </wp:positionH>
                <wp:positionV relativeFrom="paragraph">
                  <wp:posOffset>288290</wp:posOffset>
                </wp:positionV>
                <wp:extent cx="2520000" cy="1800000"/>
                <wp:effectExtent l="0" t="0" r="13970" b="10160"/>
                <wp:wrapNone/>
                <wp:docPr id="37" name="Rectangle 37"/>
                <wp:cNvGraphicFramePr/>
                <a:graphic xmlns:a="http://schemas.openxmlformats.org/drawingml/2006/main">
                  <a:graphicData uri="http://schemas.microsoft.com/office/word/2010/wordprocessingShape">
                    <wps:wsp>
                      <wps:cNvSpPr/>
                      <wps:spPr>
                        <a:xfrm>
                          <a:off x="0" y="0"/>
                          <a:ext cx="2520000" cy="1800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7D5B6C2" id="Rectangle 37" o:spid="_x0000_s1026" style="position:absolute;margin-left:213.9pt;margin-top:22.7pt;width:198.45pt;height:141.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" strokecolor="#243f60 [1604]" strokeweight="2pt">
                <v:fill r:id="rId43" o:title="" recolor="t" rotate="t" type="frame"/>
                <w10:wrap anchorx="margin"/>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8752" behindDoc="0" locked="0" layoutInCell="1" allowOverlap="1" wp14:anchorId="300BB239" wp14:editId="478E2770">
                <wp:simplePos x="0" y="0"/>
                <wp:positionH relativeFrom="margin">
                  <wp:align>left</wp:align>
                </wp:positionH>
                <wp:positionV relativeFrom="paragraph">
                  <wp:posOffset>290295</wp:posOffset>
                </wp:positionV>
                <wp:extent cx="2520000" cy="1800000"/>
                <wp:effectExtent l="0" t="0" r="13970" b="10160"/>
                <wp:wrapNone/>
                <wp:docPr id="36" name="Rectangle 36"/>
                <wp:cNvGraphicFramePr/>
                <a:graphic xmlns:a="http://schemas.openxmlformats.org/drawingml/2006/main">
                  <a:graphicData uri="http://schemas.microsoft.com/office/word/2010/wordprocessingShape">
                    <wps:wsp>
                      <wps:cNvSpPr/>
                      <wps:spPr>
                        <a:xfrm>
                          <a:off x="0" y="0"/>
                          <a:ext cx="2520000" cy="1800000"/>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8FD24D5" id="Rectangle 36" o:spid="_x0000_s1026" style="position:absolute;margin-left:0;margin-top:22.85pt;width:198.45pt;height:141.7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" strokecolor="#243f60 [1604]" strokeweight="2pt">
                <v:fill r:id="rId45" o:title="" recolor="t" rotate="t" type="frame"/>
                <w10:wrap anchorx="margin"/>
              </v:rect>
            </w:pict>
          </mc:Fallback>
        </mc:AlternateContent>
      </w:r>
    </w:p>
    <w:p w14:paraId="2A683891" w14:textId="38DDDF6A" w:rsidR="00706199" w:rsidRPr="00325BCD" w:rsidRDefault="00505615">
      <w:pPr>
        <w:rPr>
          <w:rFonts w:asciiTheme="majorBidi" w:hAnsiTheme="majorBidi" w:cstheme="majorBidi"/>
          <w:sz w:val="24"/>
          <w:szCs w:val="24"/>
        </w:rPr>
      </w:pP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70016" behindDoc="0" locked="0" layoutInCell="1" allowOverlap="1" wp14:anchorId="2B6A1978" wp14:editId="6450AE97">
                <wp:simplePos x="0" y="0"/>
                <wp:positionH relativeFrom="column">
                  <wp:posOffset>2544492</wp:posOffset>
                </wp:positionH>
                <wp:positionV relativeFrom="paragraph">
                  <wp:posOffset>6428740</wp:posOffset>
                </wp:positionV>
                <wp:extent cx="2825750" cy="330835"/>
                <wp:effectExtent l="0" t="0" r="0" b="0"/>
                <wp:wrapNone/>
                <wp:docPr id="33" name="Rectangle 33"/>
                <wp:cNvGraphicFramePr/>
                <a:graphic xmlns:a="http://schemas.openxmlformats.org/drawingml/2006/main">
                  <a:graphicData uri="http://schemas.microsoft.com/office/word/2010/wordprocessingShape">
                    <wps:wsp>
                      <wps:cNvSpPr/>
                      <wps:spPr>
                        <a:xfrm>
                          <a:off x="0" y="0"/>
                          <a:ext cx="2825750" cy="3308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AD2DDE"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Ngaos</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AlQuran</w:t>
                            </w:r>
                            <w:proofErr w:type="spellEnd"/>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B6A1978" id="Rectangle 33" o:spid="_x0000_s1038" style="position:absolute;margin-left:200.35pt;margin-top:506.2pt;width:222.5pt;height:26.0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" fillcolor="white [3201]" stroked="f" strokeweight="2pt">
                <v:textbox>
                  <w:txbxContent>
                    <w:p w14:paraId="34AD2DDE"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Ngaos</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AlQuran</w:t>
                      </w:r>
                      <w:proofErr w:type="spellEnd"/>
                    </w:p>
                  </w:txbxContent>
                </v:textbox>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68992" behindDoc="0" locked="0" layoutInCell="1" allowOverlap="1" wp14:anchorId="16A3C4AF" wp14:editId="550DD5F0">
                <wp:simplePos x="0" y="0"/>
                <wp:positionH relativeFrom="column">
                  <wp:posOffset>-241386</wp:posOffset>
                </wp:positionH>
                <wp:positionV relativeFrom="paragraph">
                  <wp:posOffset>6431915</wp:posOffset>
                </wp:positionV>
                <wp:extent cx="2825750" cy="314960"/>
                <wp:effectExtent l="0" t="0" r="0" b="8890"/>
                <wp:wrapNone/>
                <wp:docPr id="32" name="Rectangle 32"/>
                <wp:cNvGraphicFramePr/>
                <a:graphic xmlns:a="http://schemas.openxmlformats.org/drawingml/2006/main">
                  <a:graphicData uri="http://schemas.microsoft.com/office/word/2010/wordprocessingShape">
                    <wps:wsp>
                      <wps:cNvSpPr/>
                      <wps:spPr>
                        <a:xfrm>
                          <a:off x="0" y="0"/>
                          <a:ext cx="2825750" cy="314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DC5B3A" w14:textId="77777777" w:rsidR="00405289" w:rsidRPr="00505615" w:rsidRDefault="00405289" w:rsidP="00505615">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diskusi</w:t>
                            </w:r>
                            <w:proofErr w:type="spellEnd"/>
                            <w:r w:rsidRPr="00505615">
                              <w:rPr>
                                <w:rFonts w:ascii="Times New Roman" w:hAnsi="Times New Roman" w:cs="Times New Roman"/>
                                <w:sz w:val="24"/>
                                <w:szCs w:val="24"/>
                                <w:lang w:val="en-US"/>
                              </w:rPr>
                              <w:t xml:space="preserve"> jam </w:t>
                            </w:r>
                            <w:proofErr w:type="spellStart"/>
                            <w:r w:rsidRPr="00505615">
                              <w:rPr>
                                <w:rFonts w:ascii="Times New Roman" w:hAnsi="Times New Roman" w:cs="Times New Roman"/>
                                <w:sz w:val="24"/>
                                <w:szCs w:val="24"/>
                                <w:lang w:val="en-US"/>
                              </w:rPr>
                              <w:t>belajar</w:t>
                            </w:r>
                            <w:proofErr w:type="spellEnd"/>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6A3C4AF" id="Rectangle 32" o:spid="_x0000_s1039" style="position:absolute;margin-left:-19pt;margin-top:506.45pt;width:222.5pt;height:24.8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" fillcolor="white [3201]" stroked="f" strokeweight="2pt">
                <v:textbox>
                  <w:txbxContent>
                    <w:p w14:paraId="1ADC5B3A" w14:textId="77777777" w:rsidR="00405289" w:rsidRPr="00505615" w:rsidRDefault="00405289" w:rsidP="00505615">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diskusi</w:t>
                      </w:r>
                      <w:proofErr w:type="spellEnd"/>
                      <w:r w:rsidRPr="00505615">
                        <w:rPr>
                          <w:rFonts w:ascii="Times New Roman" w:hAnsi="Times New Roman" w:cs="Times New Roman"/>
                          <w:sz w:val="24"/>
                          <w:szCs w:val="24"/>
                          <w:lang w:val="en-US"/>
                        </w:rPr>
                        <w:t xml:space="preserve"> jam </w:t>
                      </w:r>
                      <w:proofErr w:type="spellStart"/>
                      <w:r w:rsidRPr="00505615">
                        <w:rPr>
                          <w:rFonts w:ascii="Times New Roman" w:hAnsi="Times New Roman" w:cs="Times New Roman"/>
                          <w:sz w:val="24"/>
                          <w:szCs w:val="24"/>
                          <w:lang w:val="en-US"/>
                        </w:rPr>
                        <w:t>belajar</w:t>
                      </w:r>
                      <w:proofErr w:type="spellEnd"/>
                    </w:p>
                  </w:txbxContent>
                </v:textbox>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65920" behindDoc="0" locked="0" layoutInCell="1" allowOverlap="1" wp14:anchorId="37D7857F" wp14:editId="006BEDCB">
                <wp:simplePos x="0" y="0"/>
                <wp:positionH relativeFrom="margin">
                  <wp:posOffset>2677795</wp:posOffset>
                </wp:positionH>
                <wp:positionV relativeFrom="paragraph">
                  <wp:posOffset>4585335</wp:posOffset>
                </wp:positionV>
                <wp:extent cx="2519680" cy="1799590"/>
                <wp:effectExtent l="0" t="0" r="13970" b="10160"/>
                <wp:wrapNone/>
                <wp:docPr id="29" name="Rectangle 29"/>
                <wp:cNvGraphicFramePr/>
                <a:graphic xmlns:a="http://schemas.openxmlformats.org/drawingml/2006/main">
                  <a:graphicData uri="http://schemas.microsoft.com/office/word/2010/wordprocessingShape">
                    <wps:wsp>
                      <wps:cNvSpPr/>
                      <wps:spPr>
                        <a:xfrm>
                          <a:off x="0" y="0"/>
                          <a:ext cx="2519680" cy="1799590"/>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75C03AD" id="Rectangle 29" o:spid="_x0000_s1026" style="position:absolute;margin-left:210.85pt;margin-top:361.05pt;width:198.4pt;height:141.7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" strokecolor="#243f60 [1604]" strokeweight="2pt">
                <v:fill r:id="rId47" o:title="" recolor="t" rotate="t" type="frame"/>
                <w10:wrap anchorx="margin"/>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63872" behindDoc="0" locked="0" layoutInCell="1" allowOverlap="1" wp14:anchorId="45BFE068" wp14:editId="3B5DF845">
                <wp:simplePos x="0" y="0"/>
                <wp:positionH relativeFrom="margin">
                  <wp:align>left</wp:align>
                </wp:positionH>
                <wp:positionV relativeFrom="paragraph">
                  <wp:posOffset>4585970</wp:posOffset>
                </wp:positionV>
                <wp:extent cx="2519680" cy="1799590"/>
                <wp:effectExtent l="0" t="0" r="13970" b="10160"/>
                <wp:wrapNone/>
                <wp:docPr id="28" name="Rectangle 28"/>
                <wp:cNvGraphicFramePr/>
                <a:graphic xmlns:a="http://schemas.openxmlformats.org/drawingml/2006/main">
                  <a:graphicData uri="http://schemas.microsoft.com/office/word/2010/wordprocessingShape">
                    <wps:wsp>
                      <wps:cNvSpPr/>
                      <wps:spPr>
                        <a:xfrm>
                          <a:off x="0" y="0"/>
                          <a:ext cx="2519680" cy="1799590"/>
                        </a:xfrm>
                        <a:prstGeom prst="rect">
                          <a:avLst/>
                        </a:prstGeom>
                        <a:blipFill dpi="0" rotWithShape="1">
                          <a:blip r:embed="rId4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74A9FFA" id="Rectangle 28" o:spid="_x0000_s1026" style="position:absolute;margin-left:0;margin-top:361.1pt;width:198.4pt;height:141.7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" strokecolor="#243f60 [1604]" strokeweight="2pt">
                <v:fill r:id="rId49" o:title="" recolor="t" rotate="t" type="frame"/>
                <w10:wrap anchorx="margin"/>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60800" behindDoc="0" locked="0" layoutInCell="1" allowOverlap="1" wp14:anchorId="4B1A4F43" wp14:editId="6BB141EA">
                <wp:simplePos x="0" y="0"/>
                <wp:positionH relativeFrom="column">
                  <wp:posOffset>2564130</wp:posOffset>
                </wp:positionH>
                <wp:positionV relativeFrom="paragraph">
                  <wp:posOffset>4251960</wp:posOffset>
                </wp:positionV>
                <wp:extent cx="2826385" cy="351790"/>
                <wp:effectExtent l="0" t="0" r="0" b="0"/>
                <wp:wrapNone/>
                <wp:docPr id="42" name="Rectangle 42"/>
                <wp:cNvGraphicFramePr/>
                <a:graphic xmlns:a="http://schemas.openxmlformats.org/drawingml/2006/main">
                  <a:graphicData uri="http://schemas.microsoft.com/office/word/2010/wordprocessingShape">
                    <wps:wsp>
                      <wps:cNvSpPr/>
                      <wps:spPr>
                        <a:xfrm>
                          <a:off x="0" y="0"/>
                          <a:ext cx="2826385" cy="3517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EF93DD"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Sorogan</w:t>
                            </w:r>
                            <w:proofErr w:type="spellEnd"/>
                            <w:r w:rsidRPr="00505615">
                              <w:rPr>
                                <w:rFonts w:ascii="Times New Roman" w:hAnsi="Times New Roman" w:cs="Times New Roman"/>
                                <w:sz w:val="24"/>
                                <w:szCs w:val="24"/>
                                <w:lang w:val="en-US"/>
                              </w:rPr>
                              <w:t xml:space="preserve"> Kitab</w:t>
                            </w: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B1A4F43" id="Rectangle 42" o:spid="_x0000_s1040" style="position:absolute;margin-left:201.9pt;margin-top:334.8pt;width:222.55pt;height:27.7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" fillcolor="white [3201]" stroked="f" strokeweight="2pt">
                <v:textbox>
                  <w:txbxContent>
                    <w:p w14:paraId="4BEF93DD"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Sorogan</w:t>
                      </w:r>
                      <w:proofErr w:type="spellEnd"/>
                      <w:r w:rsidRPr="00505615">
                        <w:rPr>
                          <w:rFonts w:ascii="Times New Roman" w:hAnsi="Times New Roman" w:cs="Times New Roman"/>
                          <w:sz w:val="24"/>
                          <w:szCs w:val="24"/>
                          <w:lang w:val="en-US"/>
                        </w:rPr>
                        <w:t xml:space="preserve"> Kitab</w:t>
                      </w:r>
                    </w:p>
                  </w:txbxContent>
                </v:textbox>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7728" behindDoc="0" locked="0" layoutInCell="1" allowOverlap="1" wp14:anchorId="2F203B66" wp14:editId="0A3A9EB4">
                <wp:simplePos x="0" y="0"/>
                <wp:positionH relativeFrom="column">
                  <wp:posOffset>-194310</wp:posOffset>
                </wp:positionH>
                <wp:positionV relativeFrom="paragraph">
                  <wp:posOffset>4252420</wp:posOffset>
                </wp:positionV>
                <wp:extent cx="2825750" cy="351790"/>
                <wp:effectExtent l="0" t="0" r="0" b="0"/>
                <wp:wrapNone/>
                <wp:docPr id="43" name="Rectangle 43"/>
                <wp:cNvGraphicFramePr/>
                <a:graphic xmlns:a="http://schemas.openxmlformats.org/drawingml/2006/main">
                  <a:graphicData uri="http://schemas.microsoft.com/office/word/2010/wordprocessingShape">
                    <wps:wsp>
                      <wps:cNvSpPr/>
                      <wps:spPr>
                        <a:xfrm>
                          <a:off x="0" y="0"/>
                          <a:ext cx="2825750" cy="3517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F99780"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Bandongan</w:t>
                            </w:r>
                            <w:proofErr w:type="spellEnd"/>
                            <w:r w:rsidRPr="00505615">
                              <w:rPr>
                                <w:rFonts w:ascii="Times New Roman" w:hAnsi="Times New Roman" w:cs="Times New Roman"/>
                                <w:sz w:val="24"/>
                                <w:szCs w:val="24"/>
                                <w:lang w:val="en-US"/>
                              </w:rPr>
                              <w:t xml:space="preserve"> Kitab</w:t>
                            </w: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F203B66" id="Rectangle 43" o:spid="_x0000_s1041" style="position:absolute;margin-left:-15.3pt;margin-top:334.85pt;width:222.5pt;height:27.7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" fillcolor="white [3201]" stroked="f" strokeweight="2pt">
                <v:textbox>
                  <w:txbxContent>
                    <w:p w14:paraId="79F99780"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Bandongan</w:t>
                      </w:r>
                      <w:proofErr w:type="spellEnd"/>
                      <w:r w:rsidRPr="00505615">
                        <w:rPr>
                          <w:rFonts w:ascii="Times New Roman" w:hAnsi="Times New Roman" w:cs="Times New Roman"/>
                          <w:sz w:val="24"/>
                          <w:szCs w:val="24"/>
                          <w:lang w:val="en-US"/>
                        </w:rPr>
                        <w:t xml:space="preserve"> Kitab</w:t>
                      </w:r>
                    </w:p>
                  </w:txbxContent>
                </v:textbox>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1584" behindDoc="0" locked="0" layoutInCell="1" allowOverlap="1" wp14:anchorId="70BE61F7" wp14:editId="1DF2A335">
                <wp:simplePos x="0" y="0"/>
                <wp:positionH relativeFrom="margin">
                  <wp:posOffset>2705100</wp:posOffset>
                </wp:positionH>
                <wp:positionV relativeFrom="paragraph">
                  <wp:posOffset>2404110</wp:posOffset>
                </wp:positionV>
                <wp:extent cx="2519680" cy="1799590"/>
                <wp:effectExtent l="0" t="0" r="13970" b="10160"/>
                <wp:wrapNone/>
                <wp:docPr id="38" name="Rectangle 38"/>
                <wp:cNvGraphicFramePr/>
                <a:graphic xmlns:a="http://schemas.openxmlformats.org/drawingml/2006/main">
                  <a:graphicData uri="http://schemas.microsoft.com/office/word/2010/wordprocessingShape">
                    <wps:wsp>
                      <wps:cNvSpPr/>
                      <wps:spPr>
                        <a:xfrm>
                          <a:off x="0" y="0"/>
                          <a:ext cx="2519680" cy="1799590"/>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EDC1B32" id="Rectangle 38" o:spid="_x0000_s1026" style="position:absolute;margin-left:213pt;margin-top:189.3pt;width:198.4pt;height:141.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" strokecolor="#243f60 [1604]" strokeweight="2pt">
                <v:fill r:id="rId51" o:title="" recolor="t" rotate="t" type="frame"/>
                <w10:wrap anchorx="margin"/>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0560" behindDoc="0" locked="0" layoutInCell="1" allowOverlap="1" wp14:anchorId="5B0D37B0" wp14:editId="59D365BB">
                <wp:simplePos x="0" y="0"/>
                <wp:positionH relativeFrom="margin">
                  <wp:posOffset>0</wp:posOffset>
                </wp:positionH>
                <wp:positionV relativeFrom="paragraph">
                  <wp:posOffset>2403957</wp:posOffset>
                </wp:positionV>
                <wp:extent cx="2520000" cy="1800000"/>
                <wp:effectExtent l="0" t="0" r="13970" b="10160"/>
                <wp:wrapNone/>
                <wp:docPr id="39" name="Rectangle 39"/>
                <wp:cNvGraphicFramePr/>
                <a:graphic xmlns:a="http://schemas.openxmlformats.org/drawingml/2006/main">
                  <a:graphicData uri="http://schemas.microsoft.com/office/word/2010/wordprocessingShape">
                    <wps:wsp>
                      <wps:cNvSpPr/>
                      <wps:spPr>
                        <a:xfrm>
                          <a:off x="0" y="0"/>
                          <a:ext cx="2520000" cy="1800000"/>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0D0FE01" id="Rectangle 39" o:spid="_x0000_s1026" style="position:absolute;margin-left:0;margin-top:189.3pt;width:198.45pt;height:141.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" strokecolor="#243f60 [1604]" strokeweight="2pt">
                <v:fill r:id="rId53" o:title="" recolor="t" rotate="t" type="frame"/>
                <w10:wrap anchorx="margin"/>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5680" behindDoc="0" locked="0" layoutInCell="1" allowOverlap="1" wp14:anchorId="1448978B" wp14:editId="5539F8AE">
                <wp:simplePos x="0" y="0"/>
                <wp:positionH relativeFrom="column">
                  <wp:posOffset>2560320</wp:posOffset>
                </wp:positionH>
                <wp:positionV relativeFrom="paragraph">
                  <wp:posOffset>1826895</wp:posOffset>
                </wp:positionV>
                <wp:extent cx="2826385" cy="363855"/>
                <wp:effectExtent l="0" t="0" r="0" b="0"/>
                <wp:wrapNone/>
                <wp:docPr id="41" name="Rectangle 41"/>
                <wp:cNvGraphicFramePr/>
                <a:graphic xmlns:a="http://schemas.openxmlformats.org/drawingml/2006/main">
                  <a:graphicData uri="http://schemas.microsoft.com/office/word/2010/wordprocessingShape">
                    <wps:wsp>
                      <wps:cNvSpPr/>
                      <wps:spPr>
                        <a:xfrm>
                          <a:off x="0" y="0"/>
                          <a:ext cx="2826385" cy="3638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D4D6516" w14:textId="77777777" w:rsidR="00405289" w:rsidRPr="00505615" w:rsidRDefault="00405289">
                            <w:pPr>
                              <w:jc w:val="center"/>
                              <w:rPr>
                                <w:sz w:val="24"/>
                                <w:szCs w:val="24"/>
                              </w:rPr>
                            </w:pPr>
                            <w:r w:rsidRPr="00505615">
                              <w:rPr>
                                <w:rFonts w:ascii="Times New Roman" w:hAnsi="Times New Roman" w:cs="Times New Roman"/>
                                <w:sz w:val="24"/>
                                <w:szCs w:val="24"/>
                                <w:lang w:val="zh-CN"/>
                              </w:rPr>
                              <w:t xml:space="preserve">Kegiatan Musyawaroh </w:t>
                            </w:r>
                            <w:r w:rsidRPr="00505615">
                              <w:rPr>
                                <w:rFonts w:ascii="Times New Roman" w:hAnsi="Times New Roman" w:cs="Times New Roman"/>
                                <w:i/>
                                <w:iCs/>
                                <w:sz w:val="24"/>
                                <w:szCs w:val="24"/>
                                <w:lang w:val="zh-CN"/>
                              </w:rPr>
                              <w:t>Bathsu Masa’il</w:t>
                            </w: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448978B" id="Rectangle 41" o:spid="_x0000_s1042" style="position:absolute;margin-left:201.6pt;margin-top:143.85pt;width:222.55pt;height:28.6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" fillcolor="white [3201]" stroked="f" strokeweight="2pt">
                <v:textbox>
                  <w:txbxContent>
                    <w:p w14:paraId="6D4D6516" w14:textId="77777777" w:rsidR="00405289" w:rsidRPr="00505615" w:rsidRDefault="00405289">
                      <w:pPr>
                        <w:jc w:val="center"/>
                        <w:rPr>
                          <w:sz w:val="24"/>
                          <w:szCs w:val="24"/>
                        </w:rPr>
                      </w:pPr>
                      <w:r w:rsidRPr="00505615">
                        <w:rPr>
                          <w:rFonts w:ascii="Times New Roman" w:hAnsi="Times New Roman" w:cs="Times New Roman"/>
                          <w:sz w:val="24"/>
                          <w:szCs w:val="24"/>
                          <w:lang w:val="zh-CN"/>
                        </w:rPr>
                        <w:t xml:space="preserve">Kegiatan Musyawaroh </w:t>
                      </w:r>
                      <w:r w:rsidRPr="00505615">
                        <w:rPr>
                          <w:rFonts w:ascii="Times New Roman" w:hAnsi="Times New Roman" w:cs="Times New Roman"/>
                          <w:i/>
                          <w:iCs/>
                          <w:sz w:val="24"/>
                          <w:szCs w:val="24"/>
                          <w:lang w:val="zh-CN"/>
                        </w:rPr>
                        <w:t>Bathsu Masa’il</w:t>
                      </w:r>
                    </w:p>
                  </w:txbxContent>
                </v:textbox>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6704" behindDoc="0" locked="0" layoutInCell="1" allowOverlap="1" wp14:anchorId="1FE0853E" wp14:editId="2C061D67">
                <wp:simplePos x="0" y="0"/>
                <wp:positionH relativeFrom="margin">
                  <wp:posOffset>-97155</wp:posOffset>
                </wp:positionH>
                <wp:positionV relativeFrom="paragraph">
                  <wp:posOffset>1827421</wp:posOffset>
                </wp:positionV>
                <wp:extent cx="2826385" cy="363855"/>
                <wp:effectExtent l="0" t="0" r="0" b="0"/>
                <wp:wrapNone/>
                <wp:docPr id="40" name="Rectangle 40"/>
                <wp:cNvGraphicFramePr/>
                <a:graphic xmlns:a="http://schemas.openxmlformats.org/drawingml/2006/main">
                  <a:graphicData uri="http://schemas.microsoft.com/office/word/2010/wordprocessingShape">
                    <wps:wsp>
                      <wps:cNvSpPr/>
                      <wps:spPr>
                        <a:xfrm>
                          <a:off x="0" y="0"/>
                          <a:ext cx="2826385" cy="3638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2A951B" w14:textId="77777777" w:rsidR="00405289" w:rsidRPr="00505615" w:rsidRDefault="00405289">
                            <w:pPr>
                              <w:jc w:val="center"/>
                              <w:rPr>
                                <w:sz w:val="24"/>
                                <w:szCs w:val="24"/>
                                <w:lang w:val="en-US"/>
                              </w:rPr>
                            </w:pPr>
                            <w:r w:rsidRPr="00505615">
                              <w:rPr>
                                <w:rFonts w:ascii="Times New Roman" w:hAnsi="Times New Roman" w:cs="Times New Roman"/>
                                <w:sz w:val="24"/>
                                <w:szCs w:val="24"/>
                                <w:lang w:val="zh-CN"/>
                              </w:rPr>
                              <w:t xml:space="preserve">Wawancara </w:t>
                            </w:r>
                            <w:r w:rsidRPr="00505615">
                              <w:rPr>
                                <w:rFonts w:ascii="Times New Roman" w:hAnsi="Times New Roman" w:cs="Times New Roman"/>
                                <w:sz w:val="24"/>
                                <w:szCs w:val="24"/>
                                <w:lang w:val="zh-CN"/>
                              </w:rPr>
                              <w:t>dengan Pembantu Pengasuh</w:t>
                            </w: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FE0853E" id="Rectangle 40" o:spid="_x0000_s1043" style="position:absolute;margin-left:-7.65pt;margin-top:143.9pt;width:222.55pt;height:28.65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" fillcolor="white [3201]" stroked="f" strokeweight="2pt">
                <v:textbox>
                  <w:txbxContent>
                    <w:p w14:paraId="292A951B" w14:textId="77777777" w:rsidR="00405289" w:rsidRPr="00505615" w:rsidRDefault="00405289">
                      <w:pPr>
                        <w:jc w:val="center"/>
                        <w:rPr>
                          <w:sz w:val="24"/>
                          <w:szCs w:val="24"/>
                          <w:lang w:val="en-US"/>
                        </w:rPr>
                      </w:pPr>
                      <w:r w:rsidRPr="00505615">
                        <w:rPr>
                          <w:rFonts w:ascii="Times New Roman" w:hAnsi="Times New Roman" w:cs="Times New Roman"/>
                          <w:sz w:val="24"/>
                          <w:szCs w:val="24"/>
                          <w:lang w:val="zh-CN"/>
                        </w:rPr>
                        <w:t xml:space="preserve">Wawancara </w:t>
                      </w:r>
                      <w:r w:rsidRPr="00505615">
                        <w:rPr>
                          <w:rFonts w:ascii="Times New Roman" w:hAnsi="Times New Roman" w:cs="Times New Roman"/>
                          <w:sz w:val="24"/>
                          <w:szCs w:val="24"/>
                          <w:lang w:val="zh-CN"/>
                        </w:rPr>
                        <w:t>dengan Pembantu Pengasuh</w:t>
                      </w:r>
                    </w:p>
                  </w:txbxContent>
                </v:textbox>
                <w10:wrap anchorx="margin"/>
              </v:rect>
            </w:pict>
          </mc:Fallback>
        </mc:AlternateContent>
      </w:r>
      <w:r w:rsidR="00617A1C" w:rsidRPr="00325BCD">
        <w:rPr>
          <w:rFonts w:asciiTheme="majorBidi" w:hAnsiTheme="majorBidi" w:cstheme="majorBidi"/>
          <w:sz w:val="24"/>
          <w:szCs w:val="24"/>
        </w:rPr>
        <w:softHyphen/>
      </w:r>
      <w:r w:rsidR="00617A1C" w:rsidRPr="00325BCD">
        <w:rPr>
          <w:rFonts w:asciiTheme="majorBidi" w:hAnsiTheme="majorBidi" w:cstheme="majorBidi"/>
          <w:sz w:val="24"/>
          <w:szCs w:val="24"/>
        </w:rPr>
        <w:br w:type="page"/>
      </w:r>
    </w:p>
    <w:p w14:paraId="7B4ED56F" w14:textId="4E0E9AEB" w:rsidR="00706199" w:rsidRPr="00325BCD" w:rsidRDefault="00505615">
      <w:pPr>
        <w:rPr>
          <w:rFonts w:asciiTheme="majorBidi" w:hAnsiTheme="majorBidi" w:cstheme="majorBidi"/>
          <w:sz w:val="24"/>
          <w:szCs w:val="24"/>
        </w:rPr>
      </w:pPr>
      <w:r w:rsidRPr="00325BCD">
        <w:rPr>
          <w:rFonts w:asciiTheme="majorBidi" w:hAnsiTheme="majorBidi" w:cstheme="majorBidi"/>
          <w:noProof/>
          <w:sz w:val="24"/>
          <w:szCs w:val="24"/>
          <w:lang w:val="en-US" w:eastAsia="en-US"/>
        </w:rPr>
        <w:lastRenderedPageBreak/>
        <mc:AlternateContent>
          <mc:Choice Requires="wps">
            <w:drawing>
              <wp:anchor distT="0" distB="0" distL="114300" distR="114300" simplePos="0" relativeHeight="251667968" behindDoc="0" locked="0" layoutInCell="1" allowOverlap="1" wp14:anchorId="209FBEB4" wp14:editId="4415695F">
                <wp:simplePos x="0" y="0"/>
                <wp:positionH relativeFrom="margin">
                  <wp:posOffset>2716692</wp:posOffset>
                </wp:positionH>
                <wp:positionV relativeFrom="paragraph">
                  <wp:posOffset>-19685</wp:posOffset>
                </wp:positionV>
                <wp:extent cx="2519680" cy="1799590"/>
                <wp:effectExtent l="0" t="0" r="13970" b="10160"/>
                <wp:wrapNone/>
                <wp:docPr id="31" name="Rectangle 31"/>
                <wp:cNvGraphicFramePr/>
                <a:graphic xmlns:a="http://schemas.openxmlformats.org/drawingml/2006/main">
                  <a:graphicData uri="http://schemas.microsoft.com/office/word/2010/wordprocessingShape">
                    <wps:wsp>
                      <wps:cNvSpPr/>
                      <wps:spPr>
                        <a:xfrm>
                          <a:off x="0" y="0"/>
                          <a:ext cx="2519680" cy="1799590"/>
                        </a:xfrm>
                        <a:prstGeom prst="rect">
                          <a:avLst/>
                        </a:prstGeom>
                        <a:blipFill dpi="0" rotWithShape="1">
                          <a:blip r:embed="rId5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54C6801" id="Rectangle 31" o:spid="_x0000_s1026" style="position:absolute;margin-left:213.9pt;margin-top:-1.55pt;width:198.4pt;height:141.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" strokecolor="#243f60 [1604]" strokeweight="2pt">
                <v:fill r:id="rId55" o:title="" recolor="t" rotate="t" type="frame"/>
                <w10:wrap anchorx="margin"/>
              </v:rect>
            </w:pict>
          </mc:Fallback>
        </mc:AlternateContent>
      </w: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66944" behindDoc="0" locked="0" layoutInCell="1" allowOverlap="1" wp14:anchorId="6E200FDC" wp14:editId="20251851">
                <wp:simplePos x="0" y="0"/>
                <wp:positionH relativeFrom="margin">
                  <wp:align>left</wp:align>
                </wp:positionH>
                <wp:positionV relativeFrom="paragraph">
                  <wp:posOffset>-19685</wp:posOffset>
                </wp:positionV>
                <wp:extent cx="2519680" cy="1799590"/>
                <wp:effectExtent l="0" t="0" r="13970" b="10160"/>
                <wp:wrapNone/>
                <wp:docPr id="30" name="Rectangle 30"/>
                <wp:cNvGraphicFramePr/>
                <a:graphic xmlns:a="http://schemas.openxmlformats.org/drawingml/2006/main">
                  <a:graphicData uri="http://schemas.microsoft.com/office/word/2010/wordprocessingShape">
                    <wps:wsp>
                      <wps:cNvSpPr/>
                      <wps:spPr>
                        <a:xfrm>
                          <a:off x="0" y="0"/>
                          <a:ext cx="2519680" cy="1799590"/>
                        </a:xfrm>
                        <a:prstGeom prst="rect">
                          <a:avLst/>
                        </a:prstGeom>
                        <a:blipFill dpi="0" rotWithShape="1">
                          <a:blip r:embed="rId5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12CA74E" id="Rectangle 30" o:spid="_x0000_s1026" style="position:absolute;margin-left:0;margin-top:-1.55pt;width:198.4pt;height:141.7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" strokecolor="#243f60 [1604]" strokeweight="2pt">
                <v:fill r:id="rId57" o:title="" recolor="t" rotate="t" type="frame"/>
                <w10:wrap anchorx="margin"/>
              </v:rect>
            </w:pict>
          </mc:Fallback>
        </mc:AlternateContent>
      </w:r>
    </w:p>
    <w:p w14:paraId="1A5EFD76" w14:textId="780B1A0B" w:rsidR="00706199" w:rsidRPr="00325BCD" w:rsidRDefault="007A0DE1">
      <w:pPr>
        <w:spacing w:line="256" w:lineRule="auto"/>
        <w:rPr>
          <w:rFonts w:asciiTheme="majorBidi" w:hAnsiTheme="majorBidi" w:cstheme="majorBidi"/>
          <w:sz w:val="24"/>
          <w:szCs w:val="24"/>
        </w:rPr>
      </w:pPr>
      <w:r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64896" behindDoc="0" locked="0" layoutInCell="1" allowOverlap="1" wp14:anchorId="510E83B6" wp14:editId="356AC952">
                <wp:simplePos x="0" y="0"/>
                <wp:positionH relativeFrom="margin">
                  <wp:posOffset>-172720</wp:posOffset>
                </wp:positionH>
                <wp:positionV relativeFrom="paragraph">
                  <wp:posOffset>6339096</wp:posOffset>
                </wp:positionV>
                <wp:extent cx="2825750" cy="299545"/>
                <wp:effectExtent l="0" t="0" r="0" b="5715"/>
                <wp:wrapNone/>
                <wp:docPr id="26" name="Rectangle 26"/>
                <wp:cNvGraphicFramePr/>
                <a:graphic xmlns:a="http://schemas.openxmlformats.org/drawingml/2006/main">
                  <a:graphicData uri="http://schemas.microsoft.com/office/word/2010/wordprocessingShape">
                    <wps:wsp>
                      <wps:cNvSpPr/>
                      <wps:spPr>
                        <a:xfrm>
                          <a:off x="0" y="0"/>
                          <a:ext cx="2825750" cy="2995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33F1ADB"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Mushola</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Pesantren</w:t>
                            </w:r>
                            <w:proofErr w:type="spellEnd"/>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10E83B6" id="Rectangle 26" o:spid="_x0000_s1044" style="position:absolute;margin-left:-13.6pt;margin-top:499.15pt;width:222.5pt;height:23.6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" fillcolor="white [3201]" stroked="f" strokeweight="2pt">
                <v:textbox>
                  <w:txbxContent>
                    <w:p w14:paraId="233F1ADB"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Mushola</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Pesantren</w:t>
                      </w:r>
                      <w:proofErr w:type="spellEnd"/>
                    </w:p>
                  </w:txbxContent>
                </v:textbox>
                <w10:wrap anchorx="margin"/>
              </v:rect>
            </w:pict>
          </mc:Fallback>
        </mc:AlternateContent>
      </w:r>
      <w:r w:rsidR="00505615"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4656" behindDoc="0" locked="0" layoutInCell="1" allowOverlap="1" wp14:anchorId="408BD045" wp14:editId="1DB125BB">
                <wp:simplePos x="0" y="0"/>
                <wp:positionH relativeFrom="margin">
                  <wp:align>left</wp:align>
                </wp:positionH>
                <wp:positionV relativeFrom="paragraph">
                  <wp:posOffset>4483779</wp:posOffset>
                </wp:positionV>
                <wp:extent cx="2520000" cy="1800000"/>
                <wp:effectExtent l="0" t="0" r="13970" b="10160"/>
                <wp:wrapNone/>
                <wp:docPr id="23" name="Rectangle 23"/>
                <wp:cNvGraphicFramePr/>
                <a:graphic xmlns:a="http://schemas.openxmlformats.org/drawingml/2006/main">
                  <a:graphicData uri="http://schemas.microsoft.com/office/word/2010/wordprocessingShape">
                    <wps:wsp>
                      <wps:cNvSpPr/>
                      <wps:spPr>
                        <a:xfrm>
                          <a:off x="0" y="0"/>
                          <a:ext cx="2520000" cy="1800000"/>
                        </a:xfrm>
                        <a:prstGeom prst="rect">
                          <a:avLst/>
                        </a:prstGeom>
                        <a:blipFill dpi="0" rotWithShape="1">
                          <a:blip r:embed="rId5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88A2E5D" id="Rectangle 23" o:spid="_x0000_s1026" style="position:absolute;margin-left:0;margin-top:353.05pt;width:198.45pt;height:141.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" strokecolor="#243f60 [1604]" strokeweight="2pt">
                <v:fill r:id="rId59" o:title="" recolor="t" rotate="t" type="frame"/>
                <w10:wrap anchorx="margin"/>
              </v:rect>
            </w:pict>
          </mc:Fallback>
        </mc:AlternateContent>
      </w:r>
      <w:r w:rsidR="00505615"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62848" behindDoc="0" locked="0" layoutInCell="1" allowOverlap="1" wp14:anchorId="171F6724" wp14:editId="5EA773E8">
                <wp:simplePos x="0" y="0"/>
                <wp:positionH relativeFrom="column">
                  <wp:posOffset>2581910</wp:posOffset>
                </wp:positionH>
                <wp:positionV relativeFrom="paragraph">
                  <wp:posOffset>4061986</wp:posOffset>
                </wp:positionV>
                <wp:extent cx="2825750" cy="285750"/>
                <wp:effectExtent l="0" t="0" r="0" b="0"/>
                <wp:wrapNone/>
                <wp:docPr id="25" name="Rectangle 25"/>
                <wp:cNvGraphicFramePr/>
                <a:graphic xmlns:a="http://schemas.openxmlformats.org/drawingml/2006/main">
                  <a:graphicData uri="http://schemas.microsoft.com/office/word/2010/wordprocessingShape">
                    <wps:wsp>
                      <wps:cNvSpPr/>
                      <wps:spPr>
                        <a:xfrm>
                          <a:off x="0" y="0"/>
                          <a:ext cx="282575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5B51FB"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Kompleks</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Pesantren</w:t>
                            </w:r>
                            <w:proofErr w:type="spellEnd"/>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71F6724" id="Rectangle 25" o:spid="_x0000_s1045" style="position:absolute;margin-left:203.3pt;margin-top:319.85pt;width:222.5pt;height:2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" fillcolor="white [3201]" stroked="f" strokeweight="2pt">
                <v:textbox>
                  <w:txbxContent>
                    <w:p w14:paraId="415B51FB"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Kompleks</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Pesantren</w:t>
                      </w:r>
                      <w:proofErr w:type="spellEnd"/>
                    </w:p>
                  </w:txbxContent>
                </v:textbox>
              </v:rect>
            </w:pict>
          </mc:Fallback>
        </mc:AlternateContent>
      </w:r>
      <w:r w:rsidR="00505615"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61824" behindDoc="0" locked="0" layoutInCell="1" allowOverlap="1" wp14:anchorId="7C3A3D1F" wp14:editId="59167A79">
                <wp:simplePos x="0" y="0"/>
                <wp:positionH relativeFrom="margin">
                  <wp:posOffset>-183624</wp:posOffset>
                </wp:positionH>
                <wp:positionV relativeFrom="paragraph">
                  <wp:posOffset>4066540</wp:posOffset>
                </wp:positionV>
                <wp:extent cx="2825750" cy="285750"/>
                <wp:effectExtent l="0" t="0" r="0" b="0"/>
                <wp:wrapNone/>
                <wp:docPr id="24" name="Rectangle 24"/>
                <wp:cNvGraphicFramePr/>
                <a:graphic xmlns:a="http://schemas.openxmlformats.org/drawingml/2006/main">
                  <a:graphicData uri="http://schemas.microsoft.com/office/word/2010/wordprocessingShape">
                    <wps:wsp>
                      <wps:cNvSpPr/>
                      <wps:spPr>
                        <a:xfrm>
                          <a:off x="0" y="0"/>
                          <a:ext cx="282575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9509AC6"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Struktur</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Kepengurusan</w:t>
                            </w:r>
                            <w:proofErr w:type="spellEnd"/>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C3A3D1F" id="Rectangle 24" o:spid="_x0000_s1046" style="position:absolute;margin-left:-14.45pt;margin-top:320.2pt;width:222.5pt;height:22.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" fillcolor="white [3201]" stroked="f" strokeweight="2pt">
                <v:textbox>
                  <w:txbxContent>
                    <w:p w14:paraId="49509AC6"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Struktur</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Kepengurusan</w:t>
                      </w:r>
                      <w:proofErr w:type="spellEnd"/>
                    </w:p>
                  </w:txbxContent>
                </v:textbox>
                <w10:wrap anchorx="margin"/>
              </v:rect>
            </w:pict>
          </mc:Fallback>
        </mc:AlternateContent>
      </w:r>
      <w:r w:rsidR="00505615"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3632" behindDoc="0" locked="0" layoutInCell="1" allowOverlap="1" wp14:anchorId="2E136E92" wp14:editId="4E656313">
                <wp:simplePos x="0" y="0"/>
                <wp:positionH relativeFrom="margin">
                  <wp:posOffset>2708406</wp:posOffset>
                </wp:positionH>
                <wp:positionV relativeFrom="paragraph">
                  <wp:posOffset>2204961</wp:posOffset>
                </wp:positionV>
                <wp:extent cx="2520000" cy="1800000"/>
                <wp:effectExtent l="0" t="0" r="13970" b="10160"/>
                <wp:wrapNone/>
                <wp:docPr id="22" name="Rectangle 22"/>
                <wp:cNvGraphicFramePr/>
                <a:graphic xmlns:a="http://schemas.openxmlformats.org/drawingml/2006/main">
                  <a:graphicData uri="http://schemas.microsoft.com/office/word/2010/wordprocessingShape">
                    <wps:wsp>
                      <wps:cNvSpPr/>
                      <wps:spPr>
                        <a:xfrm>
                          <a:off x="0" y="0"/>
                          <a:ext cx="2520000" cy="1800000"/>
                        </a:xfrm>
                        <a:prstGeom prst="rect">
                          <a:avLst/>
                        </a:prstGeom>
                        <a:blipFill dpi="0" rotWithShape="1">
                          <a:blip r:embed="rId6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E86AD76" id="Rectangle 22" o:spid="_x0000_s1026" style="position:absolute;margin-left:213.25pt;margin-top:173.6pt;width:198.45pt;height:141.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" strokecolor="#243f60 [1604]" strokeweight="2pt">
                <v:fill r:id="rId61" o:title="" recolor="t" rotate="t" type="frame"/>
                <w10:wrap anchorx="margin"/>
              </v:rect>
            </w:pict>
          </mc:Fallback>
        </mc:AlternateContent>
      </w:r>
      <w:r w:rsidR="00505615"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52608" behindDoc="0" locked="0" layoutInCell="1" allowOverlap="1" wp14:anchorId="348F288B" wp14:editId="2296B80E">
                <wp:simplePos x="0" y="0"/>
                <wp:positionH relativeFrom="margin">
                  <wp:align>left</wp:align>
                </wp:positionH>
                <wp:positionV relativeFrom="paragraph">
                  <wp:posOffset>2227711</wp:posOffset>
                </wp:positionV>
                <wp:extent cx="2520000" cy="1800000"/>
                <wp:effectExtent l="0" t="0" r="13970" b="10160"/>
                <wp:wrapNone/>
                <wp:docPr id="27" name="Rectangle 27"/>
                <wp:cNvGraphicFramePr/>
                <a:graphic xmlns:a="http://schemas.openxmlformats.org/drawingml/2006/main">
                  <a:graphicData uri="http://schemas.microsoft.com/office/word/2010/wordprocessingShape">
                    <wps:wsp>
                      <wps:cNvSpPr/>
                      <wps:spPr>
                        <a:xfrm>
                          <a:off x="0" y="0"/>
                          <a:ext cx="2520000" cy="1800000"/>
                        </a:xfrm>
                        <a:prstGeom prst="rect">
                          <a:avLst/>
                        </a:prstGeom>
                        <a:blipFill dpi="0" rotWithShape="1">
                          <a:blip r:embed="rId6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626971E" id="Rectangle 27" o:spid="_x0000_s1026" style="position:absolute;margin-left:0;margin-top:175.4pt;width:198.45pt;height:141.7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" strokecolor="#243f60 [1604]" strokeweight="2pt">
                <v:fill r:id="rId63" o:title="" recolor="t" rotate="t" type="frame"/>
                <w10:wrap anchorx="margin"/>
              </v:rect>
            </w:pict>
          </mc:Fallback>
        </mc:AlternateContent>
      </w:r>
      <w:r w:rsidR="00505615"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72064" behindDoc="0" locked="0" layoutInCell="1" allowOverlap="1" wp14:anchorId="1E6AD9DC" wp14:editId="0B1FB6FF">
                <wp:simplePos x="0" y="0"/>
                <wp:positionH relativeFrom="column">
                  <wp:posOffset>2579896</wp:posOffset>
                </wp:positionH>
                <wp:positionV relativeFrom="paragraph">
                  <wp:posOffset>1515745</wp:posOffset>
                </wp:positionV>
                <wp:extent cx="2826385" cy="536028"/>
                <wp:effectExtent l="0" t="0" r="0" b="0"/>
                <wp:wrapNone/>
                <wp:docPr id="35" name="Rectangle 35"/>
                <wp:cNvGraphicFramePr/>
                <a:graphic xmlns:a="http://schemas.openxmlformats.org/drawingml/2006/main">
                  <a:graphicData uri="http://schemas.microsoft.com/office/word/2010/wordprocessingShape">
                    <wps:wsp>
                      <wps:cNvSpPr/>
                      <wps:spPr>
                        <a:xfrm>
                          <a:off x="0" y="0"/>
                          <a:ext cx="2826385" cy="53602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8DF20F"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Rutinan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Manaqib</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Syekh</w:t>
                            </w:r>
                            <w:proofErr w:type="spellEnd"/>
                            <w:r w:rsidRPr="00505615">
                              <w:rPr>
                                <w:rFonts w:ascii="Times New Roman" w:hAnsi="Times New Roman" w:cs="Times New Roman"/>
                                <w:sz w:val="24"/>
                                <w:szCs w:val="24"/>
                                <w:lang w:val="en-US"/>
                              </w:rPr>
                              <w:t xml:space="preserve"> Abdul </w:t>
                            </w:r>
                            <w:proofErr w:type="spellStart"/>
                            <w:r w:rsidRPr="00505615">
                              <w:rPr>
                                <w:rFonts w:ascii="Times New Roman" w:hAnsi="Times New Roman" w:cs="Times New Roman"/>
                                <w:sz w:val="24"/>
                                <w:szCs w:val="24"/>
                                <w:lang w:val="en-US"/>
                              </w:rPr>
                              <w:t>Qodir</w:t>
                            </w:r>
                            <w:proofErr w:type="spellEnd"/>
                            <w:r w:rsidRPr="00505615">
                              <w:rPr>
                                <w:rFonts w:ascii="Times New Roman" w:hAnsi="Times New Roman" w:cs="Times New Roman"/>
                                <w:sz w:val="24"/>
                                <w:szCs w:val="24"/>
                                <w:lang w:val="en-US"/>
                              </w:rPr>
                              <w:t xml:space="preserve"> Al </w:t>
                            </w:r>
                            <w:proofErr w:type="spellStart"/>
                            <w:r w:rsidRPr="00505615">
                              <w:rPr>
                                <w:rFonts w:ascii="Times New Roman" w:hAnsi="Times New Roman" w:cs="Times New Roman"/>
                                <w:sz w:val="24"/>
                                <w:szCs w:val="24"/>
                                <w:lang w:val="en-US"/>
                              </w:rPr>
                              <w:t>Jaelani</w:t>
                            </w:r>
                            <w:proofErr w:type="spellEnd"/>
                          </w:p>
                          <w:p w14:paraId="4E8C035D" w14:textId="77777777" w:rsidR="00405289" w:rsidRPr="00505615" w:rsidRDefault="00405289">
                            <w:pPr>
                              <w:jc w:val="center"/>
                              <w:rPr>
                                <w:sz w:val="24"/>
                                <w:szCs w:val="24"/>
                              </w:rPr>
                            </w:pP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E6AD9DC" id="Rectangle 35" o:spid="_x0000_s1047" style="position:absolute;margin-left:203.15pt;margin-top:119.35pt;width:222.55pt;height:42.2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" fillcolor="white [3201]" stroked="f" strokeweight="2pt">
                <v:textbox>
                  <w:txbxContent>
                    <w:p w14:paraId="468DF20F"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Rutinan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Manaqib</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sz w:val="24"/>
                          <w:szCs w:val="24"/>
                          <w:lang w:val="en-US"/>
                        </w:rPr>
                        <w:t>Syekh</w:t>
                      </w:r>
                      <w:proofErr w:type="spellEnd"/>
                      <w:r w:rsidRPr="00505615">
                        <w:rPr>
                          <w:rFonts w:ascii="Times New Roman" w:hAnsi="Times New Roman" w:cs="Times New Roman"/>
                          <w:sz w:val="24"/>
                          <w:szCs w:val="24"/>
                          <w:lang w:val="en-US"/>
                        </w:rPr>
                        <w:t xml:space="preserve"> Abdul </w:t>
                      </w:r>
                      <w:proofErr w:type="spellStart"/>
                      <w:r w:rsidRPr="00505615">
                        <w:rPr>
                          <w:rFonts w:ascii="Times New Roman" w:hAnsi="Times New Roman" w:cs="Times New Roman"/>
                          <w:sz w:val="24"/>
                          <w:szCs w:val="24"/>
                          <w:lang w:val="en-US"/>
                        </w:rPr>
                        <w:t>Qodir</w:t>
                      </w:r>
                      <w:proofErr w:type="spellEnd"/>
                      <w:r w:rsidRPr="00505615">
                        <w:rPr>
                          <w:rFonts w:ascii="Times New Roman" w:hAnsi="Times New Roman" w:cs="Times New Roman"/>
                          <w:sz w:val="24"/>
                          <w:szCs w:val="24"/>
                          <w:lang w:val="en-US"/>
                        </w:rPr>
                        <w:t xml:space="preserve"> Al </w:t>
                      </w:r>
                      <w:proofErr w:type="spellStart"/>
                      <w:r w:rsidRPr="00505615">
                        <w:rPr>
                          <w:rFonts w:ascii="Times New Roman" w:hAnsi="Times New Roman" w:cs="Times New Roman"/>
                          <w:sz w:val="24"/>
                          <w:szCs w:val="24"/>
                          <w:lang w:val="en-US"/>
                        </w:rPr>
                        <w:t>Jaelani</w:t>
                      </w:r>
                      <w:proofErr w:type="spellEnd"/>
                    </w:p>
                    <w:p w14:paraId="4E8C035D" w14:textId="77777777" w:rsidR="00405289" w:rsidRPr="00505615" w:rsidRDefault="00405289">
                      <w:pPr>
                        <w:jc w:val="center"/>
                        <w:rPr>
                          <w:sz w:val="24"/>
                          <w:szCs w:val="24"/>
                        </w:rPr>
                      </w:pPr>
                    </w:p>
                  </w:txbxContent>
                </v:textbox>
              </v:rect>
            </w:pict>
          </mc:Fallback>
        </mc:AlternateContent>
      </w:r>
      <w:r w:rsidR="00505615" w:rsidRPr="00325BCD">
        <w:rPr>
          <w:rFonts w:asciiTheme="majorBidi" w:hAnsiTheme="majorBidi" w:cstheme="majorBidi"/>
          <w:noProof/>
          <w:sz w:val="24"/>
          <w:szCs w:val="24"/>
          <w:lang w:val="en-US" w:eastAsia="en-US"/>
        </w:rPr>
        <mc:AlternateContent>
          <mc:Choice Requires="wps">
            <w:drawing>
              <wp:anchor distT="0" distB="0" distL="114300" distR="114300" simplePos="0" relativeHeight="251671040" behindDoc="0" locked="0" layoutInCell="1" allowOverlap="1" wp14:anchorId="60A9BD18" wp14:editId="5ABC1A2B">
                <wp:simplePos x="0" y="0"/>
                <wp:positionH relativeFrom="margin">
                  <wp:posOffset>-167640</wp:posOffset>
                </wp:positionH>
                <wp:positionV relativeFrom="paragraph">
                  <wp:posOffset>1499979</wp:posOffset>
                </wp:positionV>
                <wp:extent cx="2825750" cy="299545"/>
                <wp:effectExtent l="0" t="0" r="0" b="5715"/>
                <wp:wrapNone/>
                <wp:docPr id="34" name="Rectangle 34"/>
                <wp:cNvGraphicFramePr/>
                <a:graphic xmlns:a="http://schemas.openxmlformats.org/drawingml/2006/main">
                  <a:graphicData uri="http://schemas.microsoft.com/office/word/2010/wordprocessingShape">
                    <wps:wsp>
                      <wps:cNvSpPr/>
                      <wps:spPr>
                        <a:xfrm>
                          <a:off x="0" y="0"/>
                          <a:ext cx="2825750" cy="2995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585B43"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i/>
                                <w:iCs/>
                                <w:sz w:val="24"/>
                                <w:szCs w:val="24"/>
                                <w:lang w:val="en-US"/>
                              </w:rPr>
                              <w:t>Maulid</w:t>
                            </w:r>
                            <w:proofErr w:type="spellEnd"/>
                            <w:r w:rsidRPr="00505615">
                              <w:rPr>
                                <w:rFonts w:ascii="Times New Roman" w:hAnsi="Times New Roman" w:cs="Times New Roman"/>
                                <w:i/>
                                <w:iCs/>
                                <w:sz w:val="24"/>
                                <w:szCs w:val="24"/>
                                <w:lang w:val="en-US"/>
                              </w:rPr>
                              <w:t xml:space="preserve"> Al </w:t>
                            </w:r>
                            <w:proofErr w:type="spellStart"/>
                            <w:r w:rsidRPr="00505615">
                              <w:rPr>
                                <w:rFonts w:ascii="Times New Roman" w:hAnsi="Times New Roman" w:cs="Times New Roman"/>
                                <w:i/>
                                <w:iCs/>
                                <w:sz w:val="24"/>
                                <w:szCs w:val="24"/>
                                <w:lang w:val="en-US"/>
                              </w:rPr>
                              <w:t>Barjanzi</w:t>
                            </w:r>
                            <w:proofErr w:type="spellEnd"/>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0A9BD18" id="Rectangle 34" o:spid="_x0000_s1048" style="position:absolute;margin-left:-13.2pt;margin-top:118.1pt;width:222.5pt;height:23.6pt;z-index:25167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" fillcolor="white [3201]" stroked="f" strokeweight="2pt">
                <v:textbox>
                  <w:txbxContent>
                    <w:p w14:paraId="5D585B43" w14:textId="77777777" w:rsidR="00405289" w:rsidRPr="00505615" w:rsidRDefault="00405289">
                      <w:pPr>
                        <w:jc w:val="center"/>
                        <w:rPr>
                          <w:rFonts w:ascii="Times New Roman" w:hAnsi="Times New Roman" w:cs="Times New Roman"/>
                          <w:sz w:val="24"/>
                          <w:szCs w:val="24"/>
                          <w:lang w:val="en-US"/>
                        </w:rPr>
                      </w:pPr>
                      <w:proofErr w:type="spellStart"/>
                      <w:r w:rsidRPr="00505615">
                        <w:rPr>
                          <w:rFonts w:ascii="Times New Roman" w:hAnsi="Times New Roman" w:cs="Times New Roman"/>
                          <w:sz w:val="24"/>
                          <w:szCs w:val="24"/>
                          <w:lang w:val="en-US"/>
                        </w:rPr>
                        <w:t>Kegiatan</w:t>
                      </w:r>
                      <w:proofErr w:type="spellEnd"/>
                      <w:r w:rsidRPr="00505615">
                        <w:rPr>
                          <w:rFonts w:ascii="Times New Roman" w:hAnsi="Times New Roman" w:cs="Times New Roman"/>
                          <w:sz w:val="24"/>
                          <w:szCs w:val="24"/>
                          <w:lang w:val="en-US"/>
                        </w:rPr>
                        <w:t xml:space="preserve"> </w:t>
                      </w:r>
                      <w:proofErr w:type="spellStart"/>
                      <w:r w:rsidRPr="00505615">
                        <w:rPr>
                          <w:rFonts w:ascii="Times New Roman" w:hAnsi="Times New Roman" w:cs="Times New Roman"/>
                          <w:i/>
                          <w:iCs/>
                          <w:sz w:val="24"/>
                          <w:szCs w:val="24"/>
                          <w:lang w:val="en-US"/>
                        </w:rPr>
                        <w:t>Maulid</w:t>
                      </w:r>
                      <w:proofErr w:type="spellEnd"/>
                      <w:r w:rsidRPr="00505615">
                        <w:rPr>
                          <w:rFonts w:ascii="Times New Roman" w:hAnsi="Times New Roman" w:cs="Times New Roman"/>
                          <w:i/>
                          <w:iCs/>
                          <w:sz w:val="24"/>
                          <w:szCs w:val="24"/>
                          <w:lang w:val="en-US"/>
                        </w:rPr>
                        <w:t xml:space="preserve"> Al </w:t>
                      </w:r>
                      <w:proofErr w:type="spellStart"/>
                      <w:r w:rsidRPr="00505615">
                        <w:rPr>
                          <w:rFonts w:ascii="Times New Roman" w:hAnsi="Times New Roman" w:cs="Times New Roman"/>
                          <w:i/>
                          <w:iCs/>
                          <w:sz w:val="24"/>
                          <w:szCs w:val="24"/>
                          <w:lang w:val="en-US"/>
                        </w:rPr>
                        <w:t>Barjanzi</w:t>
                      </w:r>
                      <w:proofErr w:type="spellEnd"/>
                    </w:p>
                  </w:txbxContent>
                </v:textbox>
                <w10:wrap anchorx="margin"/>
              </v:rect>
            </w:pict>
          </mc:Fallback>
        </mc:AlternateContent>
      </w:r>
      <w:r w:rsidR="00617A1C" w:rsidRPr="00325BCD">
        <w:rPr>
          <w:rFonts w:asciiTheme="majorBidi" w:hAnsiTheme="majorBidi" w:cstheme="majorBidi"/>
          <w:sz w:val="24"/>
          <w:szCs w:val="24"/>
        </w:rPr>
        <w:br w:type="page"/>
      </w:r>
    </w:p>
    <w:p w14:paraId="2C65FC6E" w14:textId="77777777" w:rsidR="00706199" w:rsidRPr="00325BCD" w:rsidRDefault="00706199">
      <w:pPr>
        <w:jc w:val="center"/>
        <w:rPr>
          <w:rFonts w:asciiTheme="majorBidi" w:hAnsiTheme="majorBidi" w:cstheme="majorBidi"/>
          <w:b/>
          <w:bCs/>
          <w:sz w:val="24"/>
          <w:szCs w:val="24"/>
          <w:lang w:val="zh-CN"/>
        </w:rPr>
        <w:sectPr w:rsidR="00706199" w:rsidRPr="00325BCD" w:rsidSect="00505615">
          <w:headerReference w:type="default" r:id="rId64"/>
          <w:footerReference w:type="default" r:id="rId65"/>
          <w:headerReference w:type="first" r:id="rId66"/>
          <w:footerReference w:type="first" r:id="rId67"/>
          <w:footnotePr>
            <w:numRestart w:val="eachSect"/>
          </w:footnotePr>
          <w:pgSz w:w="11906" w:h="16838" w:code="9"/>
          <w:pgMar w:top="2268" w:right="1701" w:bottom="1701" w:left="2268" w:header="708" w:footer="708" w:gutter="0"/>
          <w:cols w:space="708"/>
          <w:titlePg/>
          <w:docGrid w:linePitch="360"/>
        </w:sectPr>
      </w:pPr>
    </w:p>
    <w:p w14:paraId="5F91E04D" w14:textId="7A217961" w:rsidR="00706199" w:rsidRPr="00325BCD" w:rsidRDefault="00706199">
      <w:pPr>
        <w:jc w:val="center"/>
        <w:rPr>
          <w:rFonts w:asciiTheme="majorBidi" w:hAnsiTheme="majorBidi" w:cstheme="majorBidi"/>
          <w:b/>
          <w:bCs/>
          <w:sz w:val="24"/>
          <w:szCs w:val="24"/>
          <w:lang w:val="zh-CN"/>
        </w:rPr>
      </w:pPr>
    </w:p>
    <w:p w14:paraId="7A56C9BA" w14:textId="77777777" w:rsidR="00706199" w:rsidRDefault="00617A1C">
      <w:pPr>
        <w:jc w:val="center"/>
        <w:rPr>
          <w:rFonts w:asciiTheme="majorBidi" w:hAnsiTheme="majorBidi" w:cstheme="majorBidi"/>
          <w:b/>
          <w:bCs/>
          <w:sz w:val="24"/>
          <w:szCs w:val="24"/>
        </w:rPr>
      </w:pPr>
      <w:r w:rsidRPr="00325BCD">
        <w:rPr>
          <w:rFonts w:asciiTheme="majorBidi" w:hAnsiTheme="majorBidi" w:cstheme="majorBidi"/>
          <w:b/>
          <w:bCs/>
          <w:sz w:val="24"/>
          <w:szCs w:val="24"/>
        </w:rPr>
        <w:t>DAFTAR RIWAYAT HIDUP</w:t>
      </w:r>
    </w:p>
    <w:p w14:paraId="14EAE074" w14:textId="77777777" w:rsidR="007A0DE1" w:rsidRPr="00325BCD" w:rsidRDefault="007A0DE1">
      <w:pPr>
        <w:jc w:val="center"/>
        <w:rPr>
          <w:rFonts w:asciiTheme="majorBidi" w:hAnsiTheme="majorBidi" w:cstheme="majorBidi"/>
          <w:b/>
          <w:bCs/>
          <w:sz w:val="24"/>
          <w:szCs w:val="24"/>
        </w:rPr>
      </w:pPr>
    </w:p>
    <w:p w14:paraId="6E85EA04" w14:textId="0C579541" w:rsidR="00706199" w:rsidRPr="00325BCD" w:rsidRDefault="00617A1C">
      <w:pPr>
        <w:pStyle w:val="ListParagraph"/>
        <w:spacing w:line="360" w:lineRule="auto"/>
        <w:ind w:left="0" w:hanging="11"/>
        <w:rPr>
          <w:rFonts w:asciiTheme="majorBidi" w:hAnsiTheme="majorBidi" w:cstheme="majorBidi"/>
          <w:sz w:val="24"/>
          <w:szCs w:val="24"/>
          <w:lang w:val="zh-CN"/>
        </w:rPr>
      </w:pPr>
      <w:bookmarkStart w:id="115" w:name="_Toc182479754"/>
      <w:r w:rsidRPr="00325BCD">
        <w:rPr>
          <w:rFonts w:asciiTheme="majorBidi" w:hAnsiTheme="majorBidi" w:cstheme="majorBidi"/>
          <w:sz w:val="24"/>
          <w:szCs w:val="24"/>
          <w:lang w:val="zh-CN"/>
        </w:rPr>
        <w:t>Nama</w:t>
      </w:r>
      <w:r w:rsidR="007A0DE1">
        <w:rPr>
          <w:rFonts w:asciiTheme="majorBidi" w:hAnsiTheme="majorBidi" w:cstheme="majorBidi"/>
          <w:sz w:val="24"/>
          <w:szCs w:val="24"/>
        </w:rPr>
        <w:tab/>
      </w:r>
      <w:r w:rsidRPr="00325BCD">
        <w:rPr>
          <w:rFonts w:asciiTheme="majorBidi" w:hAnsiTheme="majorBidi" w:cstheme="majorBidi"/>
          <w:sz w:val="24"/>
          <w:szCs w:val="24"/>
          <w:lang w:val="zh-CN"/>
        </w:rPr>
        <w:t xml:space="preserve"> </w:t>
      </w:r>
      <w:r w:rsidR="007A0DE1">
        <w:rPr>
          <w:rFonts w:asciiTheme="majorBidi" w:hAnsiTheme="majorBidi" w:cstheme="majorBidi"/>
          <w:sz w:val="24"/>
          <w:szCs w:val="24"/>
        </w:rPr>
        <w:tab/>
      </w:r>
      <w:r w:rsidR="007A0DE1">
        <w:rPr>
          <w:rFonts w:asciiTheme="majorBidi" w:hAnsiTheme="majorBidi" w:cstheme="majorBidi"/>
          <w:sz w:val="24"/>
          <w:szCs w:val="24"/>
        </w:rPr>
        <w:tab/>
      </w:r>
      <w:r w:rsidRPr="00325BCD">
        <w:rPr>
          <w:rFonts w:asciiTheme="majorBidi" w:hAnsiTheme="majorBidi" w:cstheme="majorBidi"/>
          <w:sz w:val="24"/>
          <w:szCs w:val="24"/>
          <w:lang w:val="zh-CN"/>
        </w:rPr>
        <w:t>: Maula Miftahul Ullum</w:t>
      </w:r>
      <w:bookmarkEnd w:id="115"/>
    </w:p>
    <w:p w14:paraId="226F88A0" w14:textId="1705A31A" w:rsidR="00706199" w:rsidRPr="00325BCD" w:rsidRDefault="00617A1C">
      <w:pPr>
        <w:pStyle w:val="ListParagraph"/>
        <w:spacing w:line="360" w:lineRule="auto"/>
        <w:ind w:left="0" w:hanging="11"/>
        <w:rPr>
          <w:rFonts w:asciiTheme="majorBidi" w:hAnsiTheme="majorBidi" w:cstheme="majorBidi"/>
          <w:sz w:val="24"/>
          <w:szCs w:val="24"/>
          <w:lang w:val="zh-CN"/>
        </w:rPr>
      </w:pPr>
      <w:bookmarkStart w:id="116" w:name="_Toc182479755"/>
      <w:r w:rsidRPr="00325BCD">
        <w:rPr>
          <w:rFonts w:asciiTheme="majorBidi" w:hAnsiTheme="majorBidi" w:cstheme="majorBidi"/>
          <w:sz w:val="24"/>
          <w:szCs w:val="24"/>
          <w:lang w:val="zh-CN"/>
        </w:rPr>
        <w:t xml:space="preserve">Tempat/tanggal lahir </w:t>
      </w:r>
      <w:r w:rsidR="007A0DE1">
        <w:rPr>
          <w:rFonts w:asciiTheme="majorBidi" w:hAnsiTheme="majorBidi" w:cstheme="majorBidi"/>
          <w:sz w:val="24"/>
          <w:szCs w:val="24"/>
        </w:rPr>
        <w:tab/>
      </w:r>
      <w:r w:rsidRPr="00325BCD">
        <w:rPr>
          <w:rFonts w:asciiTheme="majorBidi" w:hAnsiTheme="majorBidi" w:cstheme="majorBidi"/>
          <w:sz w:val="24"/>
          <w:szCs w:val="24"/>
          <w:lang w:val="zh-CN"/>
        </w:rPr>
        <w:t>: Semarang, 12 Maret 1998</w:t>
      </w:r>
      <w:bookmarkEnd w:id="116"/>
    </w:p>
    <w:p w14:paraId="2BD92EA1" w14:textId="07591812" w:rsidR="00706199" w:rsidRPr="00325BCD" w:rsidRDefault="00617A1C">
      <w:pPr>
        <w:pStyle w:val="ListParagraph"/>
        <w:spacing w:line="360" w:lineRule="auto"/>
        <w:ind w:left="0" w:hanging="11"/>
        <w:rPr>
          <w:rFonts w:asciiTheme="majorBidi" w:hAnsiTheme="majorBidi" w:cstheme="majorBidi"/>
          <w:sz w:val="24"/>
          <w:szCs w:val="24"/>
          <w:lang w:val="zh-CN"/>
        </w:rPr>
      </w:pPr>
      <w:bookmarkStart w:id="117" w:name="_Toc182479756"/>
      <w:r w:rsidRPr="00325BCD">
        <w:rPr>
          <w:rFonts w:asciiTheme="majorBidi" w:hAnsiTheme="majorBidi" w:cstheme="majorBidi"/>
          <w:sz w:val="24"/>
          <w:szCs w:val="24"/>
          <w:lang w:val="zh-CN"/>
        </w:rPr>
        <w:t>Alamat</w:t>
      </w:r>
      <w:r w:rsidR="007A0DE1">
        <w:rPr>
          <w:rFonts w:asciiTheme="majorBidi" w:hAnsiTheme="majorBidi" w:cstheme="majorBidi"/>
          <w:sz w:val="24"/>
          <w:szCs w:val="24"/>
        </w:rPr>
        <w:tab/>
      </w:r>
      <w:r w:rsidR="007A0DE1">
        <w:rPr>
          <w:rFonts w:asciiTheme="majorBidi" w:hAnsiTheme="majorBidi" w:cstheme="majorBidi"/>
          <w:sz w:val="24"/>
          <w:szCs w:val="24"/>
        </w:rPr>
        <w:tab/>
      </w:r>
      <w:r w:rsidR="007A0DE1">
        <w:rPr>
          <w:rFonts w:asciiTheme="majorBidi" w:hAnsiTheme="majorBidi" w:cstheme="majorBidi"/>
          <w:sz w:val="24"/>
          <w:szCs w:val="24"/>
        </w:rPr>
        <w:tab/>
      </w:r>
      <w:r w:rsidRPr="00325BCD">
        <w:rPr>
          <w:rFonts w:asciiTheme="majorBidi" w:hAnsiTheme="majorBidi" w:cstheme="majorBidi"/>
          <w:sz w:val="24"/>
          <w:szCs w:val="24"/>
          <w:lang w:val="zh-CN"/>
        </w:rPr>
        <w:t>: Jl. Plewan 1 kel. Siwalan kec. Gayamsari kota Semarang</w:t>
      </w:r>
      <w:bookmarkEnd w:id="117"/>
    </w:p>
    <w:p w14:paraId="45DE9B6C" w14:textId="4AE70D2F" w:rsidR="00706199" w:rsidRPr="00325BCD" w:rsidRDefault="00617A1C">
      <w:pPr>
        <w:pStyle w:val="ListParagraph"/>
        <w:spacing w:line="360" w:lineRule="auto"/>
        <w:ind w:left="0" w:hanging="11"/>
        <w:rPr>
          <w:rFonts w:asciiTheme="majorBidi" w:hAnsiTheme="majorBidi" w:cstheme="majorBidi"/>
          <w:sz w:val="24"/>
          <w:szCs w:val="24"/>
          <w:lang w:val="zh-CN"/>
        </w:rPr>
      </w:pPr>
      <w:bookmarkStart w:id="118" w:name="_Toc182479757"/>
      <w:r w:rsidRPr="00325BCD">
        <w:rPr>
          <w:rFonts w:asciiTheme="majorBidi" w:hAnsiTheme="majorBidi" w:cstheme="majorBidi"/>
          <w:sz w:val="24"/>
          <w:szCs w:val="24"/>
          <w:lang w:val="zh-CN"/>
        </w:rPr>
        <w:t xml:space="preserve">Jenis kelamin </w:t>
      </w:r>
      <w:r w:rsidR="007A0DE1">
        <w:rPr>
          <w:rFonts w:asciiTheme="majorBidi" w:hAnsiTheme="majorBidi" w:cstheme="majorBidi"/>
          <w:sz w:val="24"/>
          <w:szCs w:val="24"/>
        </w:rPr>
        <w:tab/>
      </w:r>
      <w:r w:rsidR="007A0DE1">
        <w:rPr>
          <w:rFonts w:asciiTheme="majorBidi" w:hAnsiTheme="majorBidi" w:cstheme="majorBidi"/>
          <w:sz w:val="24"/>
          <w:szCs w:val="24"/>
        </w:rPr>
        <w:tab/>
      </w:r>
      <w:r w:rsidRPr="00325BCD">
        <w:rPr>
          <w:rFonts w:asciiTheme="majorBidi" w:hAnsiTheme="majorBidi" w:cstheme="majorBidi"/>
          <w:sz w:val="24"/>
          <w:szCs w:val="24"/>
          <w:lang w:val="zh-CN"/>
        </w:rPr>
        <w:t>: Laki-laki</w:t>
      </w:r>
      <w:bookmarkEnd w:id="118"/>
    </w:p>
    <w:p w14:paraId="07FD5C46" w14:textId="4A777F50" w:rsidR="00706199" w:rsidRPr="00325BCD" w:rsidRDefault="00617A1C">
      <w:pPr>
        <w:pStyle w:val="ListParagraph"/>
        <w:spacing w:line="360" w:lineRule="auto"/>
        <w:ind w:left="0" w:hanging="11"/>
        <w:rPr>
          <w:rFonts w:asciiTheme="majorBidi" w:hAnsiTheme="majorBidi" w:cstheme="majorBidi"/>
          <w:sz w:val="24"/>
          <w:szCs w:val="24"/>
          <w:lang w:val="zh-CN"/>
        </w:rPr>
      </w:pPr>
      <w:bookmarkStart w:id="119" w:name="_Toc182479758"/>
      <w:r w:rsidRPr="00325BCD">
        <w:rPr>
          <w:rFonts w:asciiTheme="majorBidi" w:hAnsiTheme="majorBidi" w:cstheme="majorBidi"/>
          <w:sz w:val="24"/>
          <w:szCs w:val="24"/>
          <w:lang w:val="zh-CN"/>
        </w:rPr>
        <w:t xml:space="preserve">Email </w:t>
      </w:r>
      <w:r w:rsidR="007A0DE1">
        <w:rPr>
          <w:rFonts w:asciiTheme="majorBidi" w:hAnsiTheme="majorBidi" w:cstheme="majorBidi"/>
          <w:sz w:val="24"/>
          <w:szCs w:val="24"/>
        </w:rPr>
        <w:tab/>
      </w:r>
      <w:r w:rsidR="007A0DE1">
        <w:rPr>
          <w:rFonts w:asciiTheme="majorBidi" w:hAnsiTheme="majorBidi" w:cstheme="majorBidi"/>
          <w:sz w:val="24"/>
          <w:szCs w:val="24"/>
        </w:rPr>
        <w:tab/>
      </w:r>
      <w:r w:rsidR="007A0DE1">
        <w:rPr>
          <w:rFonts w:asciiTheme="majorBidi" w:hAnsiTheme="majorBidi" w:cstheme="majorBidi"/>
          <w:sz w:val="24"/>
          <w:szCs w:val="24"/>
        </w:rPr>
        <w:tab/>
      </w:r>
      <w:r w:rsidRPr="00325BCD">
        <w:rPr>
          <w:rFonts w:asciiTheme="majorBidi" w:hAnsiTheme="majorBidi" w:cstheme="majorBidi"/>
          <w:sz w:val="24"/>
          <w:szCs w:val="24"/>
          <w:lang w:val="zh-CN"/>
        </w:rPr>
        <w:t xml:space="preserve">: </w:t>
      </w:r>
      <w:r w:rsidR="007A0DE1">
        <w:rPr>
          <w:rFonts w:asciiTheme="majorBidi" w:hAnsiTheme="majorBidi" w:cstheme="majorBidi"/>
          <w:sz w:val="24"/>
          <w:szCs w:val="24"/>
        </w:rPr>
        <w:t xml:space="preserve"> </w:t>
      </w:r>
      <w:hyperlink r:id="rId68" w:history="1">
        <w:r w:rsidR="007A0DE1" w:rsidRPr="00BB57DE">
          <w:rPr>
            <w:rStyle w:val="Hyperlink"/>
            <w:rFonts w:asciiTheme="majorBidi" w:hAnsiTheme="majorBidi" w:cstheme="majorBidi"/>
            <w:sz w:val="24"/>
            <w:szCs w:val="24"/>
          </w:rPr>
          <w:t>m</w:t>
        </w:r>
        <w:r w:rsidR="007A0DE1" w:rsidRPr="00BB57DE">
          <w:rPr>
            <w:rStyle w:val="Hyperlink"/>
            <w:rFonts w:asciiTheme="majorBidi" w:hAnsiTheme="majorBidi" w:cstheme="majorBidi"/>
            <w:sz w:val="24"/>
            <w:szCs w:val="24"/>
            <w:lang w:val="zh-CN"/>
          </w:rPr>
          <w:t>aula120398@gmail.com</w:t>
        </w:r>
      </w:hyperlink>
      <w:bookmarkEnd w:id="119"/>
    </w:p>
    <w:p w14:paraId="1DC99B56" w14:textId="0D86CC52" w:rsidR="00706199" w:rsidRPr="007A0DE1" w:rsidRDefault="00617A1C">
      <w:pPr>
        <w:pStyle w:val="ListParagraph"/>
        <w:spacing w:line="360" w:lineRule="auto"/>
        <w:ind w:left="0" w:hanging="11"/>
        <w:rPr>
          <w:rFonts w:asciiTheme="majorBidi" w:hAnsiTheme="majorBidi" w:cstheme="majorBidi"/>
          <w:sz w:val="24"/>
          <w:szCs w:val="24"/>
        </w:rPr>
      </w:pPr>
      <w:bookmarkStart w:id="120" w:name="_Toc182479759"/>
      <w:r w:rsidRPr="00325BCD">
        <w:rPr>
          <w:rFonts w:asciiTheme="majorBidi" w:hAnsiTheme="majorBidi" w:cstheme="majorBidi"/>
          <w:sz w:val="24"/>
          <w:szCs w:val="24"/>
          <w:lang w:val="zh-CN"/>
        </w:rPr>
        <w:t>Riwayat Pendidikan</w:t>
      </w:r>
      <w:bookmarkEnd w:id="120"/>
      <w:r w:rsidRPr="00325BCD">
        <w:rPr>
          <w:rFonts w:asciiTheme="majorBidi" w:hAnsiTheme="majorBidi" w:cstheme="majorBidi"/>
          <w:sz w:val="24"/>
          <w:szCs w:val="24"/>
          <w:lang w:val="zh-CN"/>
        </w:rPr>
        <w:t xml:space="preserve"> </w:t>
      </w:r>
      <w:r w:rsidR="007A0DE1">
        <w:rPr>
          <w:rFonts w:asciiTheme="majorBidi" w:hAnsiTheme="majorBidi" w:cstheme="majorBidi"/>
          <w:sz w:val="24"/>
          <w:szCs w:val="24"/>
        </w:rPr>
        <w:tab/>
        <w:t>:</w:t>
      </w:r>
    </w:p>
    <w:p w14:paraId="1F495754" w14:textId="77777777" w:rsidR="00706199" w:rsidRPr="00325BCD" w:rsidRDefault="00617A1C" w:rsidP="006B02AF">
      <w:pPr>
        <w:pStyle w:val="ListParagraph"/>
        <w:numPr>
          <w:ilvl w:val="0"/>
          <w:numId w:val="47"/>
        </w:numPr>
        <w:spacing w:line="360" w:lineRule="auto"/>
        <w:rPr>
          <w:rFonts w:asciiTheme="majorBidi" w:hAnsiTheme="majorBidi" w:cstheme="majorBidi"/>
          <w:sz w:val="24"/>
          <w:szCs w:val="24"/>
          <w:lang w:val="zh-CN"/>
        </w:rPr>
      </w:pPr>
      <w:bookmarkStart w:id="121" w:name="_Toc182479761"/>
      <w:r w:rsidRPr="00325BCD">
        <w:rPr>
          <w:rFonts w:asciiTheme="majorBidi" w:hAnsiTheme="majorBidi" w:cstheme="majorBidi"/>
          <w:sz w:val="24"/>
          <w:szCs w:val="24"/>
          <w:lang w:val="zh-CN"/>
        </w:rPr>
        <w:t>MI Darus Sa’adah Semarang</w:t>
      </w:r>
      <w:bookmarkEnd w:id="121"/>
    </w:p>
    <w:p w14:paraId="5BA7F7DF" w14:textId="77777777" w:rsidR="00706199" w:rsidRPr="00325BCD" w:rsidRDefault="00617A1C" w:rsidP="006B02AF">
      <w:pPr>
        <w:pStyle w:val="ListParagraph"/>
        <w:numPr>
          <w:ilvl w:val="0"/>
          <w:numId w:val="47"/>
        </w:numPr>
        <w:spacing w:line="360" w:lineRule="auto"/>
        <w:rPr>
          <w:rFonts w:asciiTheme="majorBidi" w:hAnsiTheme="majorBidi" w:cstheme="majorBidi"/>
          <w:sz w:val="24"/>
          <w:szCs w:val="24"/>
          <w:lang w:val="zh-CN"/>
        </w:rPr>
      </w:pPr>
      <w:bookmarkStart w:id="122" w:name="_Toc182479762"/>
      <w:r w:rsidRPr="00325BCD">
        <w:rPr>
          <w:rFonts w:asciiTheme="majorBidi" w:hAnsiTheme="majorBidi" w:cstheme="majorBidi"/>
          <w:sz w:val="24"/>
          <w:szCs w:val="24"/>
          <w:lang w:val="zh-CN"/>
        </w:rPr>
        <w:t>Diniyyah Ula Mathali’ul Falah Kajen Pati</w:t>
      </w:r>
      <w:bookmarkEnd w:id="122"/>
    </w:p>
    <w:p w14:paraId="55DD155B" w14:textId="77777777" w:rsidR="00706199" w:rsidRPr="00325BCD" w:rsidRDefault="00617A1C" w:rsidP="006B02AF">
      <w:pPr>
        <w:pStyle w:val="ListParagraph"/>
        <w:numPr>
          <w:ilvl w:val="0"/>
          <w:numId w:val="47"/>
        </w:numPr>
        <w:spacing w:line="360" w:lineRule="auto"/>
        <w:rPr>
          <w:rFonts w:asciiTheme="majorBidi" w:hAnsiTheme="majorBidi" w:cstheme="majorBidi"/>
          <w:sz w:val="24"/>
          <w:szCs w:val="24"/>
          <w:lang w:val="zh-CN"/>
        </w:rPr>
      </w:pPr>
      <w:bookmarkStart w:id="123" w:name="_Toc182479763"/>
      <w:r w:rsidRPr="00325BCD">
        <w:rPr>
          <w:rFonts w:asciiTheme="majorBidi" w:hAnsiTheme="majorBidi" w:cstheme="majorBidi"/>
          <w:sz w:val="24"/>
          <w:szCs w:val="24"/>
          <w:lang w:val="zh-CN"/>
        </w:rPr>
        <w:t>MTS Mathali’ul Falah Kajen Pati</w:t>
      </w:r>
      <w:bookmarkEnd w:id="123"/>
    </w:p>
    <w:p w14:paraId="1D891AC1" w14:textId="77777777" w:rsidR="00706199" w:rsidRPr="00325BCD" w:rsidRDefault="00617A1C" w:rsidP="006B02AF">
      <w:pPr>
        <w:pStyle w:val="ListParagraph"/>
        <w:numPr>
          <w:ilvl w:val="0"/>
          <w:numId w:val="47"/>
        </w:numPr>
        <w:spacing w:line="360" w:lineRule="auto"/>
        <w:rPr>
          <w:rFonts w:asciiTheme="majorBidi" w:hAnsiTheme="majorBidi" w:cstheme="majorBidi"/>
          <w:sz w:val="24"/>
          <w:szCs w:val="24"/>
          <w:lang w:val="zh-CN"/>
        </w:rPr>
      </w:pPr>
      <w:bookmarkStart w:id="124" w:name="_Toc182479764"/>
      <w:r w:rsidRPr="00325BCD">
        <w:rPr>
          <w:rFonts w:asciiTheme="majorBidi" w:hAnsiTheme="majorBidi" w:cstheme="majorBidi"/>
          <w:sz w:val="24"/>
          <w:szCs w:val="24"/>
          <w:lang w:val="zh-CN"/>
        </w:rPr>
        <w:t xml:space="preserve">MA </w:t>
      </w:r>
      <w:r w:rsidRPr="00A6098D">
        <w:rPr>
          <w:rFonts w:asciiTheme="majorBidi" w:hAnsiTheme="majorBidi" w:cstheme="majorBidi"/>
          <w:sz w:val="24"/>
          <w:szCs w:val="24"/>
          <w:lang w:val="zh-CN"/>
        </w:rPr>
        <w:t xml:space="preserve">Aliyah </w:t>
      </w:r>
      <w:r w:rsidRPr="00325BCD">
        <w:rPr>
          <w:rFonts w:asciiTheme="majorBidi" w:hAnsiTheme="majorBidi" w:cstheme="majorBidi"/>
          <w:sz w:val="24"/>
          <w:szCs w:val="24"/>
          <w:lang w:val="zh-CN"/>
        </w:rPr>
        <w:t>Mathali’ul Falah Kajen Pati</w:t>
      </w:r>
      <w:bookmarkEnd w:id="124"/>
    </w:p>
    <w:sectPr w:rsidR="00706199" w:rsidRPr="00325BCD" w:rsidSect="007A0DE1">
      <w:footnotePr>
        <w:numRestart w:val="eachSect"/>
      </w:footnotePr>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D69FB" w14:textId="77777777" w:rsidR="00F6762D" w:rsidRDefault="00F6762D">
      <w:pPr>
        <w:spacing w:line="240" w:lineRule="auto"/>
      </w:pPr>
      <w:r>
        <w:separator/>
      </w:r>
    </w:p>
  </w:endnote>
  <w:endnote w:type="continuationSeparator" w:id="0">
    <w:p w14:paraId="4142AB5A" w14:textId="77777777" w:rsidR="00F6762D" w:rsidRDefault="00F676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5316" w14:textId="77777777" w:rsidR="00405289" w:rsidRDefault="00405289">
    <w:pPr>
      <w:pStyle w:val="Footer"/>
      <w:rPr>
        <w:lang w:val="zh-CN"/>
      </w:rPr>
    </w:pPr>
    <w:r>
      <w:rPr>
        <w:lang w:val="zh-CN"/>
      </w:rPr>
      <w:tab/>
      <w:t>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93F2" w14:textId="77777777" w:rsidR="00405289" w:rsidRDefault="00405289">
    <w:pPr>
      <w:pStyle w:val="Footer"/>
      <w:tabs>
        <w:tab w:val="clear" w:pos="9360"/>
      </w:tabs>
      <w:rPr>
        <w:rFonts w:ascii="Times New Roman" w:hAnsi="Times New Roman" w:cs="Times New Roman"/>
        <w:sz w:val="24"/>
        <w:szCs w:val="24"/>
        <w:lang w:val="zh-CN"/>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1D8D" w14:textId="3291C2BA" w:rsidR="00405289" w:rsidRDefault="00405289" w:rsidP="008D467A">
    <w:pPr>
      <w:pStyle w:val="Footer"/>
    </w:pPr>
  </w:p>
  <w:p w14:paraId="79F07320" w14:textId="77777777" w:rsidR="00405289" w:rsidRDefault="0040528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D6BF" w14:textId="77777777" w:rsidR="00405289" w:rsidRDefault="00405289">
    <w:pPr>
      <w:pStyle w:val="Footer"/>
      <w:tabs>
        <w:tab w:val="clear" w:pos="9360"/>
      </w:tabs>
      <w:rPr>
        <w:rFonts w:ascii="Times New Roman" w:hAnsi="Times New Roman" w:cs="Times New Roman"/>
        <w:sz w:val="24"/>
        <w:szCs w:val="24"/>
        <w:lang w:val="zh-CN"/>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C0AB2" w14:textId="77777777" w:rsidR="00405289" w:rsidRDefault="00405289">
    <w:pPr>
      <w:pStyle w:val="Footer"/>
      <w:tabs>
        <w:tab w:val="clear" w:pos="9360"/>
      </w:tabs>
      <w:rPr>
        <w:rFonts w:ascii="Times New Roman" w:hAnsi="Times New Roman" w:cs="Times New Roman"/>
        <w:sz w:val="24"/>
        <w:szCs w:val="24"/>
        <w:lang w:val="zh-CN"/>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157459"/>
      <w:docPartObj>
        <w:docPartGallery w:val="Page Numbers (Bottom of Page)"/>
        <w:docPartUnique/>
      </w:docPartObj>
    </w:sdtPr>
    <w:sdtEndPr>
      <w:rPr>
        <w:noProof/>
      </w:rPr>
    </w:sdtEndPr>
    <w:sdtContent>
      <w:p w14:paraId="5FC71556" w14:textId="52FC4665" w:rsidR="00405289" w:rsidRDefault="00405289">
        <w:pPr>
          <w:pStyle w:val="Footer"/>
          <w:jc w:val="center"/>
        </w:pPr>
        <w:r>
          <w:fldChar w:fldCharType="begin"/>
        </w:r>
        <w:r>
          <w:instrText xml:space="preserve"> PAGE   \* MERGEFORMAT </w:instrText>
        </w:r>
        <w:r>
          <w:fldChar w:fldCharType="separate"/>
        </w:r>
        <w:r w:rsidR="004A146E">
          <w:rPr>
            <w:noProof/>
          </w:rPr>
          <w:t>83</w:t>
        </w:r>
        <w:r>
          <w:rPr>
            <w:noProof/>
          </w:rPr>
          <w:fldChar w:fldCharType="end"/>
        </w:r>
      </w:p>
    </w:sdtContent>
  </w:sdt>
  <w:p w14:paraId="25D4BB87" w14:textId="77777777" w:rsidR="00405289" w:rsidRDefault="00405289">
    <w:pPr>
      <w:pStyle w:val="Footer"/>
      <w:tabs>
        <w:tab w:val="clear" w:pos="9360"/>
      </w:tabs>
      <w:rPr>
        <w:rFonts w:ascii="Times New Roman" w:hAnsi="Times New Roman" w:cs="Times New Roman"/>
        <w:sz w:val="24"/>
        <w:szCs w:val="24"/>
        <w:lang w:val="zh-CN"/>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0382"/>
      <w:docPartObj>
        <w:docPartGallery w:val="Page Numbers (Bottom of Page)"/>
        <w:docPartUnique/>
      </w:docPartObj>
    </w:sdtPr>
    <w:sdtEndPr>
      <w:rPr>
        <w:noProof/>
      </w:rPr>
    </w:sdtEndPr>
    <w:sdtContent>
      <w:p w14:paraId="683F81E1" w14:textId="77777777" w:rsidR="00405289" w:rsidRDefault="00405289">
        <w:pPr>
          <w:pStyle w:val="Footer"/>
          <w:jc w:val="center"/>
        </w:pPr>
        <w:r>
          <w:fldChar w:fldCharType="begin"/>
        </w:r>
        <w:r>
          <w:instrText xml:space="preserve"> PAGE   \* MERGEFORMAT </w:instrText>
        </w:r>
        <w:r>
          <w:fldChar w:fldCharType="separate"/>
        </w:r>
        <w:r w:rsidR="004A146E">
          <w:rPr>
            <w:noProof/>
          </w:rPr>
          <w:t>76</w:t>
        </w:r>
        <w:r>
          <w:rPr>
            <w:noProof/>
          </w:rPr>
          <w:fldChar w:fldCharType="end"/>
        </w:r>
      </w:p>
    </w:sdtContent>
  </w:sdt>
  <w:p w14:paraId="67668BB4" w14:textId="77777777" w:rsidR="00405289" w:rsidRDefault="004052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835503"/>
      <w:docPartObj>
        <w:docPartGallery w:val="AutoText"/>
      </w:docPartObj>
    </w:sdtPr>
    <w:sdtEndPr/>
    <w:sdtContent>
      <w:p w14:paraId="7FD0792D" w14:textId="77777777" w:rsidR="00405289" w:rsidRDefault="00405289">
        <w:pPr>
          <w:pStyle w:val="Footer"/>
          <w:jc w:val="center"/>
        </w:pPr>
        <w:r>
          <w:fldChar w:fldCharType="begin"/>
        </w:r>
        <w:r>
          <w:instrText xml:space="preserve"> PAGE   \* MERGEFORMAT </w:instrText>
        </w:r>
        <w:r>
          <w:fldChar w:fldCharType="separate"/>
        </w:r>
        <w:r>
          <w:rPr>
            <w:noProof/>
          </w:rPr>
          <w:t>vi</w:t>
        </w:r>
        <w:r>
          <w:fldChar w:fldCharType="end"/>
        </w:r>
      </w:p>
    </w:sdtContent>
  </w:sdt>
  <w:p w14:paraId="7BC5B738" w14:textId="77777777" w:rsidR="00405289" w:rsidRDefault="00405289">
    <w:pPr>
      <w:pStyle w:val="Footer"/>
      <w:jc w:val="center"/>
      <w:rPr>
        <w:rFonts w:ascii="Times New Roman" w:hAnsi="Times New Roman" w:cs="Times New Roman"/>
        <w:sz w:val="24"/>
        <w:szCs w:val="24"/>
        <w:lang w:val="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DF46" w14:textId="2D7187A1" w:rsidR="00405289" w:rsidRDefault="00405289" w:rsidP="00294C52">
    <w:pPr>
      <w:pStyle w:val="Footer"/>
      <w:jc w:val="center"/>
    </w:pPr>
  </w:p>
  <w:p w14:paraId="527A187A" w14:textId="77777777" w:rsidR="00405289" w:rsidRDefault="004052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22714"/>
      <w:docPartObj>
        <w:docPartGallery w:val="AutoText"/>
      </w:docPartObj>
    </w:sdtPr>
    <w:sdtEndPr/>
    <w:sdtContent>
      <w:p w14:paraId="1B9281BE" w14:textId="77777777" w:rsidR="00405289" w:rsidRDefault="00405289">
        <w:pPr>
          <w:pStyle w:val="Footer"/>
          <w:jc w:val="center"/>
        </w:pPr>
        <w:r>
          <w:fldChar w:fldCharType="begin"/>
        </w:r>
        <w:r>
          <w:instrText xml:space="preserve"> PAGE   \* MERGEFORMAT </w:instrText>
        </w:r>
        <w:r>
          <w:fldChar w:fldCharType="separate"/>
        </w:r>
        <w:r w:rsidR="004A146E">
          <w:rPr>
            <w:noProof/>
          </w:rPr>
          <w:t>ii</w:t>
        </w:r>
        <w:r>
          <w:fldChar w:fldCharType="end"/>
        </w:r>
      </w:p>
    </w:sdtContent>
  </w:sdt>
  <w:p w14:paraId="5E881D47" w14:textId="77777777" w:rsidR="00405289" w:rsidRDefault="00405289">
    <w:pPr>
      <w:pStyle w:val="Footer"/>
      <w:jc w:val="center"/>
      <w:rPr>
        <w:rFonts w:ascii="Times New Roman" w:hAnsi="Times New Roman" w:cs="Times New Roman"/>
        <w:sz w:val="24"/>
        <w:szCs w:val="24"/>
        <w:lang w:val="zh-C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877828"/>
      <w:docPartObj>
        <w:docPartGallery w:val="AutoText"/>
      </w:docPartObj>
    </w:sdtPr>
    <w:sdtEndPr/>
    <w:sdtContent>
      <w:p w14:paraId="4971D202" w14:textId="77777777" w:rsidR="00405289" w:rsidRDefault="00405289">
        <w:pPr>
          <w:pStyle w:val="Footer"/>
          <w:jc w:val="center"/>
        </w:pPr>
        <w:r>
          <w:fldChar w:fldCharType="begin"/>
        </w:r>
        <w:r>
          <w:instrText xml:space="preserve"> PAGE   \* MERGEFORMAT </w:instrText>
        </w:r>
        <w:r>
          <w:fldChar w:fldCharType="separate"/>
        </w:r>
        <w:r w:rsidR="004A146E">
          <w:rPr>
            <w:noProof/>
          </w:rPr>
          <w:t>iv</w:t>
        </w:r>
        <w:r>
          <w:fldChar w:fldCharType="end"/>
        </w:r>
      </w:p>
    </w:sdtContent>
  </w:sdt>
  <w:p w14:paraId="2E9280AD" w14:textId="77777777" w:rsidR="00405289" w:rsidRDefault="00405289">
    <w:pPr>
      <w:pStyle w:val="Footer"/>
      <w:jc w:val="center"/>
      <w:rPr>
        <w:rFonts w:ascii="Times New Roman" w:hAnsi="Times New Roman" w:cs="Times New Roman"/>
        <w:sz w:val="24"/>
        <w:szCs w:val="24"/>
        <w:lang w:val="zh-C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15913"/>
      <w:docPartObj>
        <w:docPartGallery w:val="AutoText"/>
      </w:docPartObj>
    </w:sdtPr>
    <w:sdtEndPr>
      <w:rPr>
        <w:sz w:val="24"/>
      </w:rPr>
    </w:sdtEndPr>
    <w:sdtContent>
      <w:p w14:paraId="7D2E8B61" w14:textId="77777777" w:rsidR="00405289" w:rsidRDefault="00405289">
        <w:pPr>
          <w:pStyle w:val="Footer"/>
          <w:jc w:val="center"/>
          <w:rPr>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4A146E">
          <w:rPr>
            <w:rFonts w:ascii="Times New Roman" w:hAnsi="Times New Roman" w:cs="Times New Roman"/>
            <w:noProof/>
            <w:sz w:val="24"/>
          </w:rPr>
          <w:t>viii</w:t>
        </w:r>
        <w:r>
          <w:rPr>
            <w:rFonts w:ascii="Times New Roman" w:hAnsi="Times New Roman" w:cs="Times New Roman"/>
            <w:sz w:val="24"/>
          </w:rPr>
          <w:fldChar w:fldCharType="end"/>
        </w:r>
      </w:p>
    </w:sdtContent>
  </w:sdt>
  <w:p w14:paraId="7DA611CE" w14:textId="77777777" w:rsidR="00405289" w:rsidRDefault="00405289">
    <w:pPr>
      <w:pStyle w:val="Footer"/>
      <w:tabs>
        <w:tab w:val="clear" w:pos="9360"/>
      </w:tabs>
      <w:rPr>
        <w:rFonts w:ascii="Times New Roman" w:hAnsi="Times New Roman" w:cs="Times New Roman"/>
        <w:sz w:val="24"/>
        <w:szCs w:val="24"/>
        <w:lang w:val="zh-CN"/>
      </w:rPr>
    </w:pPr>
    <w:r>
      <w:rPr>
        <w:rFonts w:ascii="Times New Roman" w:hAnsi="Times New Roman" w:cs="Times New Roman"/>
        <w:sz w:val="24"/>
        <w:szCs w:val="24"/>
        <w:lang w:val="zh-CN"/>
      </w:rPr>
      <w:tab/>
    </w:r>
    <w:r>
      <w:rPr>
        <w:rFonts w:ascii="Times New Roman" w:hAnsi="Times New Roman" w:cs="Times New Roman"/>
        <w:sz w:val="24"/>
        <w:szCs w:val="24"/>
        <w:lang w:val="zh-CN"/>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826785"/>
      <w:docPartObj>
        <w:docPartGallery w:val="AutoText"/>
      </w:docPartObj>
    </w:sdtPr>
    <w:sdtEndPr>
      <w:rPr>
        <w:sz w:val="24"/>
      </w:rPr>
    </w:sdtEndPr>
    <w:sdtContent>
      <w:p w14:paraId="55FD9603" w14:textId="77777777" w:rsidR="00405289" w:rsidRDefault="00405289">
        <w:pPr>
          <w:pStyle w:val="Footer"/>
          <w:jc w:val="center"/>
          <w:rPr>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4A146E">
          <w:rPr>
            <w:rFonts w:ascii="Times New Roman" w:hAnsi="Times New Roman" w:cs="Times New Roman"/>
            <w:noProof/>
            <w:sz w:val="24"/>
          </w:rPr>
          <w:t>ix</w:t>
        </w:r>
        <w:r>
          <w:rPr>
            <w:rFonts w:ascii="Times New Roman" w:hAnsi="Times New Roman" w:cs="Times New Roman"/>
            <w:sz w:val="24"/>
          </w:rPr>
          <w:fldChar w:fldCharType="end"/>
        </w:r>
      </w:p>
    </w:sdtContent>
  </w:sdt>
  <w:p w14:paraId="7C70E00E" w14:textId="77777777" w:rsidR="00405289" w:rsidRDefault="00405289">
    <w:pPr>
      <w:pStyle w:val="Footer"/>
      <w:tabs>
        <w:tab w:val="clear" w:pos="9360"/>
      </w:tabs>
      <w:rPr>
        <w:rFonts w:ascii="Times New Roman" w:hAnsi="Times New Roman" w:cs="Times New Roman"/>
        <w:sz w:val="24"/>
        <w:szCs w:val="24"/>
        <w:lang w:val="zh-CN"/>
      </w:rPr>
    </w:pPr>
    <w:r>
      <w:rPr>
        <w:rFonts w:ascii="Times New Roman" w:hAnsi="Times New Roman" w:cs="Times New Roman"/>
        <w:sz w:val="24"/>
        <w:szCs w:val="24"/>
        <w:lang w:val="zh-CN"/>
      </w:rPr>
      <w:tab/>
    </w:r>
    <w:r>
      <w:rPr>
        <w:rFonts w:ascii="Times New Roman" w:hAnsi="Times New Roman" w:cs="Times New Roman"/>
        <w:sz w:val="24"/>
        <w:szCs w:val="24"/>
        <w:lang w:val="zh-CN"/>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1452206343"/>
      <w:docPartObj>
        <w:docPartGallery w:val="AutoText"/>
      </w:docPartObj>
    </w:sdtPr>
    <w:sdtEndPr>
      <w:rPr>
        <w:rFonts w:ascii="Times New Roman" w:hAnsi="Times New Roman" w:cs="Times New Roman"/>
      </w:rPr>
    </w:sdtEndPr>
    <w:sdtContent>
      <w:p w14:paraId="473A4333" w14:textId="77777777" w:rsidR="00405289" w:rsidRDefault="00405289">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4A146E">
          <w:rPr>
            <w:rFonts w:ascii="Times New Roman" w:hAnsi="Times New Roman" w:cs="Times New Roman"/>
            <w:noProof/>
            <w:sz w:val="24"/>
          </w:rPr>
          <w:t>xi</w:t>
        </w:r>
        <w:r>
          <w:rPr>
            <w:rFonts w:ascii="Times New Roman" w:hAnsi="Times New Roman" w:cs="Times New Roman"/>
            <w:sz w:val="24"/>
          </w:rPr>
          <w:fldChar w:fldCharType="end"/>
        </w:r>
      </w:p>
    </w:sdtContent>
  </w:sdt>
  <w:p w14:paraId="2130CFE6" w14:textId="77777777" w:rsidR="00405289" w:rsidRDefault="00405289">
    <w:pPr>
      <w:pStyle w:val="Footer"/>
      <w:tabs>
        <w:tab w:val="clear" w:pos="9360"/>
      </w:tabs>
      <w:rPr>
        <w:rFonts w:ascii="Times New Roman" w:hAnsi="Times New Roman" w:cs="Times New Roman"/>
        <w:sz w:val="24"/>
        <w:szCs w:val="24"/>
        <w:lang w:val="zh-C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253559914"/>
      <w:docPartObj>
        <w:docPartGallery w:val="AutoText"/>
      </w:docPartObj>
    </w:sdtPr>
    <w:sdtEndPr>
      <w:rPr>
        <w:rFonts w:ascii="Times New Roman" w:hAnsi="Times New Roman" w:cs="Times New Roman"/>
      </w:rPr>
    </w:sdtEndPr>
    <w:sdtContent>
      <w:p w14:paraId="07C047AA" w14:textId="77777777" w:rsidR="00405289" w:rsidRDefault="00405289">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4A146E">
          <w:rPr>
            <w:rFonts w:ascii="Times New Roman" w:hAnsi="Times New Roman" w:cs="Times New Roman"/>
            <w:noProof/>
            <w:sz w:val="24"/>
          </w:rPr>
          <w:t>xv</w:t>
        </w:r>
        <w:r>
          <w:rPr>
            <w:rFonts w:ascii="Times New Roman" w:hAnsi="Times New Roman" w:cs="Times New Roman"/>
            <w:sz w:val="24"/>
          </w:rPr>
          <w:fldChar w:fldCharType="end"/>
        </w:r>
      </w:p>
    </w:sdtContent>
  </w:sdt>
  <w:p w14:paraId="7689F7A2" w14:textId="77777777" w:rsidR="00405289" w:rsidRDefault="00405289">
    <w:pPr>
      <w:pStyle w:val="Footer"/>
      <w:tabs>
        <w:tab w:val="clear" w:pos="9360"/>
      </w:tabs>
      <w:rPr>
        <w:rFonts w:ascii="Times New Roman" w:hAnsi="Times New Roman" w:cs="Times New Roman"/>
        <w:sz w:val="24"/>
        <w:szCs w:val="24"/>
        <w:lang w:val="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DE0D3" w14:textId="77777777" w:rsidR="00F6762D" w:rsidRDefault="00F6762D">
      <w:pPr>
        <w:spacing w:after="0"/>
      </w:pPr>
      <w:r>
        <w:separator/>
      </w:r>
    </w:p>
  </w:footnote>
  <w:footnote w:type="continuationSeparator" w:id="0">
    <w:p w14:paraId="3E98721A" w14:textId="77777777" w:rsidR="00F6762D" w:rsidRDefault="00F6762D">
      <w:pPr>
        <w:spacing w:after="0"/>
      </w:pPr>
      <w:r>
        <w:continuationSeparator/>
      </w:r>
    </w:p>
  </w:footnote>
  <w:footnote w:id="1">
    <w:p w14:paraId="2DE94445" w14:textId="175A80D3" w:rsidR="00405289" w:rsidRDefault="00405289" w:rsidP="00016DE1">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GB"/>
        </w:rPr>
        <w:t xml:space="preserve"> </w:t>
      </w:r>
      <w:r>
        <w:rPr>
          <w:rFonts w:ascii="Times New Roman" w:eastAsia="Times New Roman" w:hAnsi="Times New Roman" w:cs="Times New Roman"/>
          <w:lang w:val="zh-CN" w:eastAsia="zh-CN"/>
        </w:rPr>
        <w:t>Halimatun Syakdiah, dkk</w:t>
      </w:r>
      <w:r>
        <w:rPr>
          <w:rFonts w:ascii="Times New Roman" w:eastAsia="Times New Roman" w:hAnsi="Times New Roman" w:cs="Times New Roman"/>
          <w:i/>
          <w:lang w:val="zh-CN" w:eastAsia="zh-CN"/>
        </w:rPr>
        <w:t xml:space="preserve">. </w:t>
      </w:r>
      <w:r>
        <w:rPr>
          <w:rFonts w:ascii="Times New Roman" w:eastAsia="Times New Roman" w:hAnsi="Times New Roman" w:cs="Times New Roman"/>
          <w:iCs/>
          <w:lang w:val="zh-CN" w:eastAsia="zh-CN"/>
        </w:rPr>
        <w:t>Penerapan Etika Dalam Manajemen Pembinaan Santri Di Pondok Pesantren Ats-Tsaqofi Tanjung Morawa</w:t>
      </w:r>
      <w:r>
        <w:rPr>
          <w:rFonts w:ascii="Times New Roman" w:eastAsia="Times New Roman" w:hAnsi="Times New Roman" w:cs="Times New Roman"/>
          <w:i/>
          <w:lang w:val="zh-CN" w:eastAsia="zh-CN"/>
        </w:rPr>
        <w:t>.</w:t>
      </w:r>
      <w:r>
        <w:rPr>
          <w:rFonts w:ascii="Times New Roman" w:eastAsia="Times New Roman" w:hAnsi="Times New Roman" w:cs="Times New Roman"/>
          <w:lang w:val="zh-CN" w:eastAsia="zh-CN"/>
        </w:rPr>
        <w:t xml:space="preserve"> </w:t>
      </w:r>
      <w:r>
        <w:rPr>
          <w:rFonts w:ascii="Times New Roman" w:eastAsia="Times New Roman" w:hAnsi="Times New Roman" w:cs="Times New Roman"/>
          <w:i/>
          <w:iCs/>
          <w:lang w:val="zh-CN" w:eastAsia="zh-CN"/>
        </w:rPr>
        <w:t>Jurnal Tarbiyah Islamiyah.</w:t>
      </w:r>
      <w:r>
        <w:rPr>
          <w:rFonts w:ascii="Times New Roman" w:eastAsia="Times New Roman" w:hAnsi="Times New Roman" w:cs="Times New Roman"/>
          <w:lang w:val="en-US" w:eastAsia="zh-CN"/>
        </w:rPr>
        <w:t xml:space="preserve"> </w:t>
      </w:r>
      <w:r w:rsidRPr="00616EAB">
        <w:rPr>
          <w:rFonts w:ascii="Times New Roman" w:eastAsia="Times New Roman" w:hAnsi="Times New Roman" w:cs="Times New Roman"/>
          <w:lang w:val="en-US" w:eastAsia="zh-CN"/>
        </w:rPr>
        <w:t xml:space="preserve">Vol. 7(2). </w:t>
      </w:r>
      <w:proofErr w:type="spellStart"/>
      <w:r w:rsidRPr="00616EAB">
        <w:rPr>
          <w:rFonts w:ascii="Times New Roman" w:eastAsia="Times New Roman" w:hAnsi="Times New Roman" w:cs="Times New Roman"/>
          <w:lang w:val="en-US" w:eastAsia="zh-CN"/>
        </w:rPr>
        <w:t>hal</w:t>
      </w:r>
      <w:proofErr w:type="spellEnd"/>
      <w:r w:rsidRPr="00616EAB">
        <w:rPr>
          <w:rFonts w:ascii="Times New Roman" w:eastAsia="Times New Roman" w:hAnsi="Times New Roman" w:cs="Times New Roman"/>
          <w:lang w:val="en-US" w:eastAsia="zh-CN"/>
        </w:rPr>
        <w:t>. 117</w:t>
      </w:r>
      <w:r>
        <w:rPr>
          <w:rFonts w:ascii="Times New Roman" w:hAnsi="Times New Roman" w:cs="Times New Roman"/>
          <w:lang w:val="en-US"/>
        </w:rPr>
        <w:t>-124</w:t>
      </w:r>
    </w:p>
  </w:footnote>
  <w:footnote w:id="2">
    <w:p w14:paraId="68ECDA1D" w14:textId="17732E99" w:rsidR="00405289" w:rsidRPr="009F5644" w:rsidRDefault="00405289" w:rsidP="00016DE1">
      <w:pPr>
        <w:pStyle w:val="FootnoteText"/>
        <w:spacing w:line="276" w:lineRule="auto"/>
        <w:ind w:firstLine="720"/>
        <w:jc w:val="both"/>
        <w:rPr>
          <w:rFonts w:asciiTheme="majorBidi" w:hAnsiTheme="majorBidi" w:cstheme="majorBidi"/>
          <w:lang w:val="zh-CN"/>
        </w:rPr>
      </w:pPr>
      <w:r>
        <w:rPr>
          <w:rStyle w:val="FootnoteReference"/>
        </w:rPr>
        <w:footnoteRef/>
      </w:r>
      <w:r>
        <w:rPr>
          <w:rFonts w:ascii="Times New Roman" w:hAnsi="Times New Roman" w:cs="Times New Roman"/>
          <w:lang w:val="en-GB"/>
        </w:rPr>
        <w:t xml:space="preserve"> </w:t>
      </w:r>
      <w:r w:rsidRPr="009F5644">
        <w:rPr>
          <w:rFonts w:asciiTheme="majorBidi" w:hAnsiTheme="majorBidi" w:cstheme="majorBidi"/>
          <w:lang w:val="en-GB"/>
        </w:rPr>
        <w:t xml:space="preserve">Sandra Desi </w:t>
      </w:r>
      <w:proofErr w:type="spellStart"/>
      <w:r w:rsidRPr="009F5644">
        <w:rPr>
          <w:rFonts w:asciiTheme="majorBidi" w:hAnsiTheme="majorBidi" w:cstheme="majorBidi"/>
          <w:lang w:val="en-GB"/>
        </w:rPr>
        <w:t>Caesaria</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Pondok</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Pesantren</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Gontor</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Akui</w:t>
      </w:r>
      <w:proofErr w:type="spellEnd"/>
      <w:r w:rsidRPr="009F5644">
        <w:rPr>
          <w:rFonts w:asciiTheme="majorBidi" w:hAnsiTheme="majorBidi" w:cstheme="majorBidi"/>
          <w:lang w:val="en-GB"/>
        </w:rPr>
        <w:t xml:space="preserve"> Ada Bullying </w:t>
      </w:r>
      <w:proofErr w:type="spellStart"/>
      <w:r w:rsidRPr="009F5644">
        <w:rPr>
          <w:rFonts w:asciiTheme="majorBidi" w:hAnsiTheme="majorBidi" w:cstheme="majorBidi"/>
          <w:lang w:val="en-GB"/>
        </w:rPr>
        <w:t>Kasus</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Tewasnya</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Santri</w:t>
      </w:r>
      <w:proofErr w:type="spellEnd"/>
      <w:r w:rsidRPr="009F5644">
        <w:rPr>
          <w:rFonts w:asciiTheme="majorBidi" w:hAnsiTheme="majorBidi" w:cstheme="majorBidi"/>
          <w:lang w:val="en-GB"/>
        </w:rPr>
        <w:t xml:space="preserve">" Kompas.com https://www.kompas.com/edu/read/2022/09/06/104747771/pondok-pesantren-gontor-akui-ada-bullying-kasus-tewasnya-santri?page=all. </w:t>
      </w:r>
      <w:proofErr w:type="spellStart"/>
      <w:r w:rsidRPr="009F5644">
        <w:rPr>
          <w:rFonts w:asciiTheme="majorBidi" w:hAnsiTheme="majorBidi" w:cstheme="majorBidi"/>
          <w:lang w:val="en-GB"/>
        </w:rPr>
        <w:t>Diakses</w:t>
      </w:r>
      <w:proofErr w:type="spellEnd"/>
      <w:r w:rsidRPr="009F5644">
        <w:rPr>
          <w:rFonts w:asciiTheme="majorBidi" w:hAnsiTheme="majorBidi" w:cstheme="majorBidi"/>
          <w:lang w:val="en-GB"/>
        </w:rPr>
        <w:t xml:space="preserve"> pada </w:t>
      </w:r>
      <w:proofErr w:type="spellStart"/>
      <w:r w:rsidRPr="009F5644">
        <w:rPr>
          <w:rFonts w:asciiTheme="majorBidi" w:hAnsiTheme="majorBidi" w:cstheme="majorBidi"/>
          <w:lang w:val="en-GB"/>
        </w:rPr>
        <w:t>tanggal</w:t>
      </w:r>
      <w:proofErr w:type="spellEnd"/>
      <w:r w:rsidRPr="009F5644">
        <w:rPr>
          <w:rFonts w:asciiTheme="majorBidi" w:hAnsiTheme="majorBidi" w:cstheme="majorBidi"/>
          <w:lang w:val="en-GB"/>
        </w:rPr>
        <w:t xml:space="preserve"> 24 November 2023 </w:t>
      </w:r>
      <w:proofErr w:type="spellStart"/>
      <w:r w:rsidRPr="009F5644">
        <w:rPr>
          <w:rFonts w:asciiTheme="majorBidi" w:hAnsiTheme="majorBidi" w:cstheme="majorBidi"/>
          <w:lang w:val="en-GB"/>
        </w:rPr>
        <w:t>pukul</w:t>
      </w:r>
      <w:proofErr w:type="spellEnd"/>
      <w:r w:rsidRPr="009F5644">
        <w:rPr>
          <w:rFonts w:asciiTheme="majorBidi" w:hAnsiTheme="majorBidi" w:cstheme="majorBidi"/>
          <w:lang w:val="en-GB"/>
        </w:rPr>
        <w:t xml:space="preserve"> 20.47 WIB</w:t>
      </w:r>
    </w:p>
  </w:footnote>
  <w:footnote w:id="3">
    <w:p w14:paraId="61787C93" w14:textId="1CE816CA" w:rsidR="00405289" w:rsidRDefault="00405289" w:rsidP="00016DE1">
      <w:pPr>
        <w:pStyle w:val="FootnoteText"/>
        <w:spacing w:line="276" w:lineRule="auto"/>
        <w:ind w:firstLine="720"/>
        <w:jc w:val="both"/>
        <w:rPr>
          <w:lang w:val="zh-CN"/>
        </w:rPr>
      </w:pPr>
      <w:r w:rsidRPr="009F5644">
        <w:rPr>
          <w:rStyle w:val="FootnoteReference"/>
          <w:rFonts w:asciiTheme="majorBidi" w:hAnsiTheme="majorBidi" w:cstheme="majorBidi"/>
        </w:rPr>
        <w:footnoteRef/>
      </w:r>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Rahel</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Narda</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Chaterine</w:t>
      </w:r>
      <w:proofErr w:type="spellEnd"/>
      <w:r w:rsidRPr="009F5644">
        <w:rPr>
          <w:rFonts w:asciiTheme="majorBidi" w:hAnsiTheme="majorBidi" w:cstheme="majorBidi"/>
          <w:lang w:val="en-GB"/>
        </w:rPr>
        <w:t xml:space="preserve">, "Data </w:t>
      </w:r>
      <w:proofErr w:type="spellStart"/>
      <w:r w:rsidRPr="009F5644">
        <w:rPr>
          <w:rFonts w:asciiTheme="majorBidi" w:hAnsiTheme="majorBidi" w:cstheme="majorBidi"/>
          <w:lang w:val="en-GB"/>
        </w:rPr>
        <w:t>Komnas</w:t>
      </w:r>
      <w:proofErr w:type="spellEnd"/>
      <w:r w:rsidRPr="009F5644">
        <w:rPr>
          <w:rFonts w:asciiTheme="majorBidi" w:hAnsiTheme="majorBidi" w:cstheme="majorBidi"/>
          <w:lang w:val="en-GB"/>
        </w:rPr>
        <w:t xml:space="preserve"> Perempuan, </w:t>
      </w:r>
      <w:proofErr w:type="spellStart"/>
      <w:r w:rsidRPr="009F5644">
        <w:rPr>
          <w:rFonts w:asciiTheme="majorBidi" w:hAnsiTheme="majorBidi" w:cstheme="majorBidi"/>
          <w:lang w:val="en-GB"/>
        </w:rPr>
        <w:t>Pesantren</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Urutan</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Kedua</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Lingkungan</w:t>
      </w:r>
      <w:proofErr w:type="spellEnd"/>
      <w:r w:rsidRPr="009F5644">
        <w:rPr>
          <w:rFonts w:asciiTheme="majorBidi" w:hAnsiTheme="majorBidi" w:cstheme="majorBidi"/>
          <w:lang w:val="en-GB"/>
        </w:rPr>
        <w:t xml:space="preserve"> Pendidikan </w:t>
      </w:r>
      <w:proofErr w:type="spellStart"/>
      <w:r w:rsidRPr="009F5644">
        <w:rPr>
          <w:rFonts w:asciiTheme="majorBidi" w:hAnsiTheme="majorBidi" w:cstheme="majorBidi"/>
          <w:lang w:val="en-GB"/>
        </w:rPr>
        <w:t>dengan</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Kasus</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Kekerasan</w:t>
      </w:r>
      <w:proofErr w:type="spellEnd"/>
      <w:r w:rsidRPr="009F5644">
        <w:rPr>
          <w:rFonts w:asciiTheme="majorBidi" w:hAnsiTheme="majorBidi" w:cstheme="majorBidi"/>
          <w:lang w:val="en-GB"/>
        </w:rPr>
        <w:t xml:space="preserve"> </w:t>
      </w:r>
      <w:proofErr w:type="spellStart"/>
      <w:r w:rsidRPr="009F5644">
        <w:rPr>
          <w:rFonts w:asciiTheme="majorBidi" w:hAnsiTheme="majorBidi" w:cstheme="majorBidi"/>
          <w:lang w:val="en-GB"/>
        </w:rPr>
        <w:t>Seksual</w:t>
      </w:r>
      <w:proofErr w:type="spellEnd"/>
      <w:r w:rsidRPr="009F5644">
        <w:rPr>
          <w:rFonts w:asciiTheme="majorBidi" w:hAnsiTheme="majorBidi" w:cstheme="majorBidi"/>
          <w:lang w:val="en-GB"/>
        </w:rPr>
        <w:t>", Kompas.com.https://nasional.kompas.com/read/2021/12/10/17182821/data-komnas-perempuan-pesantren-urutan-kedua-lingkungan-pendidikan-dengan.,</w:t>
      </w:r>
      <w:r>
        <w:rPr>
          <w:rFonts w:asciiTheme="majorBidi" w:hAnsiTheme="majorBidi" w:cstheme="majorBidi"/>
          <w:lang w:val="en-GB"/>
        </w:rPr>
        <w:t xml:space="preserve"> </w:t>
      </w:r>
      <w:proofErr w:type="spellStart"/>
      <w:r w:rsidRPr="009F5644">
        <w:rPr>
          <w:rFonts w:asciiTheme="majorBidi" w:hAnsiTheme="majorBidi" w:cstheme="majorBidi"/>
          <w:lang w:val="en-GB"/>
        </w:rPr>
        <w:t>Diakses</w:t>
      </w:r>
      <w:proofErr w:type="spellEnd"/>
      <w:r w:rsidRPr="009F5644">
        <w:rPr>
          <w:rFonts w:asciiTheme="majorBidi" w:hAnsiTheme="majorBidi" w:cstheme="majorBidi"/>
          <w:lang w:val="en-GB"/>
        </w:rPr>
        <w:t xml:space="preserve"> pada </w:t>
      </w:r>
      <w:proofErr w:type="spellStart"/>
      <w:r w:rsidRPr="009F5644">
        <w:rPr>
          <w:rFonts w:asciiTheme="majorBidi" w:hAnsiTheme="majorBidi" w:cstheme="majorBidi"/>
          <w:lang w:val="en-GB"/>
        </w:rPr>
        <w:t>tanggal</w:t>
      </w:r>
      <w:proofErr w:type="spellEnd"/>
      <w:r w:rsidRPr="009F5644">
        <w:rPr>
          <w:rFonts w:asciiTheme="majorBidi" w:hAnsiTheme="majorBidi" w:cstheme="majorBidi"/>
          <w:lang w:val="en-GB"/>
        </w:rPr>
        <w:t xml:space="preserve"> 24 November 2023 </w:t>
      </w:r>
      <w:proofErr w:type="spellStart"/>
      <w:r w:rsidRPr="009F5644">
        <w:rPr>
          <w:rFonts w:asciiTheme="majorBidi" w:hAnsiTheme="majorBidi" w:cstheme="majorBidi"/>
          <w:lang w:val="en-GB"/>
        </w:rPr>
        <w:t>pukul</w:t>
      </w:r>
      <w:proofErr w:type="spellEnd"/>
      <w:r w:rsidRPr="009F5644">
        <w:rPr>
          <w:rFonts w:asciiTheme="majorBidi" w:hAnsiTheme="majorBidi" w:cstheme="majorBidi"/>
          <w:lang w:val="en-GB"/>
        </w:rPr>
        <w:t xml:space="preserve"> 21.08 WIB</w:t>
      </w:r>
    </w:p>
  </w:footnote>
  <w:footnote w:id="4">
    <w:p w14:paraId="66AEEAD5" w14:textId="559FCCF3" w:rsidR="00405289" w:rsidRPr="00F76E15" w:rsidRDefault="00405289" w:rsidP="00016DE1">
      <w:pPr>
        <w:pStyle w:val="FootnoteText"/>
        <w:ind w:firstLine="720"/>
        <w:jc w:val="both"/>
        <w:rPr>
          <w:lang w:val="en-US"/>
        </w:rPr>
      </w:pPr>
      <w:r>
        <w:rPr>
          <w:rStyle w:val="FootnoteReference"/>
        </w:rPr>
        <w:footnoteRef/>
      </w:r>
      <w:r>
        <w:t xml:space="preserve"> </w:t>
      </w:r>
      <w:r>
        <w:rPr>
          <w:rFonts w:ascii="Times New Roman" w:eastAsia="Times New Roman" w:hAnsi="Times New Roman" w:cs="Times New Roman"/>
          <w:lang w:val="zh-CN" w:eastAsia="zh-CN"/>
        </w:rPr>
        <w:t xml:space="preserve">Haidar Bagir, </w:t>
      </w:r>
      <w:r>
        <w:rPr>
          <w:rFonts w:ascii="Times New Roman" w:eastAsia="Times New Roman" w:hAnsi="Times New Roman" w:cs="Times New Roman"/>
          <w:i/>
          <w:lang w:val="zh-CN" w:eastAsia="zh-CN"/>
        </w:rPr>
        <w:t>Buku Saku Filsafat Islam</w:t>
      </w:r>
      <w:r>
        <w:rPr>
          <w:rFonts w:ascii="Times New Roman" w:eastAsia="Times New Roman" w:hAnsi="Times New Roman" w:cs="Times New Roman"/>
          <w:lang w:val="zh-CN" w:eastAsia="zh-CN"/>
        </w:rPr>
        <w:t>, (Bandung: Mizan, 2006), h. 203</w:t>
      </w:r>
    </w:p>
  </w:footnote>
  <w:footnote w:id="5">
    <w:p w14:paraId="25EDD6EF" w14:textId="4818C123" w:rsidR="00405289" w:rsidRPr="00450F85" w:rsidRDefault="00405289" w:rsidP="00016DE1">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eastAsia="Times New Roman" w:hAnsi="Times New Roman" w:cs="Times New Roman"/>
          <w:lang w:val="en-GB" w:eastAsia="zh-CN"/>
        </w:rPr>
        <w:t xml:space="preserve"> </w:t>
      </w:r>
      <w:r>
        <w:rPr>
          <w:rFonts w:ascii="Times New Roman" w:hAnsi="Times New Roman" w:cs="Times New Roman"/>
          <w:lang w:val="zh-CN"/>
        </w:rPr>
        <w:t xml:space="preserve">Sirajuddin </w:t>
      </w:r>
      <w:r>
        <w:rPr>
          <w:rFonts w:ascii="Times New Roman" w:hAnsi="Times New Roman" w:cs="Times New Roman"/>
          <w:lang w:val="zh-CN"/>
        </w:rPr>
        <w:t xml:space="preserve">Zar, </w:t>
      </w:r>
      <w:r>
        <w:rPr>
          <w:rFonts w:ascii="Times New Roman" w:hAnsi="Times New Roman" w:cs="Times New Roman"/>
          <w:i/>
          <w:lang w:val="zh-CN"/>
        </w:rPr>
        <w:t>Filsafat Islam:Filosof dan Filsafatnya</w:t>
      </w:r>
      <w:r>
        <w:rPr>
          <w:rFonts w:ascii="Times New Roman" w:hAnsi="Times New Roman" w:cs="Times New Roman"/>
          <w:lang w:val="zh-CN"/>
        </w:rPr>
        <w:t xml:space="preserve">, (Jakarta: </w:t>
      </w:r>
      <w:r>
        <w:rPr>
          <w:rFonts w:ascii="Times New Roman" w:hAnsi="Times New Roman" w:cs="Times New Roman"/>
        </w:rPr>
        <w:t>Raja Grafindo Persada</w:t>
      </w:r>
      <w:r>
        <w:rPr>
          <w:rFonts w:ascii="Times New Roman" w:hAnsi="Times New Roman" w:cs="Times New Roman"/>
          <w:lang w:val="zh-CN"/>
        </w:rPr>
        <w:t>, 2010)</w:t>
      </w:r>
      <w:r>
        <w:rPr>
          <w:rFonts w:ascii="Times New Roman" w:hAnsi="Times New Roman" w:cs="Times New Roman"/>
          <w:lang w:val="en-US"/>
        </w:rPr>
        <w:t>, h. 136</w:t>
      </w:r>
    </w:p>
  </w:footnote>
  <w:footnote w:id="6">
    <w:p w14:paraId="196327C8" w14:textId="2C19EC26" w:rsidR="00405289" w:rsidRPr="008A6C10" w:rsidRDefault="00405289" w:rsidP="00016DE1">
      <w:pPr>
        <w:pStyle w:val="FootnoteText"/>
        <w:ind w:firstLine="720"/>
        <w:jc w:val="both"/>
        <w:rPr>
          <w:lang w:val="en-US" w:eastAsia="zh-CN"/>
        </w:rPr>
      </w:pPr>
      <w:r>
        <w:rPr>
          <w:rStyle w:val="FootnoteReference"/>
        </w:rPr>
        <w:footnoteRef/>
      </w:r>
      <w:r>
        <w:t xml:space="preserve"> </w:t>
      </w:r>
      <w:r w:rsidRPr="009F5644">
        <w:rPr>
          <w:rFonts w:asciiTheme="majorBidi" w:hAnsiTheme="majorBidi" w:cstheme="majorBidi"/>
          <w:lang w:val="en-US"/>
        </w:rPr>
        <w:t xml:space="preserve">Faisal Abdullah, </w:t>
      </w:r>
      <w:proofErr w:type="spellStart"/>
      <w:r w:rsidRPr="008A6C10">
        <w:rPr>
          <w:rFonts w:asciiTheme="majorBidi" w:hAnsiTheme="majorBidi" w:cstheme="majorBidi"/>
          <w:lang w:val="en-US"/>
        </w:rPr>
        <w:t>Konsepsi</w:t>
      </w:r>
      <w:proofErr w:type="spellEnd"/>
      <w:r w:rsidRPr="008A6C10">
        <w:rPr>
          <w:rFonts w:asciiTheme="majorBidi" w:hAnsiTheme="majorBidi" w:cstheme="majorBidi"/>
          <w:lang w:val="en-US"/>
        </w:rPr>
        <w:t xml:space="preserve"> </w:t>
      </w:r>
      <w:proofErr w:type="spellStart"/>
      <w:r w:rsidRPr="008A6C10">
        <w:rPr>
          <w:rFonts w:asciiTheme="majorBidi" w:hAnsiTheme="majorBidi" w:cstheme="majorBidi"/>
          <w:lang w:val="en-US"/>
        </w:rPr>
        <w:t>Ibnu</w:t>
      </w:r>
      <w:proofErr w:type="spellEnd"/>
      <w:r w:rsidRPr="008A6C10">
        <w:rPr>
          <w:rFonts w:asciiTheme="majorBidi" w:hAnsiTheme="majorBidi" w:cstheme="majorBidi"/>
          <w:lang w:val="en-US"/>
        </w:rPr>
        <w:t xml:space="preserve"> </w:t>
      </w:r>
      <w:proofErr w:type="spellStart"/>
      <w:r w:rsidRPr="008A6C10">
        <w:rPr>
          <w:rFonts w:asciiTheme="majorBidi" w:hAnsiTheme="majorBidi" w:cstheme="majorBidi"/>
          <w:lang w:val="en-US"/>
        </w:rPr>
        <w:t>Miskawaih</w:t>
      </w:r>
      <w:proofErr w:type="spellEnd"/>
      <w:r w:rsidRPr="008A6C10">
        <w:rPr>
          <w:rFonts w:asciiTheme="majorBidi" w:hAnsiTheme="majorBidi" w:cstheme="majorBidi"/>
          <w:lang w:val="en-US"/>
        </w:rPr>
        <w:t xml:space="preserve"> </w:t>
      </w:r>
      <w:proofErr w:type="spellStart"/>
      <w:r w:rsidRPr="008A6C10">
        <w:rPr>
          <w:rFonts w:asciiTheme="majorBidi" w:hAnsiTheme="majorBidi" w:cstheme="majorBidi"/>
          <w:lang w:val="en-US"/>
        </w:rPr>
        <w:t>Tentang</w:t>
      </w:r>
      <w:proofErr w:type="spellEnd"/>
      <w:r w:rsidRPr="008A6C10">
        <w:rPr>
          <w:rFonts w:asciiTheme="majorBidi" w:hAnsiTheme="majorBidi" w:cstheme="majorBidi"/>
          <w:lang w:val="en-US"/>
        </w:rPr>
        <w:t xml:space="preserve"> Moral, Etika dan </w:t>
      </w:r>
      <w:proofErr w:type="spellStart"/>
      <w:r w:rsidRPr="008A6C10">
        <w:rPr>
          <w:rFonts w:asciiTheme="majorBidi" w:hAnsiTheme="majorBidi" w:cstheme="majorBidi"/>
          <w:lang w:val="en-US"/>
        </w:rPr>
        <w:t>Akhlak</w:t>
      </w:r>
      <w:proofErr w:type="spellEnd"/>
      <w:r w:rsidRPr="008A6C10">
        <w:rPr>
          <w:rFonts w:asciiTheme="majorBidi" w:hAnsiTheme="majorBidi" w:cstheme="majorBidi"/>
          <w:lang w:val="en-US"/>
        </w:rPr>
        <w:t xml:space="preserve"> Serta </w:t>
      </w:r>
      <w:proofErr w:type="spellStart"/>
      <w:r w:rsidRPr="008A6C10">
        <w:rPr>
          <w:rFonts w:asciiTheme="majorBidi" w:hAnsiTheme="majorBidi" w:cstheme="majorBidi"/>
          <w:lang w:val="en-US"/>
        </w:rPr>
        <w:t>Relevansinya</w:t>
      </w:r>
      <w:proofErr w:type="spellEnd"/>
      <w:r w:rsidRPr="008A6C10">
        <w:rPr>
          <w:rFonts w:asciiTheme="majorBidi" w:hAnsiTheme="majorBidi" w:cstheme="majorBidi"/>
          <w:lang w:val="en-US"/>
        </w:rPr>
        <w:t xml:space="preserve"> </w:t>
      </w:r>
      <w:proofErr w:type="spellStart"/>
      <w:r w:rsidRPr="008A6C10">
        <w:rPr>
          <w:rFonts w:asciiTheme="majorBidi" w:hAnsiTheme="majorBidi" w:cstheme="majorBidi"/>
          <w:lang w:val="en-US"/>
        </w:rPr>
        <w:t>Bagi</w:t>
      </w:r>
      <w:proofErr w:type="spellEnd"/>
      <w:r w:rsidRPr="008A6C10">
        <w:rPr>
          <w:rFonts w:asciiTheme="majorBidi" w:hAnsiTheme="majorBidi" w:cstheme="majorBidi"/>
          <w:lang w:val="en-US"/>
        </w:rPr>
        <w:t xml:space="preserve"> Pendidikan Islam</w:t>
      </w:r>
      <w:r>
        <w:rPr>
          <w:rFonts w:asciiTheme="majorBidi" w:hAnsiTheme="majorBidi" w:cstheme="majorBidi"/>
          <w:i/>
          <w:iCs/>
          <w:lang w:val="en-US"/>
        </w:rPr>
        <w:t xml:space="preserve">, </w:t>
      </w:r>
      <w:r w:rsidRPr="008A6C10">
        <w:rPr>
          <w:rFonts w:ascii="Times New Roman" w:hAnsi="Times New Roman" w:cs="Times New Roman"/>
          <w:i/>
          <w:lang w:val="zh-CN"/>
        </w:rPr>
        <w:t>Journal of Research and Thought of Islamic Education</w:t>
      </w:r>
      <w:r>
        <w:rPr>
          <w:rFonts w:ascii="Times New Roman" w:hAnsi="Times New Roman" w:cs="Times New Roman"/>
          <w:iCs/>
          <w:lang w:val="zh-CN"/>
        </w:rPr>
        <w:t xml:space="preserve">, 2020, hal. </w:t>
      </w:r>
      <w:r>
        <w:rPr>
          <w:rFonts w:ascii="Times New Roman" w:hAnsi="Times New Roman" w:cs="Times New Roman"/>
          <w:iCs/>
          <w:lang w:val="en-US"/>
        </w:rPr>
        <w:t>20-22</w:t>
      </w:r>
    </w:p>
  </w:footnote>
  <w:footnote w:id="7">
    <w:p w14:paraId="7187AC93" w14:textId="6918A439" w:rsidR="00405289" w:rsidRPr="009F5644" w:rsidRDefault="00405289" w:rsidP="00016DE1">
      <w:pPr>
        <w:pStyle w:val="FootnoteText"/>
        <w:ind w:firstLine="720"/>
        <w:jc w:val="both"/>
        <w:rPr>
          <w:rFonts w:asciiTheme="majorBidi" w:hAnsiTheme="majorBidi" w:cstheme="majorBidi"/>
          <w:lang w:val="en-US"/>
        </w:rPr>
      </w:pPr>
      <w:r w:rsidRPr="009F5644">
        <w:rPr>
          <w:rStyle w:val="FootnoteReference"/>
          <w:rFonts w:asciiTheme="majorBidi" w:hAnsiTheme="majorBidi" w:cstheme="majorBidi"/>
        </w:rPr>
        <w:footnoteRef/>
      </w:r>
      <w:r w:rsidRPr="009F5644">
        <w:rPr>
          <w:rFonts w:asciiTheme="majorBidi" w:hAnsiTheme="majorBidi" w:cstheme="majorBidi"/>
        </w:rPr>
        <w:t xml:space="preserve"> </w:t>
      </w:r>
      <w:r w:rsidRPr="009F5644">
        <w:rPr>
          <w:rFonts w:asciiTheme="majorBidi" w:hAnsiTheme="majorBidi" w:cstheme="majorBidi"/>
        </w:rPr>
        <w:t xml:space="preserve">Aris, </w:t>
      </w:r>
      <w:r w:rsidRPr="005C08FC">
        <w:rPr>
          <w:rFonts w:asciiTheme="majorBidi" w:hAnsiTheme="majorBidi" w:cstheme="majorBidi"/>
          <w:i/>
          <w:iCs/>
        </w:rPr>
        <w:t>Filsafat Pendidikan Islam</w:t>
      </w:r>
      <w:r w:rsidRPr="009F5644">
        <w:rPr>
          <w:rFonts w:asciiTheme="majorBidi" w:hAnsiTheme="majorBidi" w:cstheme="majorBidi"/>
        </w:rPr>
        <w:t>, (Cirebon: Yayasan wiyata Bestari Samasta), 2023, h. 11-12</w:t>
      </w:r>
    </w:p>
  </w:footnote>
  <w:footnote w:id="8">
    <w:p w14:paraId="3CF09D42" w14:textId="21B5A387" w:rsidR="00405289" w:rsidRDefault="00405289" w:rsidP="00016DE1">
      <w:pPr>
        <w:pStyle w:val="FootnoteText"/>
        <w:ind w:firstLine="720"/>
        <w:jc w:val="both"/>
        <w:rPr>
          <w:lang w:val="en-US"/>
        </w:rPr>
      </w:pPr>
      <w:r>
        <w:rPr>
          <w:rStyle w:val="FootnoteReference"/>
        </w:rPr>
        <w:footnoteRef/>
      </w:r>
      <w:r>
        <w:t xml:space="preserve"> </w:t>
      </w:r>
      <w:r>
        <w:rPr>
          <w:rFonts w:ascii="Times New Roman" w:eastAsia="Times New Roman" w:hAnsi="Times New Roman" w:cs="Times New Roman"/>
          <w:lang w:val="zh-CN" w:eastAsia="zh-CN"/>
        </w:rPr>
        <w:t>Halimatun Syakdiah, dkk</w:t>
      </w:r>
      <w:r>
        <w:rPr>
          <w:rFonts w:ascii="Times New Roman" w:eastAsia="Times New Roman" w:hAnsi="Times New Roman" w:cs="Times New Roman"/>
          <w:i/>
          <w:lang w:val="zh-CN" w:eastAsia="zh-CN"/>
        </w:rPr>
        <w:t xml:space="preserve">. </w:t>
      </w:r>
      <w:r>
        <w:rPr>
          <w:rFonts w:ascii="Times New Roman" w:eastAsia="Times New Roman" w:hAnsi="Times New Roman" w:cs="Times New Roman"/>
          <w:iCs/>
          <w:lang w:val="zh-CN" w:eastAsia="zh-CN"/>
        </w:rPr>
        <w:t>Penerapan Etika Dalam Manajemen Pembinaan Santri Di Pondok Pesantren Ats-Tsaqofi Tanjung Morawa</w:t>
      </w:r>
      <w:r>
        <w:rPr>
          <w:rFonts w:ascii="Times New Roman" w:eastAsia="Times New Roman" w:hAnsi="Times New Roman" w:cs="Times New Roman"/>
          <w:i/>
          <w:lang w:val="zh-CN" w:eastAsia="zh-CN"/>
        </w:rPr>
        <w:t>.</w:t>
      </w:r>
      <w:r>
        <w:rPr>
          <w:rFonts w:ascii="Times New Roman" w:eastAsia="Times New Roman" w:hAnsi="Times New Roman" w:cs="Times New Roman"/>
          <w:lang w:val="zh-CN" w:eastAsia="zh-CN"/>
        </w:rPr>
        <w:t xml:space="preserve"> </w:t>
      </w:r>
      <w:r>
        <w:rPr>
          <w:rFonts w:ascii="Times New Roman" w:eastAsia="Times New Roman" w:hAnsi="Times New Roman" w:cs="Times New Roman"/>
          <w:i/>
          <w:iCs/>
          <w:lang w:val="zh-CN" w:eastAsia="zh-CN"/>
        </w:rPr>
        <w:t>Jurnal Tarbiyah Islamiyah</w:t>
      </w:r>
      <w:r>
        <w:rPr>
          <w:rFonts w:ascii="Times New Roman" w:eastAsia="Times New Roman" w:hAnsi="Times New Roman" w:cs="Times New Roman"/>
          <w:lang w:val="zh-CN" w:eastAsia="zh-CN"/>
        </w:rPr>
        <w:t>.</w:t>
      </w:r>
      <w:r>
        <w:rPr>
          <w:rFonts w:ascii="Times New Roman" w:eastAsia="Times New Roman" w:hAnsi="Times New Roman" w:cs="Times New Roman"/>
          <w:lang w:val="en-US" w:eastAsia="zh-CN"/>
        </w:rPr>
        <w:t xml:space="preserve"> Vol 7(2), </w:t>
      </w:r>
      <w:proofErr w:type="spellStart"/>
      <w:r>
        <w:rPr>
          <w:rFonts w:ascii="Times New Roman" w:eastAsia="Times New Roman" w:hAnsi="Times New Roman" w:cs="Times New Roman"/>
          <w:lang w:val="en-US" w:eastAsia="zh-CN"/>
        </w:rPr>
        <w:t>hal</w:t>
      </w:r>
      <w:proofErr w:type="spellEnd"/>
      <w:r>
        <w:rPr>
          <w:rFonts w:ascii="Times New Roman" w:eastAsia="Times New Roman" w:hAnsi="Times New Roman" w:cs="Times New Roman"/>
          <w:lang w:val="en-US" w:eastAsia="zh-CN"/>
        </w:rPr>
        <w:t xml:space="preserve">. </w:t>
      </w:r>
      <w:r>
        <w:rPr>
          <w:rFonts w:ascii="Times New Roman" w:hAnsi="Times New Roman" w:cs="Times New Roman"/>
          <w:lang w:val="en-US"/>
        </w:rPr>
        <w:t>117-124</w:t>
      </w:r>
    </w:p>
  </w:footnote>
  <w:footnote w:id="9">
    <w:p w14:paraId="1C58D3B3" w14:textId="77777777" w:rsidR="00405289" w:rsidRDefault="00405289" w:rsidP="00016DE1">
      <w:pPr>
        <w:pStyle w:val="FootnoteText"/>
        <w:ind w:firstLine="720"/>
        <w:jc w:val="both"/>
        <w:rPr>
          <w:rFonts w:ascii="Times New Roman" w:hAnsi="Times New Roman" w:cs="Times New Roman"/>
          <w:lang w:val="zh-CN"/>
        </w:rPr>
      </w:pPr>
      <w:r>
        <w:rPr>
          <w:rStyle w:val="FootnoteReference"/>
        </w:rPr>
        <w:footnoteRef/>
      </w:r>
      <w:r>
        <w:t xml:space="preserve"> </w:t>
      </w:r>
      <w:r>
        <w:rPr>
          <w:rFonts w:ascii="Times New Roman" w:hAnsi="Times New Roman" w:cs="Times New Roman"/>
          <w:lang w:val="zh-CN"/>
        </w:rPr>
        <w:t xml:space="preserve">Fauzy Ahmad, dkk,  </w:t>
      </w:r>
      <w:r>
        <w:rPr>
          <w:rFonts w:ascii="Times New Roman" w:hAnsi="Times New Roman" w:cs="Times New Roman"/>
          <w:i/>
          <w:lang w:val="zh-CN"/>
        </w:rPr>
        <w:t>Metodologi Penelitian</w:t>
      </w:r>
      <w:r>
        <w:rPr>
          <w:rFonts w:ascii="Times New Roman" w:hAnsi="Times New Roman" w:cs="Times New Roman"/>
          <w:lang w:val="zh-CN"/>
        </w:rPr>
        <w:t>,  (Banyumas: Pena Persada, 2021),  h. 16</w:t>
      </w:r>
    </w:p>
  </w:footnote>
  <w:footnote w:id="10">
    <w:p w14:paraId="16BE28B6" w14:textId="77777777" w:rsidR="00405289" w:rsidRDefault="00405289" w:rsidP="00016DE1">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Hardani,  </w:t>
      </w:r>
      <w:r>
        <w:rPr>
          <w:rFonts w:ascii="Times New Roman" w:hAnsi="Times New Roman" w:cs="Times New Roman"/>
          <w:sz w:val="20"/>
          <w:szCs w:val="20"/>
          <w:lang w:val="zh-CN"/>
        </w:rPr>
        <w:t>dkk</w:t>
      </w:r>
      <w:r>
        <w:rPr>
          <w:rFonts w:ascii="Times New Roman" w:hAnsi="Times New Roman" w:cs="Times New Roman"/>
          <w:sz w:val="20"/>
          <w:szCs w:val="20"/>
        </w:rPr>
        <w:t xml:space="preserve">. </w:t>
      </w:r>
      <w:r>
        <w:rPr>
          <w:rFonts w:ascii="Times New Roman" w:hAnsi="Times New Roman" w:cs="Times New Roman"/>
          <w:i/>
          <w:sz w:val="20"/>
          <w:szCs w:val="20"/>
        </w:rPr>
        <w:t>Metode Penelitian Kualitatif &amp; Kuantitatif</w:t>
      </w:r>
      <w:r>
        <w:rPr>
          <w:rFonts w:ascii="Times New Roman" w:hAnsi="Times New Roman" w:cs="Times New Roman"/>
          <w:sz w:val="20"/>
          <w:szCs w:val="20"/>
        </w:rPr>
        <w:t xml:space="preserve"> </w:t>
      </w:r>
      <w:r>
        <w:rPr>
          <w:rFonts w:ascii="Times New Roman" w:hAnsi="Times New Roman" w:cs="Times New Roman"/>
          <w:sz w:val="20"/>
          <w:szCs w:val="20"/>
          <w:lang w:val="zh-CN"/>
        </w:rPr>
        <w:t>(</w:t>
      </w:r>
      <w:r>
        <w:rPr>
          <w:rFonts w:ascii="Times New Roman" w:hAnsi="Times New Roman" w:cs="Times New Roman"/>
          <w:sz w:val="20"/>
          <w:szCs w:val="20"/>
        </w:rPr>
        <w:t>Yogyakarta : Pustaka Ilmu</w:t>
      </w:r>
      <w:r>
        <w:rPr>
          <w:rFonts w:ascii="Times New Roman" w:hAnsi="Times New Roman" w:cs="Times New Roman"/>
          <w:sz w:val="20"/>
          <w:szCs w:val="20"/>
          <w:lang w:val="zh-CN"/>
        </w:rPr>
        <w:t>, 2020)</w:t>
      </w:r>
      <w:r>
        <w:rPr>
          <w:rFonts w:ascii="Times New Roman" w:hAnsi="Times New Roman" w:cs="Times New Roman"/>
          <w:sz w:val="20"/>
          <w:szCs w:val="20"/>
          <w:lang w:val="en-US"/>
        </w:rPr>
        <w:t>, h. 39</w:t>
      </w:r>
    </w:p>
  </w:footnote>
  <w:footnote w:id="11">
    <w:p w14:paraId="182C87D1" w14:textId="77777777"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Almasdi Syahza</w:t>
      </w:r>
      <w:r>
        <w:rPr>
          <w:rFonts w:ascii="Times New Roman" w:hAnsi="Times New Roman" w:cs="Times New Roman"/>
          <w:lang w:val="zh-CN"/>
        </w:rPr>
        <w:t xml:space="preserve">, </w:t>
      </w:r>
      <w:r>
        <w:rPr>
          <w:rFonts w:ascii="Times New Roman" w:hAnsi="Times New Roman" w:cs="Times New Roman"/>
          <w:i/>
        </w:rPr>
        <w:t>Metodologi Penelitian, Edisi Revisi</w:t>
      </w:r>
      <w:r>
        <w:rPr>
          <w:rFonts w:ascii="Times New Roman" w:hAnsi="Times New Roman" w:cs="Times New Roman"/>
          <w:lang w:val="zh-CN"/>
        </w:rPr>
        <w:t xml:space="preserve"> (Pekanbaru: </w:t>
      </w:r>
      <w:r>
        <w:rPr>
          <w:rFonts w:ascii="Times New Roman" w:hAnsi="Times New Roman" w:cs="Times New Roman"/>
        </w:rPr>
        <w:t>Unri Press, Pekanbar</w:t>
      </w:r>
      <w:r>
        <w:rPr>
          <w:rFonts w:ascii="Times New Roman" w:hAnsi="Times New Roman" w:cs="Times New Roman"/>
          <w:lang w:val="zh-CN"/>
        </w:rPr>
        <w:t>u, 2021), h. 90</w:t>
      </w:r>
    </w:p>
  </w:footnote>
  <w:footnote w:id="12">
    <w:p w14:paraId="1208D593" w14:textId="791CA8EA"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lang w:val="zh-CN"/>
        </w:rPr>
        <w:t xml:space="preserve"> Zuchri</w:t>
      </w:r>
      <w:r>
        <w:rPr>
          <w:rFonts w:ascii="Times New Roman" w:hAnsi="Times New Roman" w:cs="Times New Roman"/>
        </w:rPr>
        <w:t xml:space="preserve"> </w:t>
      </w:r>
      <w:r>
        <w:rPr>
          <w:rFonts w:ascii="Times New Roman" w:hAnsi="Times New Roman" w:cs="Times New Roman"/>
        </w:rPr>
        <w:t>Abdussama</w:t>
      </w:r>
      <w:r>
        <w:rPr>
          <w:rFonts w:ascii="Times New Roman" w:hAnsi="Times New Roman" w:cs="Times New Roman"/>
          <w:lang w:val="zh-CN"/>
        </w:rPr>
        <w:t xml:space="preserve">d, </w:t>
      </w:r>
      <w:r>
        <w:rPr>
          <w:rFonts w:ascii="Times New Roman" w:hAnsi="Times New Roman" w:cs="Times New Roman"/>
          <w:i/>
          <w:lang w:val="zh-CN"/>
        </w:rPr>
        <w:t>Metode Penelitian Kualitatif</w:t>
      </w:r>
      <w:r>
        <w:rPr>
          <w:rFonts w:ascii="Times New Roman" w:hAnsi="Times New Roman" w:cs="Times New Roman"/>
          <w:lang w:val="zh-CN"/>
        </w:rPr>
        <w:t xml:space="preserve">  (Makassar: Syakir Media Perss, 2021), h. 137</w:t>
      </w:r>
    </w:p>
  </w:footnote>
  <w:footnote w:id="13">
    <w:p w14:paraId="77F634FA" w14:textId="31B61EE5"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lang w:val="zh-CN"/>
        </w:rPr>
        <w:t xml:space="preserve"> Syafrida </w:t>
      </w:r>
      <w:r>
        <w:rPr>
          <w:rFonts w:ascii="Times New Roman" w:hAnsi="Times New Roman" w:cs="Times New Roman"/>
          <w:lang w:val="zh-CN"/>
        </w:rPr>
        <w:t xml:space="preserve">Hafni Sahir, </w:t>
      </w:r>
      <w:r>
        <w:rPr>
          <w:rFonts w:ascii="Times New Roman" w:hAnsi="Times New Roman" w:cs="Times New Roman"/>
          <w:i/>
          <w:lang w:val="zh-CN"/>
        </w:rPr>
        <w:t>Metodologi Penelitian</w:t>
      </w:r>
      <w:r>
        <w:rPr>
          <w:rFonts w:ascii="Times New Roman" w:hAnsi="Times New Roman" w:cs="Times New Roman"/>
          <w:lang w:val="zh-CN"/>
        </w:rPr>
        <w:t xml:space="preserve"> (Yogyakarta: KBM Indonesia,2021)</w:t>
      </w:r>
      <w:r>
        <w:rPr>
          <w:rFonts w:ascii="Times New Roman" w:hAnsi="Times New Roman" w:cs="Times New Roman"/>
          <w:lang w:val="en-US"/>
        </w:rPr>
        <w:t>.</w:t>
      </w:r>
      <w:r>
        <w:rPr>
          <w:rFonts w:ascii="Times New Roman" w:hAnsi="Times New Roman" w:cs="Times New Roman"/>
          <w:lang w:val="zh-CN"/>
        </w:rPr>
        <w:t>, h .30</w:t>
      </w:r>
    </w:p>
  </w:footnote>
  <w:footnote w:id="14">
    <w:p w14:paraId="5D78EA91" w14:textId="77777777" w:rsidR="00405289" w:rsidRDefault="00405289" w:rsidP="00016DE1">
      <w:pPr>
        <w:pStyle w:val="FootnoteText"/>
        <w:ind w:firstLine="720"/>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Syafrida </w:t>
      </w:r>
      <w:r>
        <w:rPr>
          <w:rFonts w:ascii="Times New Roman" w:hAnsi="Times New Roman" w:cs="Times New Roman"/>
          <w:lang w:val="zh-CN"/>
        </w:rPr>
        <w:t xml:space="preserve">Hafni Sahir, </w:t>
      </w:r>
      <w:r>
        <w:rPr>
          <w:rFonts w:ascii="Times New Roman" w:hAnsi="Times New Roman" w:cs="Times New Roman"/>
          <w:i/>
          <w:lang w:val="zh-CN"/>
        </w:rPr>
        <w:t>Metodologi Penelitian</w:t>
      </w:r>
      <w:r>
        <w:rPr>
          <w:rFonts w:ascii="Times New Roman" w:hAnsi="Times New Roman" w:cs="Times New Roman"/>
          <w:lang w:val="zh-CN"/>
        </w:rPr>
        <w:t xml:space="preserve"> (Yogyakarta: KBM Indonesia,2021)</w:t>
      </w:r>
      <w:r>
        <w:rPr>
          <w:rFonts w:ascii="Times New Roman" w:hAnsi="Times New Roman" w:cs="Times New Roman"/>
          <w:lang w:val="en-US"/>
        </w:rPr>
        <w:t>., h. 28-29</w:t>
      </w:r>
    </w:p>
  </w:footnote>
  <w:footnote w:id="15">
    <w:p w14:paraId="02CB97DE" w14:textId="77777777" w:rsidR="00405289" w:rsidRDefault="00405289" w:rsidP="00016DE1">
      <w:pPr>
        <w:spacing w:line="240" w:lineRule="auto"/>
        <w:ind w:firstLine="720"/>
        <w:jc w:val="both"/>
        <w:rPr>
          <w:rFonts w:ascii="Times New Roman" w:hAnsi="Times New Roman" w:cs="Times New Roman"/>
          <w:sz w:val="20"/>
          <w:szCs w:val="20"/>
          <w:lang w:val="zh-CN"/>
        </w:rPr>
      </w:pPr>
      <w:r>
        <w:rPr>
          <w:rFonts w:ascii="Times New Roman" w:hAnsi="Times New Roman" w:cs="Times New Roman"/>
          <w:sz w:val="20"/>
          <w:szCs w:val="20"/>
          <w:vertAlign w:val="superscript"/>
        </w:rPr>
        <w:footnoteRef/>
      </w:r>
      <w:r>
        <w:rPr>
          <w:rFonts w:ascii="Times New Roman" w:hAnsi="Times New Roman" w:cs="Times New Roman"/>
          <w:sz w:val="20"/>
          <w:szCs w:val="20"/>
          <w:lang w:val="zh-CN"/>
        </w:rPr>
        <w:t xml:space="preserve"> </w:t>
      </w:r>
      <w:r>
        <w:rPr>
          <w:rFonts w:ascii="Times New Roman" w:hAnsi="Times New Roman" w:cs="Times New Roman"/>
          <w:sz w:val="20"/>
          <w:szCs w:val="20"/>
          <w:lang w:val="zh-CN"/>
        </w:rPr>
        <w:t xml:space="preserve">Pradana, dkk,  </w:t>
      </w:r>
      <w:r>
        <w:rPr>
          <w:rFonts w:ascii="Times New Roman" w:hAnsi="Times New Roman" w:cs="Times New Roman"/>
          <w:i/>
          <w:sz w:val="20"/>
          <w:szCs w:val="20"/>
          <w:lang w:val="zh-CN"/>
        </w:rPr>
        <w:t>Metodologi Penelitian Kuantitif</w:t>
      </w:r>
      <w:r>
        <w:rPr>
          <w:rFonts w:ascii="Times New Roman" w:hAnsi="Times New Roman" w:cs="Times New Roman"/>
          <w:sz w:val="20"/>
          <w:szCs w:val="20"/>
          <w:lang w:val="zh-CN"/>
        </w:rPr>
        <w:t xml:space="preserve"> (Tangerang: Pascal Books, 2021), h. 59</w:t>
      </w:r>
    </w:p>
  </w:footnote>
  <w:footnote w:id="16">
    <w:p w14:paraId="67E93E45" w14:textId="77777777" w:rsidR="00405289" w:rsidRDefault="00405289" w:rsidP="00016DE1">
      <w:pPr>
        <w:pStyle w:val="FootnoteText"/>
        <w:ind w:firstLine="720"/>
        <w:jc w:val="both"/>
        <w:rPr>
          <w:rFonts w:ascii="Times New Roman" w:hAnsi="Times New Roman" w:cs="Times New Roman"/>
          <w:lang w:val="zh-CN"/>
        </w:rPr>
      </w:pPr>
      <w:r>
        <w:rPr>
          <w:rStyle w:val="FootnoteReference"/>
        </w:rPr>
        <w:footnoteRef/>
      </w:r>
      <w:r>
        <w:t xml:space="preserve"> </w:t>
      </w:r>
      <w:r>
        <w:rPr>
          <w:rFonts w:ascii="Times New Roman" w:hAnsi="Times New Roman" w:cs="Times New Roman"/>
          <w:lang w:val="zh-CN"/>
        </w:rPr>
        <w:t xml:space="preserve">Suryana, </w:t>
      </w:r>
      <w:r>
        <w:rPr>
          <w:rFonts w:ascii="Times New Roman" w:hAnsi="Times New Roman" w:cs="Times New Roman"/>
          <w:i/>
          <w:lang w:val="zh-CN"/>
        </w:rPr>
        <w:t xml:space="preserve">Metodologi Penelitian Model Prakatis penelitian Kuantitatif dan kualitatif </w:t>
      </w:r>
      <w:r>
        <w:rPr>
          <w:rFonts w:ascii="Times New Roman" w:hAnsi="Times New Roman" w:cs="Times New Roman"/>
          <w:lang w:val="zh-CN"/>
        </w:rPr>
        <w:t>(Universitas Pendidikan Indonesia, 2010.), hal 38</w:t>
      </w:r>
    </w:p>
    <w:p w14:paraId="7A06DE17" w14:textId="77777777" w:rsidR="00405289" w:rsidRDefault="00405289" w:rsidP="00016DE1">
      <w:pPr>
        <w:pStyle w:val="FootnoteText"/>
        <w:ind w:firstLine="720"/>
        <w:jc w:val="both"/>
        <w:rPr>
          <w:lang w:val="zh-CN"/>
        </w:rPr>
      </w:pPr>
    </w:p>
  </w:footnote>
  <w:footnote w:id="17">
    <w:p w14:paraId="7DB8DE2A" w14:textId="77777777"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lang w:val="zh-CN"/>
        </w:rPr>
        <w:t xml:space="preserve"> </w:t>
      </w:r>
      <w:r>
        <w:rPr>
          <w:rFonts w:ascii="Times New Roman" w:hAnsi="Times New Roman" w:cs="Times New Roman"/>
        </w:rPr>
        <w:t xml:space="preserve">Juwaini, </w:t>
      </w:r>
      <w:r>
        <w:rPr>
          <w:rFonts w:ascii="Times New Roman" w:hAnsi="Times New Roman" w:cs="Times New Roman"/>
          <w:i/>
        </w:rPr>
        <w:t>Tokoh &amp; Pemikiran Autentik Filsafat Islam Klasik</w:t>
      </w:r>
      <w:r>
        <w:rPr>
          <w:rFonts w:ascii="Times New Roman" w:hAnsi="Times New Roman" w:cs="Times New Roman"/>
          <w:lang w:val="zh-CN"/>
        </w:rPr>
        <w:t xml:space="preserve"> </w:t>
      </w:r>
      <w:r>
        <w:rPr>
          <w:rFonts w:ascii="Times New Roman" w:hAnsi="Times New Roman" w:cs="Times New Roman"/>
        </w:rPr>
        <w:t xml:space="preserve">(Banda Aceh: Ar Raniry Press), h. </w:t>
      </w:r>
      <w:r>
        <w:rPr>
          <w:rFonts w:ascii="Times New Roman" w:hAnsi="Times New Roman" w:cs="Times New Roman"/>
          <w:lang w:val="zh-CN"/>
        </w:rPr>
        <w:t>81</w:t>
      </w:r>
    </w:p>
  </w:footnote>
  <w:footnote w:id="18">
    <w:p w14:paraId="382FDC55"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rPr>
        <w:t xml:space="preserve">Amroeni Drajat, </w:t>
      </w:r>
      <w:r>
        <w:rPr>
          <w:rFonts w:ascii="Times New Roman" w:hAnsi="Times New Roman" w:cs="Times New Roman"/>
          <w:i/>
        </w:rPr>
        <w:t>FILSAFAT ISLAM buat yang pengen tahu</w:t>
      </w:r>
      <w:r>
        <w:rPr>
          <w:rFonts w:ascii="Times New Roman" w:hAnsi="Times New Roman" w:cs="Times New Roman"/>
        </w:rPr>
        <w:t xml:space="preserve"> (Jakarta:</w:t>
      </w:r>
      <w:r>
        <w:rPr>
          <w:rFonts w:ascii="Times New Roman" w:hAnsi="Times New Roman" w:cs="Times New Roman"/>
          <w:lang w:val="zh-CN"/>
        </w:rPr>
        <w:t xml:space="preserve"> </w:t>
      </w:r>
      <w:r>
        <w:rPr>
          <w:rFonts w:ascii="Times New Roman" w:hAnsi="Times New Roman" w:cs="Times New Roman"/>
        </w:rPr>
        <w:t>Erlangga,</w:t>
      </w:r>
      <w:r>
        <w:rPr>
          <w:rFonts w:ascii="Times New Roman" w:hAnsi="Times New Roman" w:cs="Times New Roman"/>
          <w:lang w:val="zh-CN"/>
        </w:rPr>
        <w:t xml:space="preserve"> </w:t>
      </w:r>
      <w:r>
        <w:rPr>
          <w:rFonts w:ascii="Times New Roman" w:hAnsi="Times New Roman" w:cs="Times New Roman"/>
        </w:rPr>
        <w:t>2006),</w:t>
      </w:r>
      <w:r>
        <w:rPr>
          <w:rFonts w:ascii="Times New Roman" w:hAnsi="Times New Roman" w:cs="Times New Roman"/>
          <w:lang w:val="zh-CN"/>
        </w:rPr>
        <w:t xml:space="preserve"> h</w:t>
      </w:r>
      <w:r>
        <w:rPr>
          <w:rFonts w:ascii="Times New Roman" w:hAnsi="Times New Roman" w:cs="Times New Roman"/>
        </w:rPr>
        <w:t>. 42-43</w:t>
      </w:r>
    </w:p>
  </w:footnote>
  <w:footnote w:id="19">
    <w:p w14:paraId="1F247216"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Abuddin Nata, </w:t>
      </w:r>
      <w:r>
        <w:rPr>
          <w:rFonts w:ascii="Times New Roman" w:hAnsi="Times New Roman" w:cs="Times New Roman"/>
          <w:i/>
          <w:lang w:val="zh-CN"/>
        </w:rPr>
        <w:t>PEMIKIRAN PARA TOKOH PENDIDIKAN ISLAM kajian filsafat pendidikan islam</w:t>
      </w:r>
      <w:r>
        <w:rPr>
          <w:rFonts w:ascii="Times New Roman" w:hAnsi="Times New Roman" w:cs="Times New Roman"/>
          <w:lang w:val="zh-CN"/>
        </w:rPr>
        <w:t xml:space="preserve">  (Jakarta: Raja Grafindo Persada, 2003), h. 5-6</w:t>
      </w:r>
    </w:p>
  </w:footnote>
  <w:footnote w:id="20">
    <w:p w14:paraId="54397B3A"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Ibrahim, </w:t>
      </w:r>
      <w:r>
        <w:rPr>
          <w:rFonts w:ascii="Times New Roman" w:hAnsi="Times New Roman" w:cs="Times New Roman"/>
          <w:i/>
          <w:lang w:val="zh-CN"/>
        </w:rPr>
        <w:t>Buku Daras Filsafat Islam Klasik</w:t>
      </w:r>
      <w:r>
        <w:rPr>
          <w:rFonts w:ascii="Times New Roman" w:hAnsi="Times New Roman" w:cs="Times New Roman"/>
          <w:lang w:val="zh-CN"/>
        </w:rPr>
        <w:t xml:space="preserve"> (Makassar: Uin Alaudin, 2015), h. 80</w:t>
      </w:r>
    </w:p>
  </w:footnote>
  <w:footnote w:id="21">
    <w:p w14:paraId="3C39339E"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Supriyanto, </w:t>
      </w:r>
      <w:r>
        <w:rPr>
          <w:rFonts w:ascii="Times New Roman" w:hAnsi="Times New Roman" w:cs="Times New Roman"/>
          <w:i/>
          <w:lang w:val="zh-CN"/>
        </w:rPr>
        <w:t>Filsafat Akhlak Ibnu Miskawiah</w:t>
      </w:r>
      <w:r>
        <w:rPr>
          <w:rFonts w:ascii="Times New Roman" w:hAnsi="Times New Roman" w:cs="Times New Roman"/>
          <w:lang w:val="zh-CN"/>
        </w:rPr>
        <w:t xml:space="preserve"> (Banyumas: Rizquna, 2022), h. 4</w:t>
      </w:r>
    </w:p>
  </w:footnote>
  <w:footnote w:id="22">
    <w:p w14:paraId="797DFC2D"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Abuddin </w:t>
      </w:r>
      <w:r>
        <w:rPr>
          <w:rFonts w:ascii="Times New Roman" w:hAnsi="Times New Roman" w:cs="Times New Roman"/>
          <w:lang w:val="zh-CN"/>
        </w:rPr>
        <w:t xml:space="preserve">Nata, </w:t>
      </w:r>
      <w:r>
        <w:rPr>
          <w:rFonts w:ascii="Times New Roman" w:hAnsi="Times New Roman" w:cs="Times New Roman"/>
          <w:i/>
          <w:lang w:val="zh-CN"/>
        </w:rPr>
        <w:t xml:space="preserve">Pemikiran Para Tokoh Pendidikan Islam seri kajian filsafat pendidikan islam  </w:t>
      </w:r>
      <w:r>
        <w:rPr>
          <w:rFonts w:ascii="Times New Roman" w:hAnsi="Times New Roman" w:cs="Times New Roman"/>
          <w:lang w:val="zh-CN"/>
        </w:rPr>
        <w:t>(Jakarta: Raja Grafindo Persada, 2003), h. 5</w:t>
      </w:r>
    </w:p>
  </w:footnote>
  <w:footnote w:id="23">
    <w:p w14:paraId="71404AFF" w14:textId="77777777" w:rsidR="00405289" w:rsidRDefault="00405289" w:rsidP="00016DE1">
      <w:pPr>
        <w:pStyle w:val="FootnoteText"/>
        <w:ind w:firstLine="720"/>
        <w:jc w:val="both"/>
        <w:rPr>
          <w:rFonts w:ascii="Times New Roman" w:hAnsi="Times New Roman" w:cs="Times New Roman"/>
          <w:lang w:val="zh-CN"/>
        </w:rPr>
      </w:pPr>
      <w:r>
        <w:rPr>
          <w:rStyle w:val="FootnoteReference"/>
        </w:rPr>
        <w:footnoteRef/>
      </w:r>
      <w:r>
        <w:t xml:space="preserve"> </w:t>
      </w:r>
      <w:r>
        <w:rPr>
          <w:rFonts w:ascii="Times New Roman" w:hAnsi="Times New Roman" w:cs="Times New Roman"/>
          <w:lang w:val="zh-CN"/>
        </w:rPr>
        <w:t xml:space="preserve">Ismail, </w:t>
      </w:r>
      <w:r>
        <w:rPr>
          <w:rFonts w:ascii="Times New Roman" w:hAnsi="Times New Roman" w:cs="Times New Roman"/>
          <w:i/>
          <w:lang w:val="zh-CN"/>
        </w:rPr>
        <w:t>Buku Daras Filsafat Islam (Tokoh dan pemikirannya)</w:t>
      </w:r>
      <w:r>
        <w:rPr>
          <w:rFonts w:ascii="Times New Roman" w:hAnsi="Times New Roman" w:cs="Times New Roman"/>
          <w:lang w:val="zh-CN"/>
        </w:rPr>
        <w:t xml:space="preserve">  (Bogor: IPB Press, 2013), h. 33-35</w:t>
      </w:r>
    </w:p>
  </w:footnote>
  <w:footnote w:id="24">
    <w:p w14:paraId="4A8A1431" w14:textId="77777777" w:rsidR="00405289" w:rsidRDefault="00405289" w:rsidP="00016DE1">
      <w:pPr>
        <w:pStyle w:val="FootnoteText"/>
        <w:ind w:firstLine="720"/>
        <w:jc w:val="both"/>
        <w:rPr>
          <w:rFonts w:asciiTheme="majorBidi" w:hAnsiTheme="majorBidi" w:cstheme="majorBidi"/>
          <w:lang w:val="zh-CN"/>
        </w:rPr>
      </w:pPr>
      <w:r>
        <w:rPr>
          <w:rStyle w:val="FootnoteReference"/>
        </w:rPr>
        <w:footnoteRef/>
      </w:r>
      <w:r>
        <w:t xml:space="preserve"> </w:t>
      </w:r>
      <w:r>
        <w:rPr>
          <w:rFonts w:asciiTheme="majorBidi" w:hAnsiTheme="majorBidi" w:cstheme="majorBidi"/>
          <w:lang w:val="zh-CN"/>
        </w:rPr>
        <w:t xml:space="preserve">Asep </w:t>
      </w:r>
      <w:r>
        <w:rPr>
          <w:rFonts w:asciiTheme="majorBidi" w:hAnsiTheme="majorBidi" w:cstheme="majorBidi"/>
          <w:lang w:val="zh-CN"/>
        </w:rPr>
        <w:t xml:space="preserve">Sulaiman, </w:t>
      </w:r>
      <w:r w:rsidRPr="00A6098D">
        <w:rPr>
          <w:rFonts w:asciiTheme="majorBidi" w:hAnsiTheme="majorBidi" w:cstheme="majorBidi"/>
          <w:i/>
          <w:iCs/>
          <w:lang w:val="zh-CN"/>
        </w:rPr>
        <w:t>Mengenal Filsafat Islam</w:t>
      </w:r>
      <w:r>
        <w:rPr>
          <w:rFonts w:asciiTheme="majorBidi" w:hAnsiTheme="majorBidi" w:cstheme="majorBidi"/>
          <w:lang w:val="zh-CN"/>
        </w:rPr>
        <w:t xml:space="preserve">  (Bandung: YRAMA WIDYA, 2016), h. 42</w:t>
      </w:r>
    </w:p>
  </w:footnote>
  <w:footnote w:id="25">
    <w:p w14:paraId="2E3589DF"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Abuddin </w:t>
      </w:r>
      <w:r>
        <w:rPr>
          <w:rFonts w:ascii="Times New Roman" w:hAnsi="Times New Roman" w:cs="Times New Roman"/>
          <w:lang w:val="zh-CN"/>
        </w:rPr>
        <w:t xml:space="preserve">Nata, </w:t>
      </w:r>
      <w:r>
        <w:rPr>
          <w:rFonts w:ascii="Times New Roman" w:hAnsi="Times New Roman" w:cs="Times New Roman"/>
          <w:i/>
          <w:lang w:val="zh-CN"/>
        </w:rPr>
        <w:t>Pemikiran Para Tokoh Pendidikan Islam seri kajian filsafat pendidikan islam</w:t>
      </w:r>
      <w:r>
        <w:rPr>
          <w:rFonts w:ascii="Times New Roman" w:hAnsi="Times New Roman" w:cs="Times New Roman"/>
          <w:lang w:val="zh-CN"/>
        </w:rPr>
        <w:t xml:space="preserve"> (Jakarta: Raja Grafindo Persada, 2003), h. 6</w:t>
      </w:r>
    </w:p>
  </w:footnote>
  <w:footnote w:id="26">
    <w:p w14:paraId="56F70355"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rPr>
        <w:t xml:space="preserve">Amroeni Drajat, </w:t>
      </w:r>
      <w:r>
        <w:rPr>
          <w:rFonts w:ascii="Times New Roman" w:hAnsi="Times New Roman" w:cs="Times New Roman"/>
          <w:i/>
        </w:rPr>
        <w:t>FILSAFAT ISLAM buat yang pengen tahu</w:t>
      </w:r>
      <w:r>
        <w:rPr>
          <w:rFonts w:ascii="Times New Roman" w:hAnsi="Times New Roman" w:cs="Times New Roman"/>
        </w:rPr>
        <w:t xml:space="preserve"> (Jakarta:</w:t>
      </w:r>
      <w:r>
        <w:rPr>
          <w:rFonts w:ascii="Times New Roman" w:hAnsi="Times New Roman" w:cs="Times New Roman"/>
          <w:lang w:val="zh-CN"/>
        </w:rPr>
        <w:t xml:space="preserve"> </w:t>
      </w:r>
      <w:r>
        <w:rPr>
          <w:rFonts w:ascii="Times New Roman" w:hAnsi="Times New Roman" w:cs="Times New Roman"/>
        </w:rPr>
        <w:t>Erlangga,</w:t>
      </w:r>
      <w:r>
        <w:rPr>
          <w:rFonts w:ascii="Times New Roman" w:hAnsi="Times New Roman" w:cs="Times New Roman"/>
          <w:lang w:val="zh-CN"/>
        </w:rPr>
        <w:t xml:space="preserve"> </w:t>
      </w:r>
      <w:r>
        <w:rPr>
          <w:rFonts w:ascii="Times New Roman" w:hAnsi="Times New Roman" w:cs="Times New Roman"/>
        </w:rPr>
        <w:t>2006),</w:t>
      </w:r>
      <w:r>
        <w:rPr>
          <w:rFonts w:ascii="Times New Roman" w:hAnsi="Times New Roman" w:cs="Times New Roman"/>
          <w:lang w:val="zh-CN"/>
        </w:rPr>
        <w:t xml:space="preserve"> h</w:t>
      </w:r>
      <w:r>
        <w:rPr>
          <w:rFonts w:ascii="Times New Roman" w:hAnsi="Times New Roman" w:cs="Times New Roman"/>
        </w:rPr>
        <w:t>.</w:t>
      </w:r>
      <w:r>
        <w:rPr>
          <w:rFonts w:ascii="Times New Roman" w:hAnsi="Times New Roman" w:cs="Times New Roman"/>
          <w:lang w:val="zh-CN"/>
        </w:rPr>
        <w:t xml:space="preserve"> </w:t>
      </w:r>
      <w:r>
        <w:rPr>
          <w:rFonts w:ascii="Times New Roman" w:hAnsi="Times New Roman" w:cs="Times New Roman"/>
        </w:rPr>
        <w:t>43</w:t>
      </w:r>
    </w:p>
  </w:footnote>
  <w:footnote w:id="27">
    <w:p w14:paraId="5D47AD1E" w14:textId="77777777" w:rsidR="00405289" w:rsidRDefault="00405289" w:rsidP="00016DE1">
      <w:pPr>
        <w:ind w:firstLine="720"/>
        <w:jc w:val="both"/>
        <w:rPr>
          <w:rFonts w:asciiTheme="majorBidi" w:hAnsiTheme="majorBidi" w:cstheme="majorBidi"/>
          <w:sz w:val="20"/>
          <w:szCs w:val="20"/>
          <w:lang w:val="zh-CN"/>
        </w:rPr>
      </w:pPr>
      <w:r>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Pr>
          <w:rFonts w:asciiTheme="majorBidi" w:hAnsiTheme="majorBidi" w:cstheme="majorBidi"/>
          <w:sz w:val="20"/>
          <w:szCs w:val="20"/>
          <w:lang w:val="zh-CN"/>
        </w:rPr>
        <w:t xml:space="preserve">Supriyanto, </w:t>
      </w:r>
      <w:r>
        <w:rPr>
          <w:rFonts w:asciiTheme="majorBidi" w:hAnsiTheme="majorBidi" w:cstheme="majorBidi"/>
          <w:i/>
          <w:sz w:val="20"/>
          <w:szCs w:val="20"/>
          <w:lang w:val="zh-CN"/>
        </w:rPr>
        <w:t>Filsafat Akhlak Ibnu Miskawiah</w:t>
      </w:r>
      <w:r>
        <w:rPr>
          <w:rFonts w:asciiTheme="majorBidi" w:hAnsiTheme="majorBidi" w:cstheme="majorBidi"/>
          <w:sz w:val="20"/>
          <w:szCs w:val="20"/>
          <w:lang w:val="zh-CN"/>
        </w:rPr>
        <w:t xml:space="preserve"> (Banyumas: Rizquna, 2022), h. 3</w:t>
      </w:r>
    </w:p>
  </w:footnote>
  <w:footnote w:id="28">
    <w:p w14:paraId="21C93E8D" w14:textId="77777777"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Ibnu </w:t>
      </w:r>
      <w:r>
        <w:rPr>
          <w:rFonts w:ascii="Times New Roman" w:hAnsi="Times New Roman" w:cs="Times New Roman"/>
          <w:lang w:val="zh-CN"/>
        </w:rPr>
        <w:t xml:space="preserve">Miskawaih, </w:t>
      </w:r>
      <w:r>
        <w:rPr>
          <w:rFonts w:ascii="Times New Roman" w:hAnsi="Times New Roman" w:cs="Times New Roman"/>
          <w:i/>
          <w:lang w:val="zh-CN"/>
        </w:rPr>
        <w:t>Menuju Kesempurnaan Akhlak</w:t>
      </w:r>
      <w:r>
        <w:rPr>
          <w:rFonts w:ascii="Times New Roman" w:hAnsi="Times New Roman" w:cs="Times New Roman"/>
          <w:lang w:val="zh-CN"/>
        </w:rPr>
        <w:t>, (Bandung: Mizan, 1994), h.19</w:t>
      </w:r>
    </w:p>
  </w:footnote>
  <w:footnote w:id="29">
    <w:p w14:paraId="40717B38" w14:textId="77777777"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Abdul </w:t>
      </w:r>
      <w:r>
        <w:rPr>
          <w:rFonts w:ascii="Times New Roman" w:hAnsi="Times New Roman" w:cs="Times New Roman"/>
          <w:lang w:val="zh-CN"/>
        </w:rPr>
        <w:t xml:space="preserve">Hakim, </w:t>
      </w:r>
      <w:r w:rsidRPr="005C08FC">
        <w:rPr>
          <w:rFonts w:ascii="Times New Roman" w:hAnsi="Times New Roman" w:cs="Times New Roman"/>
          <w:iCs/>
          <w:lang w:val="zh-CN"/>
        </w:rPr>
        <w:t>Filsafat Etika Ibnu Miskawaih, Vol.13(2),</w:t>
      </w:r>
      <w:r>
        <w:rPr>
          <w:rFonts w:ascii="Times New Roman" w:hAnsi="Times New Roman" w:cs="Times New Roman"/>
          <w:lang w:val="zh-CN"/>
        </w:rPr>
        <w:t xml:space="preserve"> </w:t>
      </w:r>
      <w:r w:rsidRPr="005C08FC">
        <w:rPr>
          <w:rFonts w:ascii="Times New Roman" w:hAnsi="Times New Roman" w:cs="Times New Roman"/>
          <w:i/>
          <w:iCs/>
          <w:lang w:val="zh-CN"/>
        </w:rPr>
        <w:t>Jurnal Ilmiah Ilmu Ushuluddin</w:t>
      </w:r>
      <w:r>
        <w:rPr>
          <w:rFonts w:ascii="Times New Roman" w:hAnsi="Times New Roman" w:cs="Times New Roman"/>
          <w:lang w:val="zh-CN"/>
        </w:rPr>
        <w:t>, 2014, hal. 135-143</w:t>
      </w:r>
    </w:p>
  </w:footnote>
  <w:footnote w:id="30">
    <w:p w14:paraId="5C90DE92" w14:textId="77777777"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Indo </w:t>
      </w:r>
      <w:r>
        <w:rPr>
          <w:rFonts w:ascii="Times New Roman" w:hAnsi="Times New Roman" w:cs="Times New Roman"/>
          <w:lang w:val="zh-CN"/>
        </w:rPr>
        <w:t xml:space="preserve">Santalia, </w:t>
      </w:r>
      <w:r w:rsidRPr="005C08FC">
        <w:rPr>
          <w:rFonts w:ascii="Times New Roman" w:hAnsi="Times New Roman" w:cs="Times New Roman"/>
          <w:iCs/>
          <w:lang w:val="zh-CN"/>
        </w:rPr>
        <w:t>Pemikiran Etika Ibnu Miskawaih, Vol. 6,</w:t>
      </w:r>
      <w:r>
        <w:rPr>
          <w:rFonts w:ascii="Times New Roman" w:hAnsi="Times New Roman" w:cs="Times New Roman"/>
          <w:lang w:val="zh-CN"/>
        </w:rPr>
        <w:t xml:space="preserve"> </w:t>
      </w:r>
      <w:r w:rsidRPr="005C08FC">
        <w:rPr>
          <w:rFonts w:ascii="Times New Roman" w:hAnsi="Times New Roman" w:cs="Times New Roman"/>
          <w:i/>
          <w:iCs/>
          <w:lang w:val="zh-CN"/>
        </w:rPr>
        <w:t>Living Islam: Journal of Islamic Discourses</w:t>
      </w:r>
      <w:r>
        <w:rPr>
          <w:rFonts w:ascii="Times New Roman" w:hAnsi="Times New Roman" w:cs="Times New Roman"/>
          <w:lang w:val="zh-CN"/>
        </w:rPr>
        <w:t>, 2023, hal. 89-99</w:t>
      </w:r>
    </w:p>
    <w:p w14:paraId="3CB76EF7" w14:textId="77777777" w:rsidR="00405289" w:rsidRDefault="00405289" w:rsidP="00016DE1">
      <w:pPr>
        <w:pStyle w:val="FootnoteText"/>
        <w:ind w:firstLine="720"/>
        <w:jc w:val="both"/>
        <w:rPr>
          <w:lang w:val="zh-CN"/>
        </w:rPr>
      </w:pPr>
    </w:p>
  </w:footnote>
  <w:footnote w:id="31">
    <w:p w14:paraId="6428D118"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Ibnu </w:t>
      </w:r>
      <w:r>
        <w:rPr>
          <w:rFonts w:ascii="Times New Roman" w:hAnsi="Times New Roman" w:cs="Times New Roman"/>
          <w:lang w:val="zh-CN"/>
        </w:rPr>
        <w:t xml:space="preserve">Miskawaih, </w:t>
      </w:r>
      <w:r>
        <w:rPr>
          <w:rFonts w:ascii="Times New Roman" w:hAnsi="Times New Roman" w:cs="Times New Roman"/>
          <w:i/>
          <w:lang w:val="zh-CN"/>
        </w:rPr>
        <w:t>Menuju Kesempurnaan Akhlak</w:t>
      </w:r>
      <w:r>
        <w:rPr>
          <w:rFonts w:ascii="Times New Roman" w:hAnsi="Times New Roman" w:cs="Times New Roman"/>
          <w:lang w:val="zh-CN"/>
        </w:rPr>
        <w:t xml:space="preserve"> (Bandung: Mizan, 1994), h. 46-47</w:t>
      </w:r>
    </w:p>
  </w:footnote>
  <w:footnote w:id="32">
    <w:p w14:paraId="0CEA7DFB" w14:textId="77777777"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lang w:val="zh-CN"/>
        </w:rPr>
        <w:t xml:space="preserve">Ahmad </w:t>
      </w:r>
      <w:r>
        <w:rPr>
          <w:rFonts w:ascii="Times New Roman" w:hAnsi="Times New Roman" w:cs="Times New Roman"/>
          <w:lang w:val="zh-CN"/>
        </w:rPr>
        <w:t>Zain Sarnoto,</w:t>
      </w:r>
      <w:r>
        <w:rPr>
          <w:rFonts w:ascii="Times New Roman" w:hAnsi="Times New Roman" w:cs="Times New Roman"/>
        </w:rPr>
        <w:t xml:space="preserve"> </w:t>
      </w:r>
      <w:r w:rsidRPr="005C08FC">
        <w:rPr>
          <w:rFonts w:ascii="Times New Roman" w:hAnsi="Times New Roman" w:cs="Times New Roman"/>
          <w:iCs/>
          <w:lang w:val="zh-CN"/>
        </w:rPr>
        <w:t xml:space="preserve">Aktualisasi Pemikiran Pendidikan Akhlak Ibnu Maskawih Dalam Pendidikan, Vol.1 (1) </w:t>
      </w:r>
      <w:r w:rsidRPr="005C08FC">
        <w:rPr>
          <w:rFonts w:ascii="Times New Roman" w:hAnsi="Times New Roman" w:cs="Times New Roman"/>
          <w:i/>
          <w:lang w:val="zh-CN"/>
        </w:rPr>
        <w:t>Jurnal Statement: Media Informasi Sosial dan Pendidikan</w:t>
      </w:r>
      <w:r>
        <w:rPr>
          <w:rFonts w:ascii="Times New Roman" w:hAnsi="Times New Roman" w:cs="Times New Roman"/>
          <w:lang w:val="zh-CN"/>
        </w:rPr>
        <w:t>, 2011. hal. 49-58</w:t>
      </w:r>
    </w:p>
    <w:p w14:paraId="1AEFCE1E" w14:textId="77777777" w:rsidR="00405289" w:rsidRDefault="00405289" w:rsidP="00016DE1">
      <w:pPr>
        <w:pStyle w:val="FootnoteText"/>
        <w:ind w:firstLine="720"/>
        <w:jc w:val="both"/>
        <w:rPr>
          <w:rFonts w:ascii="Times New Roman" w:hAnsi="Times New Roman" w:cs="Times New Roman"/>
          <w:lang w:val="zh-CN"/>
        </w:rPr>
      </w:pPr>
    </w:p>
    <w:p w14:paraId="7CC316C2" w14:textId="77777777" w:rsidR="00405289" w:rsidRDefault="00405289" w:rsidP="00016DE1">
      <w:pPr>
        <w:pStyle w:val="FootnoteText"/>
        <w:ind w:firstLine="720"/>
        <w:jc w:val="both"/>
        <w:rPr>
          <w:lang w:val="en-US"/>
        </w:rPr>
      </w:pPr>
    </w:p>
  </w:footnote>
  <w:footnote w:id="33">
    <w:p w14:paraId="634D03B7"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Ibnu </w:t>
      </w:r>
      <w:r>
        <w:rPr>
          <w:rFonts w:ascii="Times New Roman" w:hAnsi="Times New Roman" w:cs="Times New Roman"/>
          <w:lang w:val="zh-CN"/>
        </w:rPr>
        <w:t xml:space="preserve">Miskawaih, </w:t>
      </w:r>
      <w:r>
        <w:rPr>
          <w:rFonts w:ascii="Times New Roman" w:hAnsi="Times New Roman" w:cs="Times New Roman"/>
          <w:i/>
          <w:lang w:val="zh-CN"/>
        </w:rPr>
        <w:t>Menuju Kesempurnaan Akhlak</w:t>
      </w:r>
      <w:r>
        <w:rPr>
          <w:rFonts w:ascii="Times New Roman" w:hAnsi="Times New Roman" w:cs="Times New Roman"/>
          <w:lang w:val="zh-CN"/>
        </w:rPr>
        <w:t>, (Bandung: Mizan, 1994), h. 47</w:t>
      </w:r>
    </w:p>
  </w:footnote>
  <w:footnote w:id="34">
    <w:p w14:paraId="1C946B69" w14:textId="77777777" w:rsidR="00405289" w:rsidRDefault="00405289" w:rsidP="00016DE1">
      <w:pPr>
        <w:pStyle w:val="FootnoteText"/>
        <w:ind w:firstLine="720"/>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Faisal </w:t>
      </w:r>
      <w:r>
        <w:rPr>
          <w:rFonts w:ascii="Times New Roman" w:hAnsi="Times New Roman" w:cs="Times New Roman"/>
          <w:lang w:val="zh-CN"/>
        </w:rPr>
        <w:t xml:space="preserve">Abdullah, </w:t>
      </w:r>
      <w:r w:rsidRPr="008A6C10">
        <w:rPr>
          <w:rFonts w:ascii="Times New Roman" w:hAnsi="Times New Roman" w:cs="Times New Roman"/>
          <w:iCs/>
          <w:lang w:val="zh-CN"/>
        </w:rPr>
        <w:t>Konsepsi Ibnu Miskawaih Tentang Moral, Etika, dan Akhlak serta Relevansinya bagi Pendidikan Islam, Vol. 3(1),</w:t>
      </w:r>
      <w:r>
        <w:rPr>
          <w:rFonts w:ascii="Times New Roman" w:hAnsi="Times New Roman" w:cs="Times New Roman"/>
          <w:lang w:val="zh-CN"/>
        </w:rPr>
        <w:t xml:space="preserve"> </w:t>
      </w:r>
      <w:r w:rsidRPr="008A6C10">
        <w:rPr>
          <w:rFonts w:ascii="Times New Roman" w:hAnsi="Times New Roman" w:cs="Times New Roman"/>
          <w:i/>
          <w:lang w:val="zh-CN"/>
        </w:rPr>
        <w:t>Journal of Research and Thought of Islamic Education, 2020, hal. 39-58</w:t>
      </w:r>
    </w:p>
  </w:footnote>
  <w:footnote w:id="35">
    <w:p w14:paraId="04E94C27" w14:textId="78E41E2F"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rPr>
        <w:t xml:space="preserve">Lisdianti, </w:t>
      </w:r>
      <w:r>
        <w:rPr>
          <w:rFonts w:ascii="Times New Roman" w:hAnsi="Times New Roman" w:cs="Times New Roman"/>
          <w:lang w:val="zh-CN"/>
        </w:rPr>
        <w:t xml:space="preserve">Konsep Etika (Studi Pemikiran Ibn Miskawaih), </w:t>
      </w:r>
      <w:proofErr w:type="spellStart"/>
      <w:r>
        <w:rPr>
          <w:rFonts w:ascii="Times New Roman" w:hAnsi="Times New Roman" w:cs="Times New Roman"/>
          <w:lang w:val="en-US"/>
        </w:rPr>
        <w:t>Skripsi</w:t>
      </w:r>
      <w:proofErr w:type="spellEnd"/>
      <w:r>
        <w:rPr>
          <w:rFonts w:ascii="Times New Roman" w:hAnsi="Times New Roman" w:cs="Times New Roman"/>
          <w:lang w:val="en-US"/>
        </w:rPr>
        <w:t xml:space="preserve"> </w:t>
      </w:r>
      <w:r>
        <w:rPr>
          <w:rFonts w:ascii="Times New Roman" w:hAnsi="Times New Roman" w:cs="Times New Roman"/>
          <w:lang w:val="zh-CN"/>
        </w:rPr>
        <w:t>(Lampung: UIN Raden Intan Lampung,2020)</w:t>
      </w:r>
      <w:r>
        <w:rPr>
          <w:rFonts w:ascii="Times New Roman" w:hAnsi="Times New Roman" w:cs="Times New Roman"/>
        </w:rPr>
        <w:t xml:space="preserve">. </w:t>
      </w:r>
      <w:r>
        <w:rPr>
          <w:rFonts w:ascii="Times New Roman" w:hAnsi="Times New Roman" w:cs="Times New Roman"/>
          <w:lang w:val="zh-CN"/>
        </w:rPr>
        <w:t>hal. 98</w:t>
      </w:r>
    </w:p>
  </w:footnote>
  <w:footnote w:id="36">
    <w:p w14:paraId="051B1FB5"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Ibnu </w:t>
      </w:r>
      <w:r>
        <w:rPr>
          <w:rFonts w:ascii="Times New Roman" w:hAnsi="Times New Roman" w:cs="Times New Roman"/>
          <w:lang w:val="zh-CN"/>
        </w:rPr>
        <w:t xml:space="preserve">Miskawaih, </w:t>
      </w:r>
      <w:r>
        <w:rPr>
          <w:rFonts w:ascii="Times New Roman" w:hAnsi="Times New Roman" w:cs="Times New Roman"/>
          <w:i/>
          <w:lang w:val="zh-CN"/>
        </w:rPr>
        <w:t>Menuju Kesempurnaan Akhlak</w:t>
      </w:r>
      <w:r>
        <w:rPr>
          <w:rFonts w:ascii="Times New Roman" w:hAnsi="Times New Roman" w:cs="Times New Roman"/>
          <w:lang w:val="zh-CN"/>
        </w:rPr>
        <w:t xml:space="preserve"> (Bandung: Mizan, 1994), h. 48</w:t>
      </w:r>
    </w:p>
  </w:footnote>
  <w:footnote w:id="37">
    <w:p w14:paraId="7C9C0452" w14:textId="21CD27EB"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lang w:val="zh-CN"/>
        </w:rPr>
        <w:t xml:space="preserve"> Fitriani </w:t>
      </w:r>
      <w:r>
        <w:rPr>
          <w:rFonts w:ascii="Times New Roman" w:hAnsi="Times New Roman" w:cs="Times New Roman"/>
          <w:lang w:val="zh-CN"/>
        </w:rPr>
        <w:t>Rahayu</w:t>
      </w:r>
      <w:r>
        <w:rPr>
          <w:rFonts w:ascii="Times New Roman" w:hAnsi="Times New Roman" w:cs="Times New Roman"/>
          <w:i/>
          <w:lang w:val="zh-CN"/>
        </w:rPr>
        <w:t xml:space="preserve">, </w:t>
      </w:r>
      <w:r>
        <w:rPr>
          <w:rFonts w:ascii="Times New Roman" w:hAnsi="Times New Roman" w:cs="Times New Roman"/>
          <w:i/>
        </w:rPr>
        <w:t xml:space="preserve"> </w:t>
      </w:r>
      <w:r w:rsidRPr="008A6C10">
        <w:rPr>
          <w:rFonts w:ascii="Times New Roman" w:hAnsi="Times New Roman" w:cs="Times New Roman"/>
          <w:iCs/>
          <w:lang w:val="zh-CN"/>
        </w:rPr>
        <w:t>Pendidikan Karakter Analisis Pemikiran Ibnu Miskawaih,</w:t>
      </w:r>
      <w:r>
        <w:rPr>
          <w:rFonts w:ascii="Times New Roman" w:hAnsi="Times New Roman" w:cs="Times New Roman"/>
          <w:lang w:val="zh-CN"/>
        </w:rPr>
        <w:t xml:space="preserve"> Vol 2(1),  </w:t>
      </w:r>
      <w:r w:rsidRPr="008A6C10">
        <w:rPr>
          <w:rFonts w:ascii="Times New Roman" w:hAnsi="Times New Roman" w:cs="Times New Roman"/>
          <w:i/>
          <w:lang w:val="zh-CN"/>
        </w:rPr>
        <w:t>Jurnal Ilmiah Pendidikan Islam</w:t>
      </w:r>
      <w:r>
        <w:rPr>
          <w:rFonts w:ascii="Times New Roman" w:hAnsi="Times New Roman" w:cs="Times New Roman"/>
          <w:lang w:val="zh-CN"/>
        </w:rPr>
        <w:t xml:space="preserve">, </w:t>
      </w:r>
      <w:r>
        <w:rPr>
          <w:rFonts w:ascii="Times New Roman" w:hAnsi="Times New Roman" w:cs="Times New Roman"/>
          <w:iCs/>
          <w:lang w:val="zh-CN"/>
        </w:rPr>
        <w:t>2019</w:t>
      </w:r>
      <w:r>
        <w:rPr>
          <w:rFonts w:ascii="Times New Roman" w:hAnsi="Times New Roman" w:cs="Times New Roman"/>
          <w:lang w:val="zh-CN"/>
        </w:rPr>
        <w:t>, hal. 19-38</w:t>
      </w:r>
    </w:p>
    <w:p w14:paraId="085EA605" w14:textId="77777777" w:rsidR="00405289" w:rsidRDefault="00405289" w:rsidP="00016DE1">
      <w:pPr>
        <w:pStyle w:val="FootnoteText"/>
        <w:ind w:firstLine="720"/>
        <w:jc w:val="both"/>
        <w:rPr>
          <w:lang w:val="zh-CN"/>
        </w:rPr>
      </w:pPr>
    </w:p>
  </w:footnote>
  <w:footnote w:id="38">
    <w:p w14:paraId="3213B468" w14:textId="77777777" w:rsidR="00405289" w:rsidRDefault="00405289" w:rsidP="00016DE1">
      <w:pPr>
        <w:pStyle w:val="FootnoteText"/>
        <w:ind w:firstLine="720"/>
        <w:jc w:val="both"/>
        <w:rPr>
          <w:lang w:val="zh-CN"/>
        </w:rPr>
      </w:pPr>
      <w:r>
        <w:rPr>
          <w:rStyle w:val="FootnoteReference"/>
        </w:rPr>
        <w:footnoteRef/>
      </w:r>
      <w:r>
        <w:rPr>
          <w:lang w:val="zh-CN"/>
        </w:rPr>
        <w:t xml:space="preserve"> </w:t>
      </w:r>
      <w:r>
        <w:rPr>
          <w:rFonts w:ascii="Times New Roman" w:hAnsi="Times New Roman" w:cs="Times New Roman"/>
          <w:lang w:val="zh-CN"/>
        </w:rPr>
        <w:t xml:space="preserve">Ibnu </w:t>
      </w:r>
      <w:r>
        <w:rPr>
          <w:rFonts w:ascii="Times New Roman" w:hAnsi="Times New Roman" w:cs="Times New Roman"/>
          <w:lang w:val="zh-CN"/>
        </w:rPr>
        <w:t xml:space="preserve">Miskawaih, </w:t>
      </w:r>
      <w:r>
        <w:rPr>
          <w:rFonts w:ascii="Times New Roman" w:hAnsi="Times New Roman" w:cs="Times New Roman"/>
          <w:i/>
          <w:lang w:val="zh-CN"/>
        </w:rPr>
        <w:t>Menuju Kesempurnaan Akhlak</w:t>
      </w:r>
      <w:r>
        <w:rPr>
          <w:rFonts w:ascii="Times New Roman" w:hAnsi="Times New Roman" w:cs="Times New Roman"/>
          <w:lang w:val="zh-CN"/>
        </w:rPr>
        <w:t>, (Bandung: Mizan, 1994), h. 50</w:t>
      </w:r>
    </w:p>
  </w:footnote>
  <w:footnote w:id="39">
    <w:p w14:paraId="38FCC22A" w14:textId="77777777" w:rsidR="00405289" w:rsidRDefault="00405289" w:rsidP="00016DE1">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Abdul </w:t>
      </w:r>
      <w:r>
        <w:rPr>
          <w:rFonts w:ascii="Times New Roman" w:hAnsi="Times New Roman" w:cs="Times New Roman"/>
          <w:lang w:val="zh-CN"/>
        </w:rPr>
        <w:t xml:space="preserve">Hakim, </w:t>
      </w:r>
      <w:r w:rsidRPr="008A6C10">
        <w:rPr>
          <w:rFonts w:ascii="Times New Roman" w:hAnsi="Times New Roman" w:cs="Times New Roman"/>
          <w:iCs/>
          <w:lang w:val="zh-CN"/>
        </w:rPr>
        <w:t>Filsafat Etika Ibnu Miskawaih,</w:t>
      </w:r>
      <w:r>
        <w:rPr>
          <w:rFonts w:ascii="Times New Roman" w:hAnsi="Times New Roman" w:cs="Times New Roman"/>
          <w:lang w:val="zh-CN"/>
        </w:rPr>
        <w:t xml:space="preserve"> Vol.13(2), </w:t>
      </w:r>
      <w:r w:rsidRPr="008A6C10">
        <w:rPr>
          <w:rFonts w:ascii="Times New Roman" w:hAnsi="Times New Roman" w:cs="Times New Roman"/>
          <w:i/>
          <w:iCs/>
          <w:lang w:val="zh-CN"/>
        </w:rPr>
        <w:t>Jurnal Ilmiah Ilmu Ushuluddin,</w:t>
      </w:r>
      <w:r>
        <w:rPr>
          <w:rFonts w:ascii="Times New Roman" w:hAnsi="Times New Roman" w:cs="Times New Roman"/>
          <w:lang w:val="zh-CN"/>
        </w:rPr>
        <w:t xml:space="preserve"> 2014, hal. 135-143</w:t>
      </w:r>
    </w:p>
    <w:p w14:paraId="53B18A91" w14:textId="77777777" w:rsidR="00405289" w:rsidRDefault="00405289" w:rsidP="00016DE1">
      <w:pPr>
        <w:pStyle w:val="FootnoteText"/>
        <w:ind w:firstLine="720"/>
        <w:jc w:val="both"/>
        <w:rPr>
          <w:lang w:val="en-US"/>
        </w:rPr>
      </w:pPr>
    </w:p>
  </w:footnote>
  <w:footnote w:id="40">
    <w:p w14:paraId="5D1DB730" w14:textId="77777777" w:rsidR="00405289" w:rsidRDefault="00405289" w:rsidP="00016DE1">
      <w:pPr>
        <w:pStyle w:val="FootnoteText"/>
        <w:spacing w:line="276" w:lineRule="auto"/>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lang w:val="zh-CN"/>
        </w:rPr>
        <w:t xml:space="preserve"> Maslakul </w:t>
      </w:r>
      <w:r>
        <w:rPr>
          <w:rFonts w:ascii="Times New Roman" w:hAnsi="Times New Roman" w:cs="Times New Roman"/>
          <w:lang w:val="zh-CN"/>
        </w:rPr>
        <w:t xml:space="preserve">Huda, </w:t>
      </w:r>
      <w:r>
        <w:rPr>
          <w:rFonts w:ascii="Times New Roman" w:hAnsi="Times New Roman" w:cs="Times New Roman"/>
          <w:i/>
          <w:lang w:val="zh-CN"/>
        </w:rPr>
        <w:t>Sejarah Pesantren Maslakul Huda</w:t>
      </w:r>
      <w:r>
        <w:rPr>
          <w:rFonts w:ascii="Times New Roman" w:hAnsi="Times New Roman" w:cs="Times New Roman"/>
          <w:lang w:val="zh-CN"/>
        </w:rPr>
        <w:t>,</w:t>
      </w:r>
      <w:r>
        <w:rPr>
          <w:rFonts w:ascii="Times New Roman" w:hAnsi="Times New Roman" w:cs="Times New Roman"/>
        </w:rPr>
        <w:t xml:space="preserve"> </w:t>
      </w:r>
      <w:hyperlink r:id="rId1" w:history="1">
        <w:r>
          <w:rPr>
            <w:rStyle w:val="Hyperlink"/>
            <w:rFonts w:ascii="Times New Roman" w:hAnsi="Times New Roman" w:cs="Times New Roman"/>
            <w:color w:val="auto"/>
          </w:rPr>
          <w:t>https://maslakulhuda.net/sejarah-pesantren-maslakul-huda/</w:t>
        </w:r>
      </w:hyperlink>
      <w:r>
        <w:rPr>
          <w:rFonts w:ascii="Times New Roman" w:hAnsi="Times New Roman" w:cs="Times New Roman"/>
          <w:lang w:val="zh-CN"/>
        </w:rPr>
        <w:t xml:space="preserve"> . Diakses pada tanggal 22 Juni 2023</w:t>
      </w:r>
    </w:p>
  </w:footnote>
  <w:footnote w:id="41">
    <w:p w14:paraId="58099676" w14:textId="77777777" w:rsidR="00405289" w:rsidRDefault="00405289" w:rsidP="00016DE1">
      <w:pPr>
        <w:pStyle w:val="FootnoteText"/>
        <w:spacing w:line="276" w:lineRule="auto"/>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Imam </w:t>
      </w:r>
      <w:r>
        <w:rPr>
          <w:rFonts w:ascii="Times New Roman" w:hAnsi="Times New Roman" w:cs="Times New Roman"/>
          <w:lang w:val="zh-CN"/>
        </w:rPr>
        <w:t xml:space="preserve">Muhlis Ali, </w:t>
      </w:r>
      <w:r>
        <w:rPr>
          <w:rFonts w:ascii="Times New Roman" w:hAnsi="Times New Roman" w:cs="Times New Roman"/>
          <w:i/>
          <w:lang w:val="zh-CN"/>
        </w:rPr>
        <w:t>Daftar Lengkap Pesantren Kajen dan Sekitarnya</w:t>
      </w:r>
      <w:r>
        <w:rPr>
          <w:rFonts w:ascii="Times New Roman" w:hAnsi="Times New Roman" w:cs="Times New Roman"/>
          <w:lang w:val="zh-CN"/>
        </w:rPr>
        <w:t>, Patinews.com,</w:t>
      </w:r>
      <w:r w:rsidR="00F6762D">
        <w:fldChar w:fldCharType="begin"/>
      </w:r>
      <w:r w:rsidR="00F6762D">
        <w:instrText xml:space="preserve"> HYPERLINK "https://www.patinews.com/daftar-lengkap-pondok-pesantren-di-kajen-margoyoso-dan-sekitarnya/" </w:instrText>
      </w:r>
      <w:r w:rsidR="00F6762D">
        <w:fldChar w:fldCharType="separate"/>
      </w:r>
      <w:r>
        <w:rPr>
          <w:rStyle w:val="Hyperlink"/>
          <w:rFonts w:ascii="Times New Roman" w:hAnsi="Times New Roman" w:cs="Times New Roman"/>
          <w:color w:val="auto"/>
          <w:lang w:val="zh-CN"/>
        </w:rPr>
        <w:t>https://www.patinews.com/daftar-lengkap-pondok-pesantren-di-kajen-margoyoso-dan-sekitarnya/</w:t>
      </w:r>
      <w:r w:rsidR="00F6762D">
        <w:rPr>
          <w:rStyle w:val="Hyperlink"/>
          <w:rFonts w:ascii="Times New Roman" w:hAnsi="Times New Roman" w:cs="Times New Roman"/>
          <w:color w:val="auto"/>
          <w:lang w:val="zh-CN"/>
        </w:rPr>
        <w:fldChar w:fldCharType="end"/>
      </w:r>
      <w:r>
        <w:rPr>
          <w:rFonts w:ascii="Times New Roman" w:hAnsi="Times New Roman" w:cs="Times New Roman"/>
          <w:lang w:val="zh-CN"/>
        </w:rPr>
        <w:t>. Diakses pada tanggal 22 juni 2023</w:t>
      </w:r>
    </w:p>
  </w:footnote>
  <w:footnote w:id="42">
    <w:p w14:paraId="02DE0789" w14:textId="77777777" w:rsidR="00405289" w:rsidRDefault="00405289" w:rsidP="00016DE1">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Wawancara </w:t>
      </w:r>
      <w:r>
        <w:rPr>
          <w:rFonts w:ascii="Times New Roman" w:hAnsi="Times New Roman" w:cs="Times New Roman"/>
          <w:lang w:val="zh-CN"/>
        </w:rPr>
        <w:t>dengan Yai Amiruddin (Pembantu Pengasuh), Kajen Pati, 28 Desember 2023.</w:t>
      </w:r>
    </w:p>
    <w:p w14:paraId="1AD3BE01" w14:textId="77777777" w:rsidR="00405289" w:rsidRDefault="00405289" w:rsidP="00016DE1">
      <w:pPr>
        <w:pStyle w:val="FootnoteText"/>
        <w:ind w:firstLine="720"/>
        <w:jc w:val="both"/>
        <w:rPr>
          <w:lang w:val="zh-CN"/>
        </w:rPr>
      </w:pPr>
    </w:p>
  </w:footnote>
  <w:footnote w:id="43">
    <w:p w14:paraId="28243C25" w14:textId="77777777" w:rsidR="00405289" w:rsidRDefault="00405289" w:rsidP="00782BFA">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Wawancara </w:t>
      </w:r>
      <w:r>
        <w:rPr>
          <w:rFonts w:ascii="Times New Roman" w:hAnsi="Times New Roman" w:cs="Times New Roman"/>
          <w:lang w:val="zh-CN"/>
        </w:rPr>
        <w:t>dengan Muhammad Rifqi Ali (Santri Mahally), Kajen Pati, 29 Desember 2023</w:t>
      </w:r>
    </w:p>
  </w:footnote>
  <w:footnote w:id="44">
    <w:p w14:paraId="3EAEB6F3" w14:textId="77777777" w:rsidR="00405289" w:rsidRDefault="00405289" w:rsidP="00782BFA">
      <w:pPr>
        <w:pStyle w:val="FootnoteText"/>
        <w:ind w:firstLine="720"/>
        <w:jc w:val="both"/>
        <w:rPr>
          <w:lang w:val="zh-CN"/>
        </w:rPr>
      </w:pPr>
      <w:r>
        <w:rPr>
          <w:rStyle w:val="FootnoteReference"/>
        </w:rPr>
        <w:footnoteRef/>
      </w:r>
      <w:r>
        <w:t xml:space="preserve"> </w:t>
      </w:r>
      <w:r>
        <w:rPr>
          <w:rFonts w:asciiTheme="majorBidi" w:hAnsiTheme="majorBidi" w:cstheme="majorBidi"/>
          <w:lang w:val="zh-CN"/>
        </w:rPr>
        <w:t xml:space="preserve">Wawancara </w:t>
      </w:r>
      <w:r>
        <w:rPr>
          <w:rFonts w:asciiTheme="majorBidi" w:hAnsiTheme="majorBidi" w:cstheme="majorBidi"/>
          <w:lang w:val="zh-CN"/>
        </w:rPr>
        <w:t>dengan</w:t>
      </w:r>
      <w:r>
        <w:rPr>
          <w:lang w:val="zh-CN"/>
        </w:rPr>
        <w:t xml:space="preserve"> </w:t>
      </w:r>
      <w:r>
        <w:rPr>
          <w:rFonts w:ascii="Times New Roman" w:hAnsi="Times New Roman" w:cs="Times New Roman"/>
          <w:szCs w:val="24"/>
        </w:rPr>
        <w:t>Muhammad Syifauddin Nafi’l Ilyas</w:t>
      </w:r>
      <w:r>
        <w:rPr>
          <w:rFonts w:ascii="Times New Roman" w:hAnsi="Times New Roman" w:cs="Times New Roman"/>
          <w:szCs w:val="24"/>
          <w:lang w:val="zh-CN"/>
        </w:rPr>
        <w:t xml:space="preserve">  (Pengurus Pendidikan), 30 Desember 2023</w:t>
      </w:r>
    </w:p>
  </w:footnote>
  <w:footnote w:id="45">
    <w:p w14:paraId="7E772F23" w14:textId="39C9BB2B" w:rsidR="00405289" w:rsidRPr="00894B03" w:rsidRDefault="00405289" w:rsidP="00894B03">
      <w:pPr>
        <w:pStyle w:val="FootnoteText"/>
        <w:ind w:firstLine="720"/>
        <w:jc w:val="both"/>
      </w:pPr>
      <w:r>
        <w:rPr>
          <w:rStyle w:val="FootnoteReference"/>
        </w:rPr>
        <w:footnoteRef/>
      </w:r>
      <w:r>
        <w:t xml:space="preserve"> </w:t>
      </w:r>
      <w:r>
        <w:rPr>
          <w:rFonts w:asciiTheme="majorBidi" w:hAnsiTheme="majorBidi" w:cstheme="majorBidi"/>
          <w:lang w:val="zh-CN"/>
        </w:rPr>
        <w:t xml:space="preserve">Wawancara </w:t>
      </w:r>
      <w:r>
        <w:rPr>
          <w:rFonts w:asciiTheme="majorBidi" w:hAnsiTheme="majorBidi" w:cstheme="majorBidi"/>
          <w:lang w:val="zh-CN"/>
        </w:rPr>
        <w:t>dengan</w:t>
      </w:r>
      <w:r>
        <w:rPr>
          <w:lang w:val="zh-CN"/>
        </w:rPr>
        <w:t xml:space="preserve"> </w:t>
      </w:r>
      <w:r>
        <w:rPr>
          <w:rFonts w:ascii="Times New Roman" w:hAnsi="Times New Roman" w:cs="Times New Roman"/>
          <w:szCs w:val="24"/>
          <w:lang w:val="en-US"/>
        </w:rPr>
        <w:t xml:space="preserve">Ahmad </w:t>
      </w:r>
      <w:proofErr w:type="spellStart"/>
      <w:r>
        <w:rPr>
          <w:rFonts w:ascii="Times New Roman" w:hAnsi="Times New Roman" w:cs="Times New Roman"/>
          <w:szCs w:val="24"/>
          <w:lang w:val="en-US"/>
        </w:rPr>
        <w:t>Dzaky</w:t>
      </w:r>
      <w:proofErr w:type="spellEnd"/>
      <w:r>
        <w:rPr>
          <w:rFonts w:ascii="Times New Roman" w:hAnsi="Times New Roman" w:cs="Times New Roman"/>
          <w:szCs w:val="24"/>
          <w:lang w:val="en-US"/>
        </w:rPr>
        <w:t xml:space="preserve"> Safwa</w:t>
      </w:r>
      <w:r>
        <w:rPr>
          <w:rFonts w:ascii="Times New Roman" w:hAnsi="Times New Roman" w:cs="Times New Roman"/>
          <w:szCs w:val="24"/>
          <w:lang w:val="zh-CN"/>
        </w:rPr>
        <w:t xml:space="preserve">  (</w:t>
      </w:r>
      <w:proofErr w:type="spellStart"/>
      <w:r>
        <w:rPr>
          <w:rFonts w:ascii="Times New Roman" w:hAnsi="Times New Roman" w:cs="Times New Roman"/>
          <w:szCs w:val="24"/>
          <w:lang w:val="en-US"/>
        </w:rPr>
        <w:t>Santri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kelas</w:t>
      </w:r>
      <w:proofErr w:type="spellEnd"/>
      <w:r>
        <w:rPr>
          <w:rFonts w:ascii="Times New Roman" w:hAnsi="Times New Roman" w:cs="Times New Roman"/>
          <w:szCs w:val="24"/>
          <w:lang w:val="en-US"/>
        </w:rPr>
        <w:t xml:space="preserve"> 3 Aliyah</w:t>
      </w:r>
      <w:r>
        <w:rPr>
          <w:rFonts w:ascii="Times New Roman" w:hAnsi="Times New Roman" w:cs="Times New Roman"/>
          <w:szCs w:val="24"/>
          <w:lang w:val="zh-CN"/>
        </w:rPr>
        <w:t xml:space="preserve">), </w:t>
      </w:r>
      <w:r>
        <w:rPr>
          <w:rFonts w:ascii="Times New Roman" w:hAnsi="Times New Roman" w:cs="Times New Roman"/>
          <w:szCs w:val="24"/>
          <w:lang w:val="en-US"/>
        </w:rPr>
        <w:t>22</w:t>
      </w:r>
      <w:r>
        <w:rPr>
          <w:rFonts w:ascii="Times New Roman" w:hAnsi="Times New Roman" w:cs="Times New Roman"/>
          <w:szCs w:val="24"/>
          <w:lang w:val="zh-CN"/>
        </w:rPr>
        <w:t xml:space="preserve"> Desember 202</w:t>
      </w:r>
      <w:r>
        <w:rPr>
          <w:rFonts w:ascii="Times New Roman" w:hAnsi="Times New Roman" w:cs="Times New Roman"/>
          <w:szCs w:val="24"/>
          <w:lang w:val="en-US"/>
        </w:rPr>
        <w:t>4</w:t>
      </w:r>
    </w:p>
  </w:footnote>
  <w:footnote w:id="46">
    <w:p w14:paraId="653D9143" w14:textId="2DE08DA4" w:rsidR="00405289" w:rsidRPr="00126405" w:rsidRDefault="00405289" w:rsidP="00126405">
      <w:pPr>
        <w:pStyle w:val="FootnoteText"/>
        <w:ind w:firstLine="720"/>
        <w:jc w:val="both"/>
      </w:pPr>
      <w:r>
        <w:rPr>
          <w:rStyle w:val="FootnoteReference"/>
        </w:rPr>
        <w:footnoteRef/>
      </w:r>
      <w:r>
        <w:t xml:space="preserve"> </w:t>
      </w:r>
      <w:r>
        <w:rPr>
          <w:rFonts w:asciiTheme="majorBidi" w:hAnsiTheme="majorBidi" w:cstheme="majorBidi"/>
          <w:lang w:val="zh-CN"/>
        </w:rPr>
        <w:t>Wawancara dengan</w:t>
      </w:r>
      <w:r>
        <w:rPr>
          <w:lang w:val="zh-CN"/>
        </w:rPr>
        <w:t xml:space="preserve"> </w:t>
      </w:r>
      <w:r>
        <w:rPr>
          <w:rFonts w:ascii="Times New Roman" w:hAnsi="Times New Roman" w:cs="Times New Roman"/>
          <w:szCs w:val="24"/>
        </w:rPr>
        <w:t>Muhammad Syifauddin Nafi’l Ilyas</w:t>
      </w:r>
      <w:r>
        <w:rPr>
          <w:rFonts w:ascii="Times New Roman" w:hAnsi="Times New Roman" w:cs="Times New Roman"/>
          <w:szCs w:val="24"/>
          <w:lang w:val="zh-CN"/>
        </w:rPr>
        <w:t xml:space="preserve">  (Pengurus Pendidikan), 30 Desember 2023</w:t>
      </w:r>
    </w:p>
  </w:footnote>
  <w:footnote w:id="47">
    <w:p w14:paraId="34AA64A5" w14:textId="77777777" w:rsidR="00405289" w:rsidRDefault="00405289" w:rsidP="003166E9">
      <w:pPr>
        <w:pStyle w:val="FootnoteText"/>
        <w:ind w:firstLine="720"/>
        <w:jc w:val="both"/>
        <w:rPr>
          <w:rFonts w:ascii="Times New Roman" w:hAnsi="Times New Roman" w:cs="Times New Roman"/>
          <w:lang w:val="zh-CN"/>
        </w:rPr>
      </w:pPr>
      <w:r>
        <w:rPr>
          <w:rStyle w:val="FootnoteReference"/>
        </w:rPr>
        <w:footnoteRef/>
      </w:r>
      <w:r>
        <w:t xml:space="preserve"> </w:t>
      </w:r>
      <w:r>
        <w:rPr>
          <w:rFonts w:ascii="Times New Roman" w:hAnsi="Times New Roman" w:cs="Times New Roman"/>
          <w:lang w:val="zh-CN"/>
        </w:rPr>
        <w:t xml:space="preserve">Wawancara </w:t>
      </w:r>
      <w:r>
        <w:rPr>
          <w:rFonts w:ascii="Times New Roman" w:hAnsi="Times New Roman" w:cs="Times New Roman"/>
          <w:lang w:val="zh-CN"/>
        </w:rPr>
        <w:t xml:space="preserve">dengan </w:t>
      </w:r>
      <w:r>
        <w:rPr>
          <w:rFonts w:ascii="Times New Roman" w:hAnsi="Times New Roman" w:cs="Times New Roman"/>
        </w:rPr>
        <w:t>Ahmad Asharil Mustofa</w:t>
      </w:r>
      <w:r>
        <w:rPr>
          <w:rFonts w:ascii="Times New Roman" w:hAnsi="Times New Roman" w:cs="Times New Roman"/>
          <w:lang w:val="zh-CN"/>
        </w:rPr>
        <w:t xml:space="preserve"> (Ketua Presidium Maslakul Huda), Kajen Pati, 30  Desember 2023</w:t>
      </w:r>
    </w:p>
  </w:footnote>
  <w:footnote w:id="48">
    <w:p w14:paraId="10556086" w14:textId="77777777" w:rsidR="00405289" w:rsidRDefault="00405289" w:rsidP="00005F9B">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 xml:space="preserve">Wawancara </w:t>
      </w:r>
      <w:r>
        <w:rPr>
          <w:rFonts w:ascii="Times New Roman" w:hAnsi="Times New Roman" w:cs="Times New Roman"/>
          <w:lang w:val="zh-CN"/>
        </w:rPr>
        <w:t>dengan Yai Amiruddin (Pembantu Pengasuh), Kajen Pati, 28 Desember 2023.</w:t>
      </w:r>
    </w:p>
  </w:footnote>
  <w:footnote w:id="49">
    <w:p w14:paraId="3664B20C" w14:textId="38B7391E" w:rsidR="00405289" w:rsidRDefault="00405289" w:rsidP="00005F9B">
      <w:pPr>
        <w:pStyle w:val="FootnoteText"/>
        <w:ind w:firstLine="720"/>
        <w:jc w:val="both"/>
        <w:rPr>
          <w:lang w:val="zh-CN" w:eastAsia="zh-CN"/>
        </w:rPr>
      </w:pPr>
      <w:r>
        <w:rPr>
          <w:rStyle w:val="FootnoteReference"/>
        </w:rPr>
        <w:footnoteRef/>
      </w:r>
      <w:r>
        <w:rPr>
          <w:lang w:val="zh-CN"/>
        </w:rPr>
        <w:t xml:space="preserve"> </w:t>
      </w:r>
      <w:r>
        <w:rPr>
          <w:rFonts w:ascii="Times New Roman" w:hAnsi="Times New Roman" w:cs="Times New Roman"/>
          <w:lang w:val="zh-CN"/>
        </w:rPr>
        <w:t xml:space="preserve">Wawancara </w:t>
      </w:r>
      <w:r>
        <w:rPr>
          <w:rFonts w:ascii="Times New Roman" w:hAnsi="Times New Roman" w:cs="Times New Roman"/>
          <w:lang w:val="zh-CN"/>
        </w:rPr>
        <w:t>dengan Yai Amiruddin (Pembantu Pengasuh</w:t>
      </w:r>
      <w:r w:rsidR="00F71CEE">
        <w:rPr>
          <w:rFonts w:ascii="Times New Roman" w:hAnsi="Times New Roman" w:cs="Times New Roman"/>
          <w:lang w:val="zh-CN"/>
        </w:rPr>
        <w:t>), Kajen Pati, 28 Desember 2023</w:t>
      </w:r>
    </w:p>
  </w:footnote>
  <w:footnote w:id="50">
    <w:p w14:paraId="29C355BC" w14:textId="601B8480" w:rsidR="00405289" w:rsidRPr="00962929" w:rsidRDefault="00405289" w:rsidP="00962929">
      <w:pPr>
        <w:pStyle w:val="FootnoteText"/>
        <w:ind w:firstLine="720"/>
        <w:jc w:val="both"/>
        <w:rPr>
          <w:rFonts w:asciiTheme="majorBidi" w:hAnsiTheme="majorBidi" w:cstheme="majorBidi"/>
        </w:rPr>
      </w:pPr>
      <w:r w:rsidRPr="00962929">
        <w:rPr>
          <w:rStyle w:val="FootnoteReference"/>
          <w:rFonts w:asciiTheme="majorBidi" w:hAnsiTheme="majorBidi" w:cstheme="majorBidi"/>
        </w:rPr>
        <w:footnoteRef/>
      </w:r>
      <w:r w:rsidRPr="00962929">
        <w:rPr>
          <w:rFonts w:asciiTheme="majorBidi" w:hAnsiTheme="majorBidi" w:cstheme="majorBidi"/>
          <w:lang w:val="en-US"/>
        </w:rPr>
        <w:t xml:space="preserve"> </w:t>
      </w:r>
      <w:proofErr w:type="spellStart"/>
      <w:r w:rsidRPr="00962929">
        <w:rPr>
          <w:rFonts w:asciiTheme="majorBidi" w:hAnsiTheme="majorBidi" w:cstheme="majorBidi"/>
          <w:lang w:val="en-US"/>
        </w:rPr>
        <w:t>Wawancara</w:t>
      </w:r>
      <w:proofErr w:type="spellEnd"/>
      <w:r w:rsidRPr="00962929">
        <w:rPr>
          <w:rFonts w:asciiTheme="majorBidi" w:hAnsiTheme="majorBidi" w:cstheme="majorBidi"/>
          <w:lang w:val="en-US"/>
        </w:rPr>
        <w:t xml:space="preserve"> </w:t>
      </w:r>
      <w:proofErr w:type="spellStart"/>
      <w:r w:rsidRPr="00962929">
        <w:rPr>
          <w:rFonts w:asciiTheme="majorBidi" w:hAnsiTheme="majorBidi" w:cstheme="majorBidi"/>
          <w:lang w:val="en-US"/>
        </w:rPr>
        <w:t>dengan</w:t>
      </w:r>
      <w:proofErr w:type="spellEnd"/>
      <w:r w:rsidRPr="00962929">
        <w:rPr>
          <w:rFonts w:asciiTheme="majorBidi" w:hAnsiTheme="majorBidi" w:cstheme="majorBidi"/>
          <w:lang w:val="en-US"/>
        </w:rPr>
        <w:t xml:space="preserve"> </w:t>
      </w:r>
      <w:proofErr w:type="spellStart"/>
      <w:r w:rsidRPr="00962929">
        <w:rPr>
          <w:rFonts w:asciiTheme="majorBidi" w:hAnsiTheme="majorBidi" w:cstheme="majorBidi"/>
          <w:lang w:val="en-US"/>
        </w:rPr>
        <w:t>Luqmanul</w:t>
      </w:r>
      <w:proofErr w:type="spellEnd"/>
      <w:r w:rsidRPr="00962929">
        <w:rPr>
          <w:rFonts w:asciiTheme="majorBidi" w:hAnsiTheme="majorBidi" w:cstheme="majorBidi"/>
          <w:lang w:val="en-US"/>
        </w:rPr>
        <w:t xml:space="preserve"> </w:t>
      </w:r>
      <w:proofErr w:type="spellStart"/>
      <w:r w:rsidRPr="00962929">
        <w:rPr>
          <w:rFonts w:asciiTheme="majorBidi" w:hAnsiTheme="majorBidi" w:cstheme="majorBidi"/>
          <w:lang w:val="en-US"/>
        </w:rPr>
        <w:t>Khakim</w:t>
      </w:r>
      <w:proofErr w:type="spellEnd"/>
      <w:r w:rsidRPr="00962929">
        <w:rPr>
          <w:rFonts w:asciiTheme="majorBidi" w:hAnsiTheme="majorBidi" w:cstheme="majorBidi"/>
          <w:lang w:val="en-US"/>
        </w:rPr>
        <w:t xml:space="preserve"> (</w:t>
      </w:r>
      <w:proofErr w:type="spellStart"/>
      <w:r w:rsidRPr="00962929">
        <w:rPr>
          <w:rFonts w:asciiTheme="majorBidi" w:hAnsiTheme="majorBidi" w:cstheme="majorBidi"/>
          <w:lang w:val="en-US"/>
        </w:rPr>
        <w:t>Santri</w:t>
      </w:r>
      <w:proofErr w:type="spellEnd"/>
      <w:r w:rsidRPr="00962929">
        <w:rPr>
          <w:rFonts w:asciiTheme="majorBidi" w:hAnsiTheme="majorBidi" w:cstheme="majorBidi"/>
          <w:lang w:val="en-US"/>
        </w:rPr>
        <w:t xml:space="preserve"> Kelas 2 Aliyah), </w:t>
      </w:r>
      <w:proofErr w:type="spellStart"/>
      <w:r w:rsidRPr="00962929">
        <w:rPr>
          <w:rFonts w:asciiTheme="majorBidi" w:hAnsiTheme="majorBidi" w:cstheme="majorBidi"/>
          <w:lang w:val="en-US"/>
        </w:rPr>
        <w:t>Kajen</w:t>
      </w:r>
      <w:proofErr w:type="spellEnd"/>
      <w:r w:rsidRPr="00962929">
        <w:rPr>
          <w:rFonts w:asciiTheme="majorBidi" w:hAnsiTheme="majorBidi" w:cstheme="majorBidi"/>
          <w:lang w:val="en-US"/>
        </w:rPr>
        <w:t xml:space="preserve"> Pati, 22 </w:t>
      </w:r>
      <w:proofErr w:type="spellStart"/>
      <w:r w:rsidRPr="00962929">
        <w:rPr>
          <w:rFonts w:asciiTheme="majorBidi" w:hAnsiTheme="majorBidi" w:cstheme="majorBidi"/>
          <w:lang w:val="en-US"/>
        </w:rPr>
        <w:t>Desember</w:t>
      </w:r>
      <w:proofErr w:type="spellEnd"/>
      <w:r w:rsidRPr="00962929">
        <w:rPr>
          <w:rFonts w:asciiTheme="majorBidi" w:hAnsiTheme="majorBidi" w:cstheme="majorBidi"/>
          <w:lang w:val="en-US"/>
        </w:rPr>
        <w:t xml:space="preserve"> 2024</w:t>
      </w:r>
      <w:r w:rsidRPr="00962929">
        <w:rPr>
          <w:rFonts w:asciiTheme="majorBidi" w:hAnsiTheme="majorBidi" w:cstheme="majorBidi"/>
        </w:rPr>
        <w:t xml:space="preserve"> </w:t>
      </w:r>
    </w:p>
  </w:footnote>
  <w:footnote w:id="51">
    <w:p w14:paraId="110C1376" w14:textId="7FF17510" w:rsidR="00405289" w:rsidRDefault="00405289" w:rsidP="00F063F7">
      <w:pPr>
        <w:pStyle w:val="FootnoteText"/>
        <w:ind w:firstLine="720"/>
        <w:jc w:val="both"/>
        <w:rPr>
          <w:rFonts w:ascii="Times New Roman" w:hAnsi="Times New Roman" w:cs="Times New Roman"/>
          <w:lang w:val="zh-CN" w:eastAsia="zh-C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Wawancara dengan M. Hisma Falah (Santri ndalem dan Ustadz)</w:t>
      </w:r>
      <w:r w:rsidR="00F71CEE">
        <w:rPr>
          <w:rFonts w:ascii="Times New Roman" w:hAnsi="Times New Roman" w:cs="Times New Roman"/>
          <w:lang w:val="zh-CN"/>
        </w:rPr>
        <w:t>, Kajen  Pati, 30 Desember 2023</w:t>
      </w:r>
    </w:p>
  </w:footnote>
  <w:footnote w:id="52">
    <w:p w14:paraId="7628C9CC" w14:textId="6F8B9C01" w:rsidR="00405289" w:rsidRPr="00E0215E" w:rsidRDefault="00405289" w:rsidP="00E0215E">
      <w:pPr>
        <w:pStyle w:val="FootnoteText"/>
        <w:ind w:firstLine="720"/>
        <w:jc w:val="both"/>
      </w:pPr>
      <w:r>
        <w:rPr>
          <w:rStyle w:val="FootnoteReference"/>
        </w:rPr>
        <w:footnoteRef/>
      </w:r>
      <w:proofErr w:type="spellStart"/>
      <w:r w:rsidRPr="00E0215E">
        <w:rPr>
          <w:rFonts w:asciiTheme="majorBidi" w:hAnsiTheme="majorBidi" w:cstheme="majorBidi"/>
          <w:lang w:val="en-US"/>
        </w:rPr>
        <w:t>Wawancara</w:t>
      </w:r>
      <w:proofErr w:type="spellEnd"/>
      <w:r w:rsidRPr="00E0215E">
        <w:rPr>
          <w:rFonts w:asciiTheme="majorBidi" w:hAnsiTheme="majorBidi" w:cstheme="majorBidi"/>
          <w:lang w:val="en-US"/>
        </w:rPr>
        <w:t xml:space="preserve"> </w:t>
      </w:r>
      <w:proofErr w:type="spellStart"/>
      <w:r w:rsidRPr="00E0215E">
        <w:rPr>
          <w:rFonts w:asciiTheme="majorBidi" w:hAnsiTheme="majorBidi" w:cstheme="majorBidi"/>
          <w:lang w:val="en-US"/>
        </w:rPr>
        <w:t>dengan</w:t>
      </w:r>
      <w:proofErr w:type="spellEnd"/>
      <w:r w:rsidRPr="00E0215E">
        <w:rPr>
          <w:rFonts w:asciiTheme="majorBidi" w:hAnsiTheme="majorBidi" w:cstheme="majorBidi"/>
          <w:lang w:val="en-US"/>
        </w:rPr>
        <w:t xml:space="preserve"> Muhammad </w:t>
      </w:r>
      <w:proofErr w:type="spellStart"/>
      <w:r w:rsidRPr="00E0215E">
        <w:rPr>
          <w:rFonts w:asciiTheme="majorBidi" w:hAnsiTheme="majorBidi" w:cstheme="majorBidi"/>
          <w:lang w:val="en-US"/>
        </w:rPr>
        <w:t>Juha</w:t>
      </w:r>
      <w:proofErr w:type="spellEnd"/>
      <w:r w:rsidRPr="00E0215E">
        <w:rPr>
          <w:rFonts w:asciiTheme="majorBidi" w:hAnsiTheme="majorBidi" w:cstheme="majorBidi"/>
          <w:lang w:val="en-US"/>
        </w:rPr>
        <w:t xml:space="preserve"> </w:t>
      </w:r>
      <w:proofErr w:type="spellStart"/>
      <w:r w:rsidRPr="00E0215E">
        <w:rPr>
          <w:rFonts w:asciiTheme="majorBidi" w:hAnsiTheme="majorBidi" w:cstheme="majorBidi"/>
          <w:lang w:val="en-US"/>
        </w:rPr>
        <w:t>jauhar</w:t>
      </w:r>
      <w:proofErr w:type="spellEnd"/>
      <w:r w:rsidRPr="00E0215E">
        <w:rPr>
          <w:rFonts w:asciiTheme="majorBidi" w:hAnsiTheme="majorBidi" w:cstheme="majorBidi"/>
        </w:rPr>
        <w:t xml:space="preserve"> </w:t>
      </w:r>
      <w:r w:rsidRPr="00E0215E">
        <w:rPr>
          <w:rFonts w:asciiTheme="majorBidi" w:hAnsiTheme="majorBidi" w:cstheme="majorBidi"/>
          <w:lang w:val="en-US"/>
        </w:rPr>
        <w:t>(</w:t>
      </w:r>
      <w:proofErr w:type="spellStart"/>
      <w:r w:rsidRPr="00E0215E">
        <w:rPr>
          <w:rFonts w:asciiTheme="majorBidi" w:hAnsiTheme="majorBidi" w:cstheme="majorBidi"/>
          <w:lang w:val="en-US"/>
        </w:rPr>
        <w:t>Santri</w:t>
      </w:r>
      <w:proofErr w:type="spellEnd"/>
      <w:r w:rsidRPr="00E0215E">
        <w:rPr>
          <w:rFonts w:asciiTheme="majorBidi" w:hAnsiTheme="majorBidi" w:cstheme="majorBidi"/>
          <w:lang w:val="en-US"/>
        </w:rPr>
        <w:t xml:space="preserve"> Kelas 1 Aliyah), </w:t>
      </w:r>
      <w:proofErr w:type="spellStart"/>
      <w:r w:rsidRPr="00E0215E">
        <w:rPr>
          <w:rFonts w:asciiTheme="majorBidi" w:hAnsiTheme="majorBidi" w:cstheme="majorBidi"/>
          <w:lang w:val="en-US"/>
        </w:rPr>
        <w:t>Kajen</w:t>
      </w:r>
      <w:proofErr w:type="spellEnd"/>
      <w:r w:rsidRPr="00E0215E">
        <w:rPr>
          <w:rFonts w:asciiTheme="majorBidi" w:hAnsiTheme="majorBidi" w:cstheme="majorBidi"/>
          <w:lang w:val="en-US"/>
        </w:rPr>
        <w:t xml:space="preserve"> Pati, 22 </w:t>
      </w:r>
      <w:proofErr w:type="spellStart"/>
      <w:r w:rsidRPr="00E0215E">
        <w:rPr>
          <w:rFonts w:asciiTheme="majorBidi" w:hAnsiTheme="majorBidi" w:cstheme="majorBidi"/>
          <w:lang w:val="en-US"/>
        </w:rPr>
        <w:t>Desember</w:t>
      </w:r>
      <w:proofErr w:type="spellEnd"/>
      <w:r w:rsidRPr="00E0215E">
        <w:rPr>
          <w:rFonts w:asciiTheme="majorBidi" w:hAnsiTheme="majorBidi" w:cstheme="majorBidi"/>
          <w:lang w:val="en-US"/>
        </w:rPr>
        <w:t xml:space="preserve"> 2024</w:t>
      </w:r>
      <w:r w:rsidRPr="00962929">
        <w:rPr>
          <w:rFonts w:asciiTheme="majorBidi" w:hAnsiTheme="majorBidi" w:cstheme="majorBidi"/>
        </w:rPr>
        <w:t xml:space="preserve"> </w:t>
      </w:r>
    </w:p>
  </w:footnote>
  <w:footnote w:id="53">
    <w:p w14:paraId="7B889011" w14:textId="331197C6" w:rsidR="00405289" w:rsidRDefault="00405289" w:rsidP="00094CBF">
      <w:pPr>
        <w:pStyle w:val="FootnoteText"/>
        <w:ind w:firstLine="720"/>
        <w:rPr>
          <w:lang w:eastAsia="zh-CN"/>
        </w:rPr>
      </w:pPr>
      <w:r>
        <w:rPr>
          <w:rStyle w:val="FootnoteReference"/>
        </w:rPr>
        <w:footnoteRef/>
      </w:r>
      <w:r>
        <w:t xml:space="preserve"> </w:t>
      </w:r>
      <w:r>
        <w:rPr>
          <w:rFonts w:ascii="Times New Roman" w:hAnsi="Times New Roman" w:cs="Times New Roman"/>
          <w:lang w:val="zh-CN"/>
        </w:rPr>
        <w:t>Wawancara dengan  Abdul Roseh Sholeh (Ustadz dan Santri Mahally</w:t>
      </w:r>
      <w:r w:rsidR="00F71CEE">
        <w:rPr>
          <w:rFonts w:ascii="Times New Roman" w:hAnsi="Times New Roman" w:cs="Times New Roman"/>
          <w:lang w:val="zh-CN"/>
        </w:rPr>
        <w:t>), Kajen Pati, 30 Desember 2023</w:t>
      </w:r>
    </w:p>
  </w:footnote>
  <w:footnote w:id="54">
    <w:p w14:paraId="0110E6DA" w14:textId="046558F3" w:rsidR="00405289" w:rsidRDefault="00405289" w:rsidP="00094CBF">
      <w:pPr>
        <w:pStyle w:val="FootnoteText"/>
        <w:ind w:firstLine="720"/>
        <w:rPr>
          <w:rFonts w:ascii="Times New Roman" w:hAnsi="Times New Roman" w:cs="Times New Roman"/>
          <w:lang w:val="zh-CN" w:eastAsia="zh-C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Wawancara </w:t>
      </w:r>
      <w:r>
        <w:rPr>
          <w:rFonts w:ascii="Times New Roman" w:hAnsi="Times New Roman" w:cs="Times New Roman"/>
          <w:lang w:val="zh-CN"/>
        </w:rPr>
        <w:t xml:space="preserve">dengan  </w:t>
      </w:r>
      <w:r>
        <w:rPr>
          <w:rFonts w:ascii="Times New Roman" w:hAnsi="Times New Roman" w:cs="Times New Roman"/>
          <w:lang w:val="en-US"/>
        </w:rPr>
        <w:t xml:space="preserve">Imam </w:t>
      </w:r>
      <w:proofErr w:type="spellStart"/>
      <w:r>
        <w:rPr>
          <w:rFonts w:ascii="Times New Roman" w:hAnsi="Times New Roman" w:cs="Times New Roman"/>
          <w:lang w:val="en-US"/>
        </w:rPr>
        <w:t>Muthoyyib</w:t>
      </w:r>
      <w:proofErr w:type="spellEnd"/>
      <w:r>
        <w:rPr>
          <w:rFonts w:ascii="Times New Roman" w:hAnsi="Times New Roman" w:cs="Times New Roman"/>
          <w:lang w:val="zh-CN"/>
        </w:rPr>
        <w:t xml:space="preserve"> (</w:t>
      </w:r>
      <w:proofErr w:type="spellStart"/>
      <w:r>
        <w:rPr>
          <w:rFonts w:ascii="Times New Roman" w:hAnsi="Times New Roman" w:cs="Times New Roman"/>
          <w:lang w:val="en-US"/>
        </w:rPr>
        <w:t>Santri</w:t>
      </w:r>
      <w:proofErr w:type="spellEnd"/>
      <w:r>
        <w:rPr>
          <w:rFonts w:ascii="Times New Roman" w:hAnsi="Times New Roman" w:cs="Times New Roman"/>
          <w:lang w:val="en-US"/>
        </w:rPr>
        <w:t xml:space="preserve"> 1 Aliyah</w:t>
      </w:r>
      <w:r>
        <w:rPr>
          <w:rFonts w:ascii="Times New Roman" w:hAnsi="Times New Roman" w:cs="Times New Roman"/>
          <w:lang w:val="zh-CN"/>
        </w:rPr>
        <w:t xml:space="preserve">), Kajen Pati, </w:t>
      </w:r>
      <w:r>
        <w:rPr>
          <w:rFonts w:ascii="Times New Roman" w:hAnsi="Times New Roman" w:cs="Times New Roman"/>
          <w:lang w:val="en-US"/>
        </w:rPr>
        <w:t>23</w:t>
      </w:r>
      <w:r>
        <w:rPr>
          <w:rFonts w:ascii="Times New Roman" w:hAnsi="Times New Roman" w:cs="Times New Roman"/>
          <w:lang w:val="zh-CN"/>
        </w:rPr>
        <w:t xml:space="preserve"> Desember 202</w:t>
      </w:r>
      <w:r>
        <w:rPr>
          <w:rFonts w:ascii="Times New Roman" w:hAnsi="Times New Roman" w:cs="Times New Roman"/>
          <w:lang w:val="en-US"/>
        </w:rPr>
        <w:t>4</w:t>
      </w:r>
    </w:p>
  </w:footnote>
  <w:footnote w:id="55">
    <w:p w14:paraId="361FBDFE" w14:textId="44F85F0C" w:rsidR="00405289" w:rsidRPr="00094CBF" w:rsidRDefault="00405289" w:rsidP="00094CBF">
      <w:pPr>
        <w:pStyle w:val="FootnoteText"/>
        <w:ind w:firstLine="720"/>
        <w:rPr>
          <w:rFonts w:asciiTheme="majorBidi" w:hAnsiTheme="majorBidi" w:cstheme="majorBidi"/>
        </w:rPr>
      </w:pPr>
      <w:r>
        <w:rPr>
          <w:rStyle w:val="FootnoteReference"/>
        </w:rPr>
        <w:footnoteRef/>
      </w:r>
      <w:r>
        <w:rPr>
          <w:lang w:val="en-US"/>
        </w:rPr>
        <w:t xml:space="preserve"> </w:t>
      </w:r>
      <w:proofErr w:type="spellStart"/>
      <w:r w:rsidRPr="00094CBF">
        <w:rPr>
          <w:rFonts w:asciiTheme="majorBidi" w:hAnsiTheme="majorBidi" w:cstheme="majorBidi"/>
          <w:lang w:val="en-US"/>
        </w:rPr>
        <w:t>Wawancara</w:t>
      </w:r>
      <w:proofErr w:type="spellEnd"/>
      <w:r w:rsidRPr="00094CBF">
        <w:rPr>
          <w:rFonts w:asciiTheme="majorBidi" w:hAnsiTheme="majorBidi" w:cstheme="majorBidi"/>
          <w:lang w:val="en-US"/>
        </w:rPr>
        <w:t xml:space="preserve"> </w:t>
      </w:r>
      <w:proofErr w:type="spellStart"/>
      <w:r w:rsidRPr="00094CBF">
        <w:rPr>
          <w:rFonts w:asciiTheme="majorBidi" w:hAnsiTheme="majorBidi" w:cstheme="majorBidi"/>
          <w:lang w:val="en-US"/>
        </w:rPr>
        <w:t>dengan</w:t>
      </w:r>
      <w:proofErr w:type="spellEnd"/>
      <w:r w:rsidRPr="00094CBF">
        <w:rPr>
          <w:rFonts w:asciiTheme="majorBidi" w:hAnsiTheme="majorBidi" w:cstheme="majorBidi"/>
          <w:lang w:val="en-US"/>
        </w:rPr>
        <w:t xml:space="preserve"> </w:t>
      </w:r>
      <w:proofErr w:type="spellStart"/>
      <w:r w:rsidRPr="00094CBF">
        <w:rPr>
          <w:rFonts w:asciiTheme="majorBidi" w:hAnsiTheme="majorBidi" w:cstheme="majorBidi"/>
          <w:lang w:val="en-US"/>
        </w:rPr>
        <w:t>Syafiq</w:t>
      </w:r>
      <w:proofErr w:type="spellEnd"/>
      <w:r w:rsidRPr="00094CBF">
        <w:rPr>
          <w:rFonts w:asciiTheme="majorBidi" w:hAnsiTheme="majorBidi" w:cstheme="majorBidi"/>
          <w:lang w:val="en-US"/>
        </w:rPr>
        <w:t xml:space="preserve"> </w:t>
      </w:r>
      <w:proofErr w:type="spellStart"/>
      <w:r w:rsidRPr="00094CBF">
        <w:rPr>
          <w:rFonts w:asciiTheme="majorBidi" w:hAnsiTheme="majorBidi" w:cstheme="majorBidi"/>
          <w:lang w:val="en-US"/>
        </w:rPr>
        <w:t>Abdillah</w:t>
      </w:r>
      <w:proofErr w:type="spellEnd"/>
      <w:r w:rsidRPr="00094CBF">
        <w:rPr>
          <w:rFonts w:asciiTheme="majorBidi" w:hAnsiTheme="majorBidi" w:cstheme="majorBidi"/>
          <w:lang w:val="en-US"/>
        </w:rPr>
        <w:t xml:space="preserve"> (</w:t>
      </w:r>
      <w:proofErr w:type="spellStart"/>
      <w:r>
        <w:rPr>
          <w:rFonts w:asciiTheme="majorBidi" w:hAnsiTheme="majorBidi" w:cstheme="majorBidi"/>
          <w:lang w:val="en-US"/>
        </w:rPr>
        <w:t>S</w:t>
      </w:r>
      <w:r w:rsidRPr="00094CBF">
        <w:rPr>
          <w:rFonts w:asciiTheme="majorBidi" w:hAnsiTheme="majorBidi" w:cstheme="majorBidi"/>
          <w:lang w:val="en-US"/>
        </w:rPr>
        <w:t>antri</w:t>
      </w:r>
      <w:proofErr w:type="spellEnd"/>
      <w:r w:rsidRPr="00094CBF">
        <w:rPr>
          <w:rFonts w:asciiTheme="majorBidi" w:hAnsiTheme="majorBidi" w:cstheme="majorBidi"/>
          <w:lang w:val="en-US"/>
        </w:rPr>
        <w:t xml:space="preserve"> 2 Aliyah), </w:t>
      </w:r>
      <w:proofErr w:type="spellStart"/>
      <w:r w:rsidRPr="00094CBF">
        <w:rPr>
          <w:rFonts w:asciiTheme="majorBidi" w:hAnsiTheme="majorBidi" w:cstheme="majorBidi"/>
          <w:lang w:val="en-US"/>
        </w:rPr>
        <w:t>Kajen</w:t>
      </w:r>
      <w:proofErr w:type="spellEnd"/>
      <w:r w:rsidRPr="00094CBF">
        <w:rPr>
          <w:rFonts w:asciiTheme="majorBidi" w:hAnsiTheme="majorBidi" w:cstheme="majorBidi"/>
          <w:lang w:val="en-US"/>
        </w:rPr>
        <w:t xml:space="preserve"> Pati, 23 </w:t>
      </w:r>
      <w:proofErr w:type="spellStart"/>
      <w:r w:rsidRPr="00094CBF">
        <w:rPr>
          <w:rFonts w:asciiTheme="majorBidi" w:hAnsiTheme="majorBidi" w:cstheme="majorBidi"/>
          <w:lang w:val="en-US"/>
        </w:rPr>
        <w:t>Desember</w:t>
      </w:r>
      <w:proofErr w:type="spellEnd"/>
      <w:r w:rsidRPr="00094CBF">
        <w:rPr>
          <w:rFonts w:asciiTheme="majorBidi" w:hAnsiTheme="majorBidi" w:cstheme="majorBidi"/>
          <w:lang w:val="en-US"/>
        </w:rPr>
        <w:t xml:space="preserve"> 2024.</w:t>
      </w:r>
    </w:p>
  </w:footnote>
  <w:footnote w:id="56">
    <w:p w14:paraId="72077A3C" w14:textId="1C1FA0B7" w:rsidR="00405289" w:rsidRDefault="00405289" w:rsidP="00F063F7">
      <w:pPr>
        <w:pStyle w:val="FootnoteText"/>
        <w:ind w:firstLine="720"/>
        <w:jc w:val="both"/>
        <w:rPr>
          <w:sz w:val="16"/>
          <w:lang w:val="zh-CN" w:eastAsia="zh-CN"/>
        </w:rPr>
      </w:pPr>
      <w:r w:rsidRPr="00233046">
        <w:rPr>
          <w:rStyle w:val="FootnoteReference"/>
          <w:rFonts w:ascii="Times New Roman" w:hAnsi="Times New Roman" w:cs="Times New Roman"/>
        </w:rPr>
        <w:footnoteRef/>
      </w:r>
      <w:r w:rsidRPr="00233046">
        <w:rPr>
          <w:rFonts w:ascii="Times New Roman" w:hAnsi="Times New Roman" w:cs="Times New Roman"/>
        </w:rPr>
        <w:t xml:space="preserve"> </w:t>
      </w:r>
      <w:r>
        <w:rPr>
          <w:rFonts w:ascii="Times New Roman" w:hAnsi="Times New Roman" w:cs="Times New Roman"/>
          <w:szCs w:val="24"/>
          <w:lang w:val="zh-CN"/>
        </w:rPr>
        <w:t>Wawanacara dengan A</w:t>
      </w:r>
      <w:r>
        <w:rPr>
          <w:rFonts w:ascii="Times New Roman" w:hAnsi="Times New Roman" w:cs="Times New Roman"/>
          <w:szCs w:val="24"/>
        </w:rPr>
        <w:t>hmad Asharil Mustofa</w:t>
      </w:r>
      <w:r>
        <w:rPr>
          <w:rFonts w:ascii="Times New Roman" w:hAnsi="Times New Roman" w:cs="Times New Roman"/>
          <w:szCs w:val="24"/>
          <w:lang w:val="en-US"/>
        </w:rPr>
        <w:t xml:space="preserve"> </w:t>
      </w:r>
      <w:r>
        <w:rPr>
          <w:rFonts w:ascii="Times New Roman" w:hAnsi="Times New Roman" w:cs="Times New Roman"/>
          <w:szCs w:val="24"/>
          <w:lang w:val="zh-CN"/>
        </w:rPr>
        <w:t>(Ketua Presidium</w:t>
      </w:r>
      <w:r w:rsidR="00F71CEE">
        <w:rPr>
          <w:rFonts w:ascii="Times New Roman" w:hAnsi="Times New Roman" w:cs="Times New Roman"/>
          <w:szCs w:val="24"/>
          <w:lang w:val="zh-CN"/>
        </w:rPr>
        <w:t>), Kajen Pati, 29 Desember 2023</w:t>
      </w:r>
    </w:p>
  </w:footnote>
  <w:footnote w:id="57">
    <w:p w14:paraId="4C18BC10" w14:textId="17791845" w:rsidR="00405289" w:rsidRDefault="00405289" w:rsidP="00005F9B">
      <w:pPr>
        <w:pStyle w:val="FootnoteText"/>
        <w:ind w:firstLine="720"/>
        <w:jc w:val="both"/>
        <w:rPr>
          <w:lang w:val="zh-CN" w:eastAsia="zh-CN"/>
        </w:rPr>
      </w:pPr>
      <w:r>
        <w:rPr>
          <w:rStyle w:val="FootnoteReference"/>
        </w:rPr>
        <w:footnoteRef/>
      </w:r>
      <w:r>
        <w:rPr>
          <w:lang w:val="zh-CN"/>
        </w:rPr>
        <w:t xml:space="preserve"> </w:t>
      </w:r>
      <w:r>
        <w:rPr>
          <w:rFonts w:ascii="Times New Roman" w:hAnsi="Times New Roman" w:cs="Times New Roman"/>
          <w:lang w:val="zh-CN"/>
        </w:rPr>
        <w:t xml:space="preserve">Wawancara </w:t>
      </w:r>
      <w:r>
        <w:rPr>
          <w:rFonts w:ascii="Times New Roman" w:hAnsi="Times New Roman" w:cs="Times New Roman"/>
          <w:lang w:val="zh-CN"/>
        </w:rPr>
        <w:t>dengan Yai Amiruddin (Pembantu Pengasuh</w:t>
      </w:r>
      <w:r w:rsidR="00F71CEE">
        <w:rPr>
          <w:rFonts w:ascii="Times New Roman" w:hAnsi="Times New Roman" w:cs="Times New Roman"/>
          <w:lang w:val="zh-CN"/>
        </w:rPr>
        <w:t>), Kajen Pati, 28 Desember 2023</w:t>
      </w:r>
    </w:p>
  </w:footnote>
  <w:footnote w:id="58">
    <w:p w14:paraId="0097F56F" w14:textId="6A2121D2" w:rsidR="00405289" w:rsidRPr="00E7547B" w:rsidRDefault="00405289" w:rsidP="00E7547B">
      <w:pPr>
        <w:pStyle w:val="FootnoteText"/>
        <w:ind w:firstLine="720"/>
        <w:jc w:val="both"/>
        <w:rPr>
          <w:lang w:val="en-US"/>
        </w:rPr>
      </w:pPr>
      <w:r>
        <w:rPr>
          <w:rStyle w:val="FootnoteReference"/>
        </w:rPr>
        <w:footnoteRef/>
      </w:r>
      <w:r>
        <w:rPr>
          <w:lang w:val="en-US"/>
        </w:rPr>
        <w:t xml:space="preserve"> </w:t>
      </w:r>
      <w:proofErr w:type="spellStart"/>
      <w:r w:rsidRPr="00E7547B">
        <w:rPr>
          <w:rFonts w:asciiTheme="majorBidi" w:hAnsiTheme="majorBidi" w:cstheme="majorBidi"/>
          <w:lang w:val="en-US"/>
        </w:rPr>
        <w:t>Wawancara</w:t>
      </w:r>
      <w:proofErr w:type="spellEnd"/>
      <w:r w:rsidRPr="00E7547B">
        <w:rPr>
          <w:rFonts w:asciiTheme="majorBidi" w:hAnsiTheme="majorBidi" w:cstheme="majorBidi"/>
          <w:lang w:val="en-US"/>
        </w:rPr>
        <w:t xml:space="preserve"> </w:t>
      </w:r>
      <w:proofErr w:type="spellStart"/>
      <w:r w:rsidRPr="00E7547B">
        <w:rPr>
          <w:rFonts w:asciiTheme="majorBidi" w:hAnsiTheme="majorBidi" w:cstheme="majorBidi"/>
          <w:lang w:val="en-US"/>
        </w:rPr>
        <w:t>dengan</w:t>
      </w:r>
      <w:proofErr w:type="spellEnd"/>
      <w:r w:rsidRPr="00E7547B">
        <w:rPr>
          <w:rFonts w:asciiTheme="majorBidi" w:hAnsiTheme="majorBidi" w:cstheme="majorBidi"/>
          <w:lang w:val="en-US"/>
        </w:rPr>
        <w:t xml:space="preserve"> </w:t>
      </w:r>
      <w:r w:rsidRPr="00E7547B">
        <w:rPr>
          <w:rFonts w:asciiTheme="majorBidi" w:hAnsiTheme="majorBidi" w:cstheme="majorBidi"/>
        </w:rPr>
        <w:t xml:space="preserve"> </w:t>
      </w:r>
      <w:r w:rsidRPr="00E7547B">
        <w:rPr>
          <w:rFonts w:asciiTheme="majorBidi" w:hAnsiTheme="majorBidi" w:cstheme="majorBidi"/>
          <w:lang w:val="en-US"/>
        </w:rPr>
        <w:t xml:space="preserve">Asif </w:t>
      </w:r>
      <w:proofErr w:type="spellStart"/>
      <w:r w:rsidRPr="00E7547B">
        <w:rPr>
          <w:rFonts w:asciiTheme="majorBidi" w:hAnsiTheme="majorBidi" w:cstheme="majorBidi"/>
          <w:lang w:val="en-US"/>
        </w:rPr>
        <w:t>Haffy</w:t>
      </w:r>
      <w:proofErr w:type="spellEnd"/>
      <w:r w:rsidRPr="00E7547B">
        <w:rPr>
          <w:rFonts w:asciiTheme="majorBidi" w:hAnsiTheme="majorBidi" w:cstheme="majorBidi"/>
          <w:lang w:val="en-US"/>
        </w:rPr>
        <w:t xml:space="preserve"> (</w:t>
      </w:r>
      <w:proofErr w:type="spellStart"/>
      <w:r w:rsidRPr="00E7547B">
        <w:rPr>
          <w:rFonts w:asciiTheme="majorBidi" w:hAnsiTheme="majorBidi" w:cstheme="majorBidi"/>
          <w:lang w:val="en-US"/>
        </w:rPr>
        <w:t>santri</w:t>
      </w:r>
      <w:proofErr w:type="spellEnd"/>
      <w:r w:rsidRPr="00E7547B">
        <w:rPr>
          <w:rFonts w:asciiTheme="majorBidi" w:hAnsiTheme="majorBidi" w:cstheme="majorBidi"/>
          <w:lang w:val="en-US"/>
        </w:rPr>
        <w:t xml:space="preserve"> </w:t>
      </w:r>
      <w:proofErr w:type="spellStart"/>
      <w:r w:rsidRPr="00E7547B">
        <w:rPr>
          <w:rFonts w:asciiTheme="majorBidi" w:hAnsiTheme="majorBidi" w:cstheme="majorBidi"/>
          <w:lang w:val="en-US"/>
        </w:rPr>
        <w:t>kelas</w:t>
      </w:r>
      <w:proofErr w:type="spellEnd"/>
      <w:r w:rsidRPr="00E7547B">
        <w:rPr>
          <w:rFonts w:asciiTheme="majorBidi" w:hAnsiTheme="majorBidi" w:cstheme="majorBidi"/>
          <w:lang w:val="en-US"/>
        </w:rPr>
        <w:t xml:space="preserve"> 3 Aliyah), </w:t>
      </w:r>
      <w:proofErr w:type="spellStart"/>
      <w:r w:rsidRPr="00E7547B">
        <w:rPr>
          <w:rFonts w:asciiTheme="majorBidi" w:hAnsiTheme="majorBidi" w:cstheme="majorBidi"/>
          <w:lang w:val="en-US"/>
        </w:rPr>
        <w:t>Kajen</w:t>
      </w:r>
      <w:proofErr w:type="spellEnd"/>
      <w:r w:rsidRPr="00E7547B">
        <w:rPr>
          <w:rFonts w:asciiTheme="majorBidi" w:hAnsiTheme="majorBidi" w:cstheme="majorBidi"/>
          <w:lang w:val="en-US"/>
        </w:rPr>
        <w:t xml:space="preserve"> Pati, 23 </w:t>
      </w:r>
      <w:proofErr w:type="spellStart"/>
      <w:r w:rsidRPr="00E7547B">
        <w:rPr>
          <w:rFonts w:asciiTheme="majorBidi" w:hAnsiTheme="majorBidi" w:cstheme="majorBidi"/>
          <w:lang w:val="en-US"/>
        </w:rPr>
        <w:t>Desember</w:t>
      </w:r>
      <w:proofErr w:type="spellEnd"/>
      <w:r w:rsidRPr="00E7547B">
        <w:rPr>
          <w:rFonts w:asciiTheme="majorBidi" w:hAnsiTheme="majorBidi" w:cstheme="majorBidi"/>
          <w:lang w:val="en-US"/>
        </w:rPr>
        <w:t xml:space="preserve"> 2024</w:t>
      </w:r>
    </w:p>
  </w:footnote>
  <w:footnote w:id="59">
    <w:p w14:paraId="6BF381AF" w14:textId="77777777" w:rsidR="00405289" w:rsidRDefault="00405289" w:rsidP="00005F9B">
      <w:pPr>
        <w:pStyle w:val="FootnoteText"/>
        <w:ind w:firstLine="720"/>
        <w:jc w:val="both"/>
        <w:rPr>
          <w:lang w:val="zh-CN"/>
        </w:rPr>
      </w:pPr>
      <w:r>
        <w:rPr>
          <w:rStyle w:val="FootnoteReference"/>
        </w:rPr>
        <w:footnoteRef/>
      </w:r>
      <w:r>
        <w:t xml:space="preserve"> </w:t>
      </w:r>
      <w:r>
        <w:rPr>
          <w:rFonts w:ascii="Times New Roman" w:hAnsi="Times New Roman" w:cs="Times New Roman"/>
          <w:lang w:val="zh-CN"/>
        </w:rPr>
        <w:t>Wawancara dengan Ibu Siti (warga dan pedagang sekitar), Kajen Pati, 27 Desember 2023.</w:t>
      </w:r>
    </w:p>
  </w:footnote>
  <w:footnote w:id="60">
    <w:p w14:paraId="77C30889" w14:textId="1DC8036E" w:rsidR="00405289" w:rsidRDefault="00405289" w:rsidP="00005F9B">
      <w:pPr>
        <w:pStyle w:val="FootnoteText"/>
        <w:ind w:firstLine="720"/>
        <w:jc w:val="both"/>
        <w:rPr>
          <w:lang w:val="zh-CN" w:eastAsia="zh-CN"/>
        </w:rPr>
      </w:pPr>
      <w:r>
        <w:rPr>
          <w:rStyle w:val="FootnoteReference"/>
        </w:rPr>
        <w:footnoteRef/>
      </w:r>
      <w:r>
        <w:t xml:space="preserve"> </w:t>
      </w:r>
      <w:r>
        <w:rPr>
          <w:rFonts w:ascii="Times New Roman" w:hAnsi="Times New Roman" w:cs="Times New Roman"/>
          <w:lang w:val="zh-CN"/>
        </w:rPr>
        <w:t xml:space="preserve">Wawancara </w:t>
      </w:r>
      <w:r>
        <w:rPr>
          <w:rFonts w:ascii="Times New Roman" w:hAnsi="Times New Roman" w:cs="Times New Roman"/>
          <w:lang w:val="zh-CN"/>
        </w:rPr>
        <w:t>dengan Usman Ali (Warga</w:t>
      </w:r>
      <w:r w:rsidR="00F71CEE">
        <w:rPr>
          <w:rFonts w:ascii="Times New Roman" w:hAnsi="Times New Roman" w:cs="Times New Roman"/>
          <w:lang w:val="zh-CN"/>
        </w:rPr>
        <w:t>), Kajen Pati, 29 Desember 2023</w:t>
      </w:r>
    </w:p>
  </w:footnote>
  <w:footnote w:id="61">
    <w:p w14:paraId="1920B229" w14:textId="58E3D95C" w:rsidR="00405289" w:rsidRDefault="00405289" w:rsidP="00782BFA">
      <w:pPr>
        <w:pStyle w:val="FootnoteText"/>
        <w:ind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zh-CN"/>
        </w:rPr>
        <w:t xml:space="preserve">Wawancara </w:t>
      </w:r>
      <w:r>
        <w:rPr>
          <w:rFonts w:ascii="Times New Roman" w:hAnsi="Times New Roman" w:cs="Times New Roman"/>
          <w:lang w:val="zh-CN"/>
        </w:rPr>
        <w:t>dengan Abdul Ghoffar (santri</w:t>
      </w:r>
      <w:r>
        <w:rPr>
          <w:rFonts w:ascii="Times New Roman" w:hAnsi="Times New Roman" w:cs="Times New Roman"/>
          <w:lang w:val="en-US"/>
        </w:rPr>
        <w:t xml:space="preserve"> </w:t>
      </w:r>
      <w:proofErr w:type="spellStart"/>
      <w:r>
        <w:rPr>
          <w:rFonts w:ascii="Times New Roman" w:hAnsi="Times New Roman" w:cs="Times New Roman"/>
          <w:lang w:val="en-US"/>
        </w:rPr>
        <w:t>kelas</w:t>
      </w:r>
      <w:proofErr w:type="spellEnd"/>
      <w:r>
        <w:rPr>
          <w:rFonts w:ascii="Times New Roman" w:hAnsi="Times New Roman" w:cs="Times New Roman"/>
          <w:lang w:val="en-US"/>
        </w:rPr>
        <w:t xml:space="preserve"> 2 Aliyah</w:t>
      </w:r>
      <w:r>
        <w:rPr>
          <w:rFonts w:ascii="Times New Roman" w:hAnsi="Times New Roman" w:cs="Times New Roman"/>
          <w:lang w:val="zh-CN"/>
        </w:rPr>
        <w:t>), Kajen Pati, 28 Desember 2023</w:t>
      </w:r>
    </w:p>
  </w:footnote>
  <w:footnote w:id="62">
    <w:p w14:paraId="30198F9D" w14:textId="0F9908DE"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proofErr w:type="spellStart"/>
      <w:r w:rsidRPr="00405289">
        <w:rPr>
          <w:rFonts w:asciiTheme="majorBidi" w:hAnsiTheme="majorBidi" w:cstheme="majorBidi"/>
          <w:lang w:val="en-GB"/>
        </w:rPr>
        <w:t>Wawancara</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dengan</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Yai</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Amiruddin</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Pembantu</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Pengasuh</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Kajen</w:t>
      </w:r>
      <w:proofErr w:type="spellEnd"/>
      <w:r w:rsidRPr="00405289">
        <w:rPr>
          <w:rFonts w:asciiTheme="majorBidi" w:hAnsiTheme="majorBidi" w:cstheme="majorBidi"/>
          <w:lang w:val="en-GB"/>
        </w:rPr>
        <w:t xml:space="preserve"> Pati, 28 </w:t>
      </w:r>
      <w:proofErr w:type="spellStart"/>
      <w:r w:rsidRPr="00405289">
        <w:rPr>
          <w:rFonts w:asciiTheme="majorBidi" w:hAnsiTheme="majorBidi" w:cstheme="majorBidi"/>
          <w:lang w:val="en-GB"/>
        </w:rPr>
        <w:t>Desember</w:t>
      </w:r>
      <w:proofErr w:type="spellEnd"/>
      <w:r w:rsidRPr="00405289">
        <w:rPr>
          <w:rFonts w:asciiTheme="majorBidi" w:hAnsiTheme="majorBidi" w:cstheme="majorBidi"/>
          <w:lang w:val="en-GB"/>
        </w:rPr>
        <w:t xml:space="preserve"> 2023</w:t>
      </w:r>
    </w:p>
  </w:footnote>
  <w:footnote w:id="63">
    <w:p w14:paraId="03447387" w14:textId="3F72690D"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proofErr w:type="spellStart"/>
      <w:r w:rsidRPr="00405289">
        <w:rPr>
          <w:rFonts w:asciiTheme="majorBidi" w:hAnsiTheme="majorBidi" w:cstheme="majorBidi"/>
          <w:lang w:val="en-GB"/>
        </w:rPr>
        <w:t>Wawancara</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dengan</w:t>
      </w:r>
      <w:proofErr w:type="spellEnd"/>
      <w:r w:rsidRPr="00405289">
        <w:rPr>
          <w:rFonts w:asciiTheme="majorBidi" w:hAnsiTheme="majorBidi" w:cstheme="majorBidi"/>
          <w:lang w:val="en-GB"/>
        </w:rPr>
        <w:t xml:space="preserve"> M. </w:t>
      </w:r>
      <w:proofErr w:type="spellStart"/>
      <w:r w:rsidRPr="00405289">
        <w:rPr>
          <w:rFonts w:asciiTheme="majorBidi" w:hAnsiTheme="majorBidi" w:cstheme="majorBidi"/>
          <w:lang w:val="en-GB"/>
        </w:rPr>
        <w:t>Hisma</w:t>
      </w:r>
      <w:proofErr w:type="spellEnd"/>
      <w:r w:rsidRPr="00405289">
        <w:rPr>
          <w:rFonts w:asciiTheme="majorBidi" w:hAnsiTheme="majorBidi" w:cstheme="majorBidi"/>
          <w:lang w:val="en-GB"/>
        </w:rPr>
        <w:t xml:space="preserve"> Falah (</w:t>
      </w:r>
      <w:proofErr w:type="spellStart"/>
      <w:r w:rsidRPr="00405289">
        <w:rPr>
          <w:rFonts w:asciiTheme="majorBidi" w:hAnsiTheme="majorBidi" w:cstheme="majorBidi"/>
          <w:lang w:val="en-GB"/>
        </w:rPr>
        <w:t>Santri</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ndalem</w:t>
      </w:r>
      <w:proofErr w:type="spellEnd"/>
      <w:r w:rsidRPr="00405289">
        <w:rPr>
          <w:rFonts w:asciiTheme="majorBidi" w:hAnsiTheme="majorBidi" w:cstheme="majorBidi"/>
          <w:lang w:val="en-GB"/>
        </w:rPr>
        <w:t xml:space="preserve"> dan </w:t>
      </w:r>
      <w:proofErr w:type="spellStart"/>
      <w:r w:rsidRPr="00405289">
        <w:rPr>
          <w:rFonts w:asciiTheme="majorBidi" w:hAnsiTheme="majorBidi" w:cstheme="majorBidi"/>
          <w:lang w:val="en-GB"/>
        </w:rPr>
        <w:t>ustadz</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Kajen</w:t>
      </w:r>
      <w:proofErr w:type="spellEnd"/>
      <w:r w:rsidRPr="00405289">
        <w:rPr>
          <w:rFonts w:asciiTheme="majorBidi" w:hAnsiTheme="majorBidi" w:cstheme="majorBidi"/>
          <w:lang w:val="en-GB"/>
        </w:rPr>
        <w:t xml:space="preserve"> Pati, 30 </w:t>
      </w:r>
      <w:proofErr w:type="spellStart"/>
      <w:r w:rsidRPr="00405289">
        <w:rPr>
          <w:rFonts w:asciiTheme="majorBidi" w:hAnsiTheme="majorBidi" w:cstheme="majorBidi"/>
          <w:lang w:val="en-GB"/>
        </w:rPr>
        <w:t>Desember</w:t>
      </w:r>
      <w:proofErr w:type="spellEnd"/>
      <w:r w:rsidRPr="00405289">
        <w:rPr>
          <w:rFonts w:asciiTheme="majorBidi" w:hAnsiTheme="majorBidi" w:cstheme="majorBidi"/>
          <w:lang w:val="en-GB"/>
        </w:rPr>
        <w:t xml:space="preserve"> 2023</w:t>
      </w:r>
    </w:p>
  </w:footnote>
  <w:footnote w:id="64">
    <w:p w14:paraId="41B68C64" w14:textId="33671251" w:rsidR="00405289" w:rsidRPr="00BB5C48" w:rsidRDefault="00405289" w:rsidP="00405289">
      <w:pPr>
        <w:pStyle w:val="FootnoteText"/>
        <w:ind w:firstLine="720"/>
        <w:jc w:val="both"/>
        <w:rPr>
          <w:rFonts w:ascii="Times New Roman" w:hAnsi="Times New Roman" w:cs="Times New Roman"/>
          <w:lang w:val="en-GB"/>
        </w:rPr>
      </w:pPr>
      <w:r w:rsidRPr="00BB5C48">
        <w:rPr>
          <w:rStyle w:val="FootnoteReference"/>
          <w:rFonts w:ascii="Times New Roman" w:hAnsi="Times New Roman" w:cs="Times New Roman"/>
        </w:rPr>
        <w:footnoteRef/>
      </w:r>
      <w:r w:rsidRPr="00BB5C48">
        <w:rPr>
          <w:rFonts w:ascii="Times New Roman" w:hAnsi="Times New Roman" w:cs="Times New Roman"/>
        </w:rPr>
        <w:t xml:space="preserve"> </w:t>
      </w:r>
      <w:proofErr w:type="spellStart"/>
      <w:r w:rsidRPr="00BB5C48">
        <w:rPr>
          <w:rFonts w:ascii="Times New Roman" w:hAnsi="Times New Roman" w:cs="Times New Roman"/>
          <w:lang w:val="en-GB"/>
        </w:rPr>
        <w:t>Wawancara</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dengan</w:t>
      </w:r>
      <w:proofErr w:type="spellEnd"/>
      <w:r w:rsidRPr="00BB5C48">
        <w:rPr>
          <w:rFonts w:ascii="Times New Roman" w:hAnsi="Times New Roman" w:cs="Times New Roman"/>
          <w:lang w:val="en-GB"/>
        </w:rPr>
        <w:t xml:space="preserve"> Muhammad </w:t>
      </w:r>
      <w:proofErr w:type="spellStart"/>
      <w:r w:rsidRPr="00BB5C48">
        <w:rPr>
          <w:rFonts w:ascii="Times New Roman" w:hAnsi="Times New Roman" w:cs="Times New Roman"/>
          <w:lang w:val="en-GB"/>
        </w:rPr>
        <w:t>Rifqi</w:t>
      </w:r>
      <w:proofErr w:type="spellEnd"/>
      <w:r w:rsidRPr="00BB5C48">
        <w:rPr>
          <w:rFonts w:ascii="Times New Roman" w:hAnsi="Times New Roman" w:cs="Times New Roman"/>
          <w:lang w:val="en-GB"/>
        </w:rPr>
        <w:t xml:space="preserve"> Ali (</w:t>
      </w:r>
      <w:proofErr w:type="spellStart"/>
      <w:r w:rsidRPr="00BB5C48">
        <w:rPr>
          <w:rFonts w:ascii="Times New Roman" w:hAnsi="Times New Roman" w:cs="Times New Roman"/>
          <w:lang w:val="en-GB"/>
        </w:rPr>
        <w:t>Santri</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Mahally</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Kajen</w:t>
      </w:r>
      <w:proofErr w:type="spellEnd"/>
      <w:r w:rsidRPr="00BB5C48">
        <w:rPr>
          <w:rFonts w:ascii="Times New Roman" w:hAnsi="Times New Roman" w:cs="Times New Roman"/>
          <w:lang w:val="en-GB"/>
        </w:rPr>
        <w:t xml:space="preserve"> Pati, 29 </w:t>
      </w:r>
      <w:proofErr w:type="spellStart"/>
      <w:r w:rsidRPr="00BB5C48">
        <w:rPr>
          <w:rFonts w:ascii="Times New Roman" w:hAnsi="Times New Roman" w:cs="Times New Roman"/>
          <w:lang w:val="en-GB"/>
        </w:rPr>
        <w:t>Desember</w:t>
      </w:r>
      <w:proofErr w:type="spellEnd"/>
      <w:r w:rsidRPr="00BB5C48">
        <w:rPr>
          <w:rFonts w:ascii="Times New Roman" w:hAnsi="Times New Roman" w:cs="Times New Roman"/>
          <w:lang w:val="en-GB"/>
        </w:rPr>
        <w:t xml:space="preserve"> 2023</w:t>
      </w:r>
    </w:p>
  </w:footnote>
  <w:footnote w:id="65">
    <w:p w14:paraId="6E9973C9" w14:textId="4EB5E6E1" w:rsidR="00405289" w:rsidRPr="00BB5C48" w:rsidRDefault="00405289" w:rsidP="00405289">
      <w:pPr>
        <w:pStyle w:val="FootnoteText"/>
        <w:ind w:firstLine="720"/>
        <w:jc w:val="both"/>
        <w:rPr>
          <w:lang w:val="en-GB"/>
        </w:rPr>
      </w:pPr>
      <w:r w:rsidRPr="00BB5C48">
        <w:rPr>
          <w:rStyle w:val="FootnoteReference"/>
          <w:rFonts w:ascii="Times New Roman" w:hAnsi="Times New Roman" w:cs="Times New Roman"/>
        </w:rPr>
        <w:footnoteRef/>
      </w:r>
      <w:r w:rsidRPr="00BB5C48">
        <w:rPr>
          <w:rFonts w:ascii="Times New Roman" w:hAnsi="Times New Roman" w:cs="Times New Roman"/>
        </w:rPr>
        <w:t xml:space="preserve"> </w:t>
      </w:r>
      <w:proofErr w:type="spellStart"/>
      <w:r w:rsidRPr="00BB5C48">
        <w:rPr>
          <w:rFonts w:ascii="Times New Roman" w:hAnsi="Times New Roman" w:cs="Times New Roman"/>
          <w:lang w:val="en-GB"/>
        </w:rPr>
        <w:t>Wawancara</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dengan</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Yai</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Amiruddin</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Pembantu</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Pengasuh</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Kajen</w:t>
      </w:r>
      <w:proofErr w:type="spellEnd"/>
      <w:r w:rsidRPr="00BB5C48">
        <w:rPr>
          <w:rFonts w:ascii="Times New Roman" w:hAnsi="Times New Roman" w:cs="Times New Roman"/>
          <w:lang w:val="en-GB"/>
        </w:rPr>
        <w:t xml:space="preserve"> Pati, 28 </w:t>
      </w:r>
      <w:proofErr w:type="spellStart"/>
      <w:r w:rsidRPr="00BB5C48">
        <w:rPr>
          <w:rFonts w:ascii="Times New Roman" w:hAnsi="Times New Roman" w:cs="Times New Roman"/>
          <w:lang w:val="en-GB"/>
        </w:rPr>
        <w:t>Desember</w:t>
      </w:r>
      <w:proofErr w:type="spellEnd"/>
      <w:r w:rsidRPr="00BB5C48">
        <w:rPr>
          <w:rFonts w:ascii="Times New Roman" w:hAnsi="Times New Roman" w:cs="Times New Roman"/>
          <w:lang w:val="en-GB"/>
        </w:rPr>
        <w:t xml:space="preserve"> 2023</w:t>
      </w:r>
    </w:p>
  </w:footnote>
  <w:footnote w:id="66">
    <w:p w14:paraId="2C77E96A" w14:textId="404F383C" w:rsidR="00405289" w:rsidRPr="00BB5C48" w:rsidRDefault="00405289" w:rsidP="00405289">
      <w:pPr>
        <w:pStyle w:val="FootnoteText"/>
        <w:ind w:firstLine="720"/>
        <w:jc w:val="both"/>
        <w:rPr>
          <w:rFonts w:ascii="Times New Roman" w:hAnsi="Times New Roman" w:cs="Times New Roman"/>
          <w:lang w:val="en-GB"/>
        </w:rPr>
      </w:pPr>
      <w:r w:rsidRPr="00BB5C48">
        <w:rPr>
          <w:rStyle w:val="FootnoteReference"/>
          <w:rFonts w:ascii="Times New Roman" w:hAnsi="Times New Roman" w:cs="Times New Roman"/>
        </w:rPr>
        <w:footnoteRef/>
      </w:r>
      <w:r w:rsidRPr="00BB5C48">
        <w:rPr>
          <w:rFonts w:ascii="Times New Roman" w:hAnsi="Times New Roman" w:cs="Times New Roman"/>
        </w:rPr>
        <w:t xml:space="preserve"> </w:t>
      </w:r>
      <w:proofErr w:type="spellStart"/>
      <w:r w:rsidRPr="00BB5C48">
        <w:rPr>
          <w:rFonts w:ascii="Times New Roman" w:hAnsi="Times New Roman" w:cs="Times New Roman"/>
          <w:lang w:val="en-GB"/>
        </w:rPr>
        <w:t>Wawancara</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dengan</w:t>
      </w:r>
      <w:proofErr w:type="spellEnd"/>
      <w:r w:rsidRPr="00BB5C48">
        <w:rPr>
          <w:rFonts w:ascii="Times New Roman" w:hAnsi="Times New Roman" w:cs="Times New Roman"/>
          <w:lang w:val="en-GB"/>
        </w:rPr>
        <w:t xml:space="preserve"> Ibu Siti (</w:t>
      </w:r>
      <w:proofErr w:type="spellStart"/>
      <w:r w:rsidRPr="00BB5C48">
        <w:rPr>
          <w:rFonts w:ascii="Times New Roman" w:hAnsi="Times New Roman" w:cs="Times New Roman"/>
          <w:lang w:val="en-GB"/>
        </w:rPr>
        <w:t>warga</w:t>
      </w:r>
      <w:proofErr w:type="spellEnd"/>
      <w:r w:rsidRPr="00BB5C48">
        <w:rPr>
          <w:rFonts w:ascii="Times New Roman" w:hAnsi="Times New Roman" w:cs="Times New Roman"/>
          <w:lang w:val="en-GB"/>
        </w:rPr>
        <w:t xml:space="preserve"> dan </w:t>
      </w:r>
      <w:proofErr w:type="spellStart"/>
      <w:r w:rsidRPr="00BB5C48">
        <w:rPr>
          <w:rFonts w:ascii="Times New Roman" w:hAnsi="Times New Roman" w:cs="Times New Roman"/>
          <w:lang w:val="en-GB"/>
        </w:rPr>
        <w:t>pedagang</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sekitar</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Kajen</w:t>
      </w:r>
      <w:proofErr w:type="spellEnd"/>
      <w:r>
        <w:rPr>
          <w:rFonts w:ascii="Times New Roman" w:hAnsi="Times New Roman" w:cs="Times New Roman"/>
          <w:lang w:val="en-GB"/>
        </w:rPr>
        <w:t xml:space="preserve"> Pati, 27 </w:t>
      </w:r>
      <w:proofErr w:type="spellStart"/>
      <w:r>
        <w:rPr>
          <w:rFonts w:ascii="Times New Roman" w:hAnsi="Times New Roman" w:cs="Times New Roman"/>
          <w:lang w:val="en-GB"/>
        </w:rPr>
        <w:t>Desember</w:t>
      </w:r>
      <w:proofErr w:type="spellEnd"/>
      <w:r>
        <w:rPr>
          <w:rFonts w:ascii="Times New Roman" w:hAnsi="Times New Roman" w:cs="Times New Roman"/>
          <w:lang w:val="en-GB"/>
        </w:rPr>
        <w:t xml:space="preserve"> 2023</w:t>
      </w:r>
    </w:p>
  </w:footnote>
  <w:footnote w:id="67">
    <w:p w14:paraId="05626F13" w14:textId="122F62CB" w:rsidR="00405289" w:rsidRPr="00BB5C48" w:rsidRDefault="00405289" w:rsidP="00405289">
      <w:pPr>
        <w:pStyle w:val="FootnoteText"/>
        <w:ind w:firstLine="720"/>
        <w:jc w:val="both"/>
        <w:rPr>
          <w:lang w:val="en-GB"/>
        </w:rPr>
      </w:pPr>
      <w:r w:rsidRPr="00BB5C48">
        <w:rPr>
          <w:rStyle w:val="FootnoteReference"/>
          <w:rFonts w:ascii="Times New Roman" w:hAnsi="Times New Roman" w:cs="Times New Roman"/>
        </w:rPr>
        <w:footnoteRef/>
      </w:r>
      <w:r w:rsidRPr="00BB5C48">
        <w:rPr>
          <w:rFonts w:ascii="Times New Roman" w:hAnsi="Times New Roman" w:cs="Times New Roman"/>
        </w:rPr>
        <w:t xml:space="preserve"> </w:t>
      </w:r>
      <w:proofErr w:type="spellStart"/>
      <w:r w:rsidRPr="00BB5C48">
        <w:rPr>
          <w:rFonts w:ascii="Times New Roman" w:hAnsi="Times New Roman" w:cs="Times New Roman"/>
          <w:lang w:val="en-GB"/>
        </w:rPr>
        <w:t>Wawancara</w:t>
      </w:r>
      <w:proofErr w:type="spellEnd"/>
      <w:r w:rsidRPr="00BB5C48">
        <w:rPr>
          <w:rFonts w:ascii="Times New Roman" w:hAnsi="Times New Roman" w:cs="Times New Roman"/>
          <w:lang w:val="en-GB"/>
        </w:rPr>
        <w:t xml:space="preserve"> </w:t>
      </w:r>
      <w:proofErr w:type="spellStart"/>
      <w:r w:rsidRPr="00BB5C48">
        <w:rPr>
          <w:rFonts w:ascii="Times New Roman" w:hAnsi="Times New Roman" w:cs="Times New Roman"/>
          <w:lang w:val="en-GB"/>
        </w:rPr>
        <w:t>dengan</w:t>
      </w:r>
      <w:proofErr w:type="spellEnd"/>
      <w:r w:rsidRPr="00BB5C48">
        <w:rPr>
          <w:rFonts w:ascii="Times New Roman" w:hAnsi="Times New Roman" w:cs="Times New Roman"/>
          <w:lang w:val="en-GB"/>
        </w:rPr>
        <w:t xml:space="preserve"> Usman Ali (</w:t>
      </w:r>
      <w:proofErr w:type="spellStart"/>
      <w:r w:rsidRPr="00BB5C48">
        <w:rPr>
          <w:rFonts w:ascii="Times New Roman" w:hAnsi="Times New Roman" w:cs="Times New Roman"/>
          <w:lang w:val="en-GB"/>
        </w:rPr>
        <w:t>warga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Kajen</w:t>
      </w:r>
      <w:proofErr w:type="spellEnd"/>
      <w:r>
        <w:rPr>
          <w:rFonts w:ascii="Times New Roman" w:hAnsi="Times New Roman" w:cs="Times New Roman"/>
          <w:lang w:val="en-GB"/>
        </w:rPr>
        <w:t xml:space="preserve"> Pati, 29 </w:t>
      </w:r>
      <w:proofErr w:type="spellStart"/>
      <w:r>
        <w:rPr>
          <w:rFonts w:ascii="Times New Roman" w:hAnsi="Times New Roman" w:cs="Times New Roman"/>
          <w:lang w:val="en-GB"/>
        </w:rPr>
        <w:t>Desember</w:t>
      </w:r>
      <w:proofErr w:type="spellEnd"/>
      <w:r>
        <w:rPr>
          <w:rFonts w:ascii="Times New Roman" w:hAnsi="Times New Roman" w:cs="Times New Roman"/>
          <w:lang w:val="en-GB"/>
        </w:rPr>
        <w:t xml:space="preserve"> 2023</w:t>
      </w:r>
    </w:p>
  </w:footnote>
  <w:footnote w:id="68">
    <w:p w14:paraId="2980156F" w14:textId="7E08FEBE"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r w:rsidRPr="00405289">
        <w:rPr>
          <w:rFonts w:asciiTheme="majorBidi" w:hAnsiTheme="majorBidi" w:cstheme="majorBidi"/>
          <w:lang w:val="en-GB"/>
        </w:rPr>
        <w:t xml:space="preserve">Abdul Hakim, </w:t>
      </w:r>
      <w:proofErr w:type="spellStart"/>
      <w:r w:rsidRPr="00405289">
        <w:rPr>
          <w:rFonts w:asciiTheme="majorBidi" w:hAnsiTheme="majorBidi" w:cstheme="majorBidi"/>
          <w:lang w:val="en-GB"/>
        </w:rPr>
        <w:t>Filsafat</w:t>
      </w:r>
      <w:proofErr w:type="spellEnd"/>
      <w:r w:rsidRPr="00405289">
        <w:rPr>
          <w:rFonts w:asciiTheme="majorBidi" w:hAnsiTheme="majorBidi" w:cstheme="majorBidi"/>
          <w:lang w:val="en-GB"/>
        </w:rPr>
        <w:t xml:space="preserve"> Etika </w:t>
      </w:r>
      <w:proofErr w:type="spellStart"/>
      <w:r w:rsidRPr="00405289">
        <w:rPr>
          <w:rFonts w:asciiTheme="majorBidi" w:hAnsiTheme="majorBidi" w:cstheme="majorBidi"/>
          <w:lang w:val="en-GB"/>
        </w:rPr>
        <w:t>Ibnu</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Miskawaih</w:t>
      </w:r>
      <w:proofErr w:type="spellEnd"/>
      <w:r w:rsidRPr="00405289">
        <w:rPr>
          <w:rFonts w:asciiTheme="majorBidi" w:hAnsiTheme="majorBidi" w:cstheme="majorBidi"/>
          <w:lang w:val="en-GB"/>
        </w:rPr>
        <w:t xml:space="preserve">, Vol.13(2), </w:t>
      </w:r>
      <w:proofErr w:type="spellStart"/>
      <w:r w:rsidRPr="00405289">
        <w:rPr>
          <w:rFonts w:asciiTheme="majorBidi" w:hAnsiTheme="majorBidi" w:cstheme="majorBidi"/>
          <w:i/>
          <w:iCs/>
          <w:lang w:val="en-GB"/>
        </w:rPr>
        <w:t>Jurnal</w:t>
      </w:r>
      <w:proofErr w:type="spellEnd"/>
      <w:r w:rsidRPr="00405289">
        <w:rPr>
          <w:rFonts w:asciiTheme="majorBidi" w:hAnsiTheme="majorBidi" w:cstheme="majorBidi"/>
          <w:i/>
          <w:iCs/>
          <w:lang w:val="en-GB"/>
        </w:rPr>
        <w:t xml:space="preserve"> </w:t>
      </w:r>
      <w:proofErr w:type="spellStart"/>
      <w:r w:rsidRPr="00405289">
        <w:rPr>
          <w:rFonts w:asciiTheme="majorBidi" w:hAnsiTheme="majorBidi" w:cstheme="majorBidi"/>
          <w:i/>
          <w:iCs/>
          <w:lang w:val="en-GB"/>
        </w:rPr>
        <w:t>Ilmiah</w:t>
      </w:r>
      <w:proofErr w:type="spellEnd"/>
      <w:r w:rsidRPr="00405289">
        <w:rPr>
          <w:rFonts w:asciiTheme="majorBidi" w:hAnsiTheme="majorBidi" w:cstheme="majorBidi"/>
          <w:i/>
          <w:iCs/>
          <w:lang w:val="en-GB"/>
        </w:rPr>
        <w:t xml:space="preserve"> </w:t>
      </w:r>
      <w:proofErr w:type="spellStart"/>
      <w:r w:rsidRPr="00405289">
        <w:rPr>
          <w:rFonts w:asciiTheme="majorBidi" w:hAnsiTheme="majorBidi" w:cstheme="majorBidi"/>
          <w:i/>
          <w:iCs/>
          <w:lang w:val="en-GB"/>
        </w:rPr>
        <w:t>Ilmu</w:t>
      </w:r>
      <w:proofErr w:type="spellEnd"/>
      <w:r w:rsidRPr="00405289">
        <w:rPr>
          <w:rFonts w:asciiTheme="majorBidi" w:hAnsiTheme="majorBidi" w:cstheme="majorBidi"/>
          <w:i/>
          <w:iCs/>
          <w:lang w:val="en-GB"/>
        </w:rPr>
        <w:t xml:space="preserve"> </w:t>
      </w:r>
      <w:proofErr w:type="spellStart"/>
      <w:r w:rsidRPr="00405289">
        <w:rPr>
          <w:rFonts w:asciiTheme="majorBidi" w:hAnsiTheme="majorBidi" w:cstheme="majorBidi"/>
          <w:i/>
          <w:iCs/>
          <w:lang w:val="en-GB"/>
        </w:rPr>
        <w:t>Ushuluddin</w:t>
      </w:r>
      <w:proofErr w:type="spellEnd"/>
      <w:r w:rsidRPr="00405289">
        <w:rPr>
          <w:rFonts w:asciiTheme="majorBidi" w:hAnsiTheme="majorBidi" w:cstheme="majorBidi"/>
          <w:lang w:val="en-GB"/>
        </w:rPr>
        <w:t xml:space="preserve">, 2014, </w:t>
      </w:r>
      <w:proofErr w:type="spellStart"/>
      <w:r w:rsidRPr="00405289">
        <w:rPr>
          <w:rFonts w:asciiTheme="majorBidi" w:hAnsiTheme="majorBidi" w:cstheme="majorBidi"/>
          <w:lang w:val="en-GB"/>
        </w:rPr>
        <w:t>hal</w:t>
      </w:r>
      <w:proofErr w:type="spellEnd"/>
      <w:r w:rsidRPr="00405289">
        <w:rPr>
          <w:rFonts w:asciiTheme="majorBidi" w:hAnsiTheme="majorBidi" w:cstheme="majorBidi"/>
          <w:lang w:val="en-GB"/>
        </w:rPr>
        <w:t>. 135-143</w:t>
      </w:r>
    </w:p>
  </w:footnote>
  <w:footnote w:id="69">
    <w:p w14:paraId="01C24610" w14:textId="594A3D37" w:rsidR="00405289" w:rsidRPr="00396EA7" w:rsidRDefault="00405289" w:rsidP="00405289">
      <w:pPr>
        <w:pStyle w:val="FootnoteText"/>
        <w:ind w:firstLine="720"/>
        <w:jc w:val="both"/>
        <w:rPr>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proofErr w:type="spellStart"/>
      <w:r w:rsidRPr="00405289">
        <w:rPr>
          <w:rFonts w:asciiTheme="majorBidi" w:hAnsiTheme="majorBidi" w:cstheme="majorBidi"/>
          <w:lang w:val="en-GB"/>
        </w:rPr>
        <w:t>Ibnu</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Miskawaih</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i/>
          <w:iCs/>
          <w:lang w:val="en-GB"/>
        </w:rPr>
        <w:t>Menuju</w:t>
      </w:r>
      <w:proofErr w:type="spellEnd"/>
      <w:r w:rsidRPr="00405289">
        <w:rPr>
          <w:rFonts w:asciiTheme="majorBidi" w:hAnsiTheme="majorBidi" w:cstheme="majorBidi"/>
          <w:i/>
          <w:iCs/>
          <w:lang w:val="en-GB"/>
        </w:rPr>
        <w:t xml:space="preserve"> </w:t>
      </w:r>
      <w:proofErr w:type="spellStart"/>
      <w:r w:rsidRPr="00405289">
        <w:rPr>
          <w:rFonts w:asciiTheme="majorBidi" w:hAnsiTheme="majorBidi" w:cstheme="majorBidi"/>
          <w:i/>
          <w:iCs/>
          <w:lang w:val="en-GB"/>
        </w:rPr>
        <w:t>Kesempurnaan</w:t>
      </w:r>
      <w:proofErr w:type="spellEnd"/>
      <w:r w:rsidRPr="00405289">
        <w:rPr>
          <w:rFonts w:asciiTheme="majorBidi" w:hAnsiTheme="majorBidi" w:cstheme="majorBidi"/>
          <w:i/>
          <w:iCs/>
          <w:lang w:val="en-GB"/>
        </w:rPr>
        <w:t xml:space="preserve"> </w:t>
      </w:r>
      <w:proofErr w:type="spellStart"/>
      <w:r w:rsidRPr="00405289">
        <w:rPr>
          <w:rFonts w:asciiTheme="majorBidi" w:hAnsiTheme="majorBidi" w:cstheme="majorBidi"/>
          <w:i/>
          <w:iCs/>
          <w:lang w:val="en-GB"/>
        </w:rPr>
        <w:t>Akhlak</w:t>
      </w:r>
      <w:proofErr w:type="spellEnd"/>
      <w:r w:rsidRPr="00405289">
        <w:rPr>
          <w:rFonts w:asciiTheme="majorBidi" w:hAnsiTheme="majorBidi" w:cstheme="majorBidi"/>
          <w:lang w:val="en-GB"/>
        </w:rPr>
        <w:t xml:space="preserve"> (Bandung: </w:t>
      </w:r>
      <w:proofErr w:type="spellStart"/>
      <w:r w:rsidRPr="00405289">
        <w:rPr>
          <w:rFonts w:asciiTheme="majorBidi" w:hAnsiTheme="majorBidi" w:cstheme="majorBidi"/>
          <w:lang w:val="en-GB"/>
        </w:rPr>
        <w:t>Mizan</w:t>
      </w:r>
      <w:proofErr w:type="spellEnd"/>
      <w:r w:rsidRPr="00405289">
        <w:rPr>
          <w:rFonts w:asciiTheme="majorBidi" w:hAnsiTheme="majorBidi" w:cstheme="majorBidi"/>
          <w:lang w:val="en-GB"/>
        </w:rPr>
        <w:t>, 1994), H. 46-47</w:t>
      </w:r>
    </w:p>
  </w:footnote>
  <w:footnote w:id="70">
    <w:p w14:paraId="2DB0D9BA" w14:textId="0DA13F42"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r w:rsidRPr="00405289">
        <w:rPr>
          <w:rFonts w:asciiTheme="majorBidi" w:hAnsiTheme="majorBidi" w:cstheme="majorBidi"/>
          <w:lang w:val="en-GB"/>
        </w:rPr>
        <w:t xml:space="preserve">Ahmad Zain </w:t>
      </w:r>
      <w:proofErr w:type="spellStart"/>
      <w:r w:rsidRPr="00405289">
        <w:rPr>
          <w:rFonts w:asciiTheme="majorBidi" w:hAnsiTheme="majorBidi" w:cstheme="majorBidi"/>
          <w:lang w:val="en-GB"/>
        </w:rPr>
        <w:t>Sarnoto</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Aktualisasi</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Pemikiran</w:t>
      </w:r>
      <w:proofErr w:type="spellEnd"/>
      <w:r w:rsidRPr="00405289">
        <w:rPr>
          <w:rFonts w:asciiTheme="majorBidi" w:hAnsiTheme="majorBidi" w:cstheme="majorBidi"/>
          <w:lang w:val="en-GB"/>
        </w:rPr>
        <w:t xml:space="preserve"> Pendidikan </w:t>
      </w:r>
      <w:proofErr w:type="spellStart"/>
      <w:r w:rsidRPr="00405289">
        <w:rPr>
          <w:rFonts w:asciiTheme="majorBidi" w:hAnsiTheme="majorBidi" w:cstheme="majorBidi"/>
          <w:lang w:val="en-GB"/>
        </w:rPr>
        <w:t>Akhlak</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Ibnu</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Miskawaih</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dalam</w:t>
      </w:r>
      <w:proofErr w:type="spellEnd"/>
      <w:r w:rsidRPr="00405289">
        <w:rPr>
          <w:rFonts w:asciiTheme="majorBidi" w:hAnsiTheme="majorBidi" w:cstheme="majorBidi"/>
          <w:lang w:val="en-GB"/>
        </w:rPr>
        <w:t xml:space="preserve"> Pendidikan, Vol.1 (1) </w:t>
      </w:r>
      <w:proofErr w:type="spellStart"/>
      <w:r w:rsidRPr="00405289">
        <w:rPr>
          <w:rFonts w:asciiTheme="majorBidi" w:hAnsiTheme="majorBidi" w:cstheme="majorBidi"/>
          <w:i/>
          <w:iCs/>
          <w:lang w:val="en-GB"/>
        </w:rPr>
        <w:t>Jurnal</w:t>
      </w:r>
      <w:proofErr w:type="spellEnd"/>
      <w:r w:rsidRPr="00405289">
        <w:rPr>
          <w:rFonts w:asciiTheme="majorBidi" w:hAnsiTheme="majorBidi" w:cstheme="majorBidi"/>
          <w:i/>
          <w:iCs/>
          <w:lang w:val="en-GB"/>
        </w:rPr>
        <w:t xml:space="preserve"> Statement: Media </w:t>
      </w:r>
      <w:proofErr w:type="spellStart"/>
      <w:r w:rsidRPr="00405289">
        <w:rPr>
          <w:rFonts w:asciiTheme="majorBidi" w:hAnsiTheme="majorBidi" w:cstheme="majorBidi"/>
          <w:i/>
          <w:iCs/>
          <w:lang w:val="en-GB"/>
        </w:rPr>
        <w:t>Informasi</w:t>
      </w:r>
      <w:proofErr w:type="spellEnd"/>
      <w:r w:rsidRPr="00405289">
        <w:rPr>
          <w:rFonts w:asciiTheme="majorBidi" w:hAnsiTheme="majorBidi" w:cstheme="majorBidi"/>
          <w:i/>
          <w:iCs/>
          <w:lang w:val="en-GB"/>
        </w:rPr>
        <w:t xml:space="preserve"> Sosial dan Pendidikan</w:t>
      </w:r>
      <w:r w:rsidRPr="00405289">
        <w:rPr>
          <w:rFonts w:asciiTheme="majorBidi" w:hAnsiTheme="majorBidi" w:cstheme="majorBidi"/>
          <w:lang w:val="en-GB"/>
        </w:rPr>
        <w:t>, 2011. Hal.49-58</w:t>
      </w:r>
    </w:p>
  </w:footnote>
  <w:footnote w:id="71">
    <w:p w14:paraId="0261AC11" w14:textId="739FD1A6" w:rsidR="00405289" w:rsidRPr="0026091B" w:rsidRDefault="00405289" w:rsidP="00405289">
      <w:pPr>
        <w:pStyle w:val="FootnoteText"/>
        <w:ind w:firstLine="720"/>
        <w:jc w:val="both"/>
        <w:rPr>
          <w:lang w:val="en-GB"/>
        </w:rPr>
      </w:pPr>
      <w:r>
        <w:rPr>
          <w:rStyle w:val="FootnoteReference"/>
        </w:rPr>
        <w:footnoteRef/>
      </w:r>
      <w:r>
        <w:t xml:space="preserve"> </w:t>
      </w:r>
      <w:proofErr w:type="spellStart"/>
      <w:r w:rsidRPr="00396EA7">
        <w:rPr>
          <w:rFonts w:ascii="Times New Roman" w:hAnsi="Times New Roman" w:cs="Times New Roman"/>
          <w:lang w:val="en-GB"/>
        </w:rPr>
        <w:t>Ibnu</w:t>
      </w:r>
      <w:proofErr w:type="spellEnd"/>
      <w:r w:rsidRPr="00396EA7">
        <w:rPr>
          <w:rFonts w:ascii="Times New Roman" w:hAnsi="Times New Roman" w:cs="Times New Roman"/>
          <w:lang w:val="en-GB"/>
        </w:rPr>
        <w:t xml:space="preserve"> </w:t>
      </w:r>
      <w:proofErr w:type="spellStart"/>
      <w:r w:rsidRPr="00396EA7">
        <w:rPr>
          <w:rFonts w:ascii="Times New Roman" w:hAnsi="Times New Roman" w:cs="Times New Roman"/>
          <w:lang w:val="en-GB"/>
        </w:rPr>
        <w:t>Miskawaih</w:t>
      </w:r>
      <w:proofErr w:type="spellEnd"/>
      <w:r w:rsidRPr="00396EA7">
        <w:rPr>
          <w:rFonts w:ascii="Times New Roman" w:hAnsi="Times New Roman" w:cs="Times New Roman"/>
          <w:lang w:val="en-GB"/>
        </w:rPr>
        <w:t xml:space="preserve">, </w:t>
      </w:r>
      <w:proofErr w:type="spellStart"/>
      <w:r w:rsidRPr="00396EA7">
        <w:rPr>
          <w:rFonts w:ascii="Times New Roman" w:hAnsi="Times New Roman" w:cs="Times New Roman"/>
          <w:i/>
          <w:iCs/>
          <w:lang w:val="en-GB"/>
        </w:rPr>
        <w:t>Menuju</w:t>
      </w:r>
      <w:proofErr w:type="spellEnd"/>
      <w:r w:rsidRPr="00396EA7">
        <w:rPr>
          <w:rFonts w:ascii="Times New Roman" w:hAnsi="Times New Roman" w:cs="Times New Roman"/>
          <w:i/>
          <w:iCs/>
          <w:lang w:val="en-GB"/>
        </w:rPr>
        <w:t xml:space="preserve"> </w:t>
      </w:r>
      <w:proofErr w:type="spellStart"/>
      <w:r w:rsidRPr="00396EA7">
        <w:rPr>
          <w:rFonts w:ascii="Times New Roman" w:hAnsi="Times New Roman" w:cs="Times New Roman"/>
          <w:i/>
          <w:iCs/>
          <w:lang w:val="en-GB"/>
        </w:rPr>
        <w:t>Kesempurnaan</w:t>
      </w:r>
      <w:proofErr w:type="spellEnd"/>
      <w:r w:rsidRPr="00396EA7">
        <w:rPr>
          <w:rFonts w:ascii="Times New Roman" w:hAnsi="Times New Roman" w:cs="Times New Roman"/>
          <w:i/>
          <w:iCs/>
          <w:lang w:val="en-GB"/>
        </w:rPr>
        <w:t xml:space="preserve"> </w:t>
      </w:r>
      <w:proofErr w:type="spellStart"/>
      <w:r w:rsidRPr="00396EA7">
        <w:rPr>
          <w:rFonts w:ascii="Times New Roman" w:hAnsi="Times New Roman" w:cs="Times New Roman"/>
          <w:i/>
          <w:iCs/>
          <w:lang w:val="en-GB"/>
        </w:rPr>
        <w:t>Akhlak</w:t>
      </w:r>
      <w:proofErr w:type="spellEnd"/>
      <w:r w:rsidRPr="00396EA7">
        <w:rPr>
          <w:rFonts w:ascii="Times New Roman" w:hAnsi="Times New Roman" w:cs="Times New Roman"/>
          <w:lang w:val="en-GB"/>
        </w:rPr>
        <w:t xml:space="preserve"> (Bandung: </w:t>
      </w:r>
      <w:proofErr w:type="spellStart"/>
      <w:r w:rsidRPr="00396EA7">
        <w:rPr>
          <w:rFonts w:ascii="Times New Roman" w:hAnsi="Times New Roman" w:cs="Times New Roman"/>
          <w:lang w:val="en-GB"/>
        </w:rPr>
        <w:t>Mizan</w:t>
      </w:r>
      <w:proofErr w:type="spellEnd"/>
      <w:r w:rsidRPr="00396EA7">
        <w:rPr>
          <w:rFonts w:ascii="Times New Roman" w:hAnsi="Times New Roman" w:cs="Times New Roman"/>
          <w:lang w:val="en-GB"/>
        </w:rPr>
        <w:t>, 1994), H. 47</w:t>
      </w:r>
    </w:p>
  </w:footnote>
  <w:footnote w:id="72">
    <w:p w14:paraId="49D13E15" w14:textId="2832DDF4" w:rsidR="00405289" w:rsidRPr="0026091B" w:rsidRDefault="00405289" w:rsidP="00405289">
      <w:pPr>
        <w:pStyle w:val="FootnoteText"/>
        <w:ind w:firstLine="720"/>
        <w:jc w:val="both"/>
        <w:rPr>
          <w:lang w:val="en-GB"/>
        </w:rPr>
      </w:pPr>
      <w:r w:rsidRPr="00405289">
        <w:rPr>
          <w:rStyle w:val="FootnoteReference"/>
          <w:rFonts w:asciiTheme="majorBidi" w:hAnsiTheme="majorBidi" w:cstheme="majorBidi"/>
        </w:rPr>
        <w:footnoteRef/>
      </w:r>
      <w:r>
        <w:t xml:space="preserve"> </w:t>
      </w:r>
      <w:r>
        <w:rPr>
          <w:rFonts w:ascii="Times New Roman" w:hAnsi="Times New Roman" w:cs="Times New Roman"/>
          <w:lang w:val="zh-CN"/>
        </w:rPr>
        <w:t xml:space="preserve">Faisal Abdullah, </w:t>
      </w:r>
      <w:r w:rsidRPr="008A6C10">
        <w:rPr>
          <w:rFonts w:ascii="Times New Roman" w:hAnsi="Times New Roman" w:cs="Times New Roman"/>
          <w:iCs/>
          <w:lang w:val="zh-CN"/>
        </w:rPr>
        <w:t>Konsepsi Ibnu Miskawaih Tentang Moral, Etika, dan Akhlak serta Relevansinya bagi Pendidikan Islam, Vol. 3(1),</w:t>
      </w:r>
      <w:r>
        <w:rPr>
          <w:rFonts w:ascii="Times New Roman" w:hAnsi="Times New Roman" w:cs="Times New Roman"/>
          <w:lang w:val="zh-CN"/>
        </w:rPr>
        <w:t xml:space="preserve"> </w:t>
      </w:r>
      <w:r w:rsidRPr="008A6C10">
        <w:rPr>
          <w:rFonts w:ascii="Times New Roman" w:hAnsi="Times New Roman" w:cs="Times New Roman"/>
          <w:i/>
          <w:lang w:val="zh-CN"/>
        </w:rPr>
        <w:t>Journal of Research and Thought of Islamic Education, 2020, hal. 39-58</w:t>
      </w:r>
    </w:p>
  </w:footnote>
  <w:footnote w:id="73">
    <w:p w14:paraId="4278E753" w14:textId="2107AA7B" w:rsidR="00405289" w:rsidRPr="0026091B" w:rsidRDefault="00405289" w:rsidP="00405289">
      <w:pPr>
        <w:pStyle w:val="FootnoteText"/>
        <w:ind w:firstLine="720"/>
        <w:jc w:val="both"/>
        <w:rPr>
          <w:rFonts w:ascii="Times New Roman" w:hAnsi="Times New Roman" w:cs="Times New Roman"/>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proofErr w:type="spellStart"/>
      <w:r w:rsidRPr="00405289">
        <w:rPr>
          <w:rFonts w:asciiTheme="majorBidi" w:hAnsiTheme="majorBidi" w:cstheme="majorBidi"/>
          <w:lang w:val="en-GB"/>
        </w:rPr>
        <w:t>Wawancara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Syafiq</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Abdillah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Santri</w:t>
      </w:r>
      <w:proofErr w:type="spellEnd"/>
      <w:r>
        <w:rPr>
          <w:rFonts w:ascii="Times New Roman" w:hAnsi="Times New Roman" w:cs="Times New Roman"/>
          <w:lang w:val="en-GB"/>
        </w:rPr>
        <w:t xml:space="preserve"> 2 Aliyah), </w:t>
      </w:r>
      <w:proofErr w:type="spellStart"/>
      <w:r>
        <w:rPr>
          <w:rFonts w:ascii="Times New Roman" w:hAnsi="Times New Roman" w:cs="Times New Roman"/>
          <w:lang w:val="en-GB"/>
        </w:rPr>
        <w:t>Kajen</w:t>
      </w:r>
      <w:proofErr w:type="spellEnd"/>
      <w:r>
        <w:rPr>
          <w:rFonts w:ascii="Times New Roman" w:hAnsi="Times New Roman" w:cs="Times New Roman"/>
          <w:lang w:val="en-GB"/>
        </w:rPr>
        <w:t xml:space="preserve"> Pati, 23 </w:t>
      </w:r>
      <w:proofErr w:type="spellStart"/>
      <w:r>
        <w:rPr>
          <w:rFonts w:ascii="Times New Roman" w:hAnsi="Times New Roman" w:cs="Times New Roman"/>
          <w:lang w:val="en-GB"/>
        </w:rPr>
        <w:t>Desember</w:t>
      </w:r>
      <w:proofErr w:type="spellEnd"/>
      <w:r>
        <w:rPr>
          <w:rFonts w:ascii="Times New Roman" w:hAnsi="Times New Roman" w:cs="Times New Roman"/>
          <w:lang w:val="en-GB"/>
        </w:rPr>
        <w:t xml:space="preserve"> 2024.</w:t>
      </w:r>
    </w:p>
  </w:footnote>
  <w:footnote w:id="74">
    <w:p w14:paraId="09057E0E" w14:textId="23C30B3A"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proofErr w:type="spellStart"/>
      <w:r w:rsidRPr="00405289">
        <w:rPr>
          <w:rFonts w:asciiTheme="majorBidi" w:hAnsiTheme="majorBidi" w:cstheme="majorBidi"/>
          <w:lang w:val="en-GB"/>
        </w:rPr>
        <w:t>Wawancara</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dengan</w:t>
      </w:r>
      <w:proofErr w:type="spellEnd"/>
      <w:r w:rsidRPr="00405289">
        <w:rPr>
          <w:rFonts w:asciiTheme="majorBidi" w:hAnsiTheme="majorBidi" w:cstheme="majorBidi"/>
          <w:lang w:val="en-GB"/>
        </w:rPr>
        <w:t xml:space="preserve"> M. </w:t>
      </w:r>
      <w:proofErr w:type="spellStart"/>
      <w:r w:rsidRPr="00405289">
        <w:rPr>
          <w:rFonts w:asciiTheme="majorBidi" w:hAnsiTheme="majorBidi" w:cstheme="majorBidi"/>
          <w:lang w:val="en-GB"/>
        </w:rPr>
        <w:t>Hisma</w:t>
      </w:r>
      <w:proofErr w:type="spellEnd"/>
      <w:r w:rsidRPr="00405289">
        <w:rPr>
          <w:rFonts w:asciiTheme="majorBidi" w:hAnsiTheme="majorBidi" w:cstheme="majorBidi"/>
          <w:lang w:val="en-GB"/>
        </w:rPr>
        <w:t xml:space="preserve"> Falah (</w:t>
      </w:r>
      <w:proofErr w:type="spellStart"/>
      <w:r w:rsidRPr="00405289">
        <w:rPr>
          <w:rFonts w:asciiTheme="majorBidi" w:hAnsiTheme="majorBidi" w:cstheme="majorBidi"/>
          <w:lang w:val="en-GB"/>
        </w:rPr>
        <w:t>Santri</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ndalem</w:t>
      </w:r>
      <w:proofErr w:type="spellEnd"/>
      <w:r w:rsidRPr="00405289">
        <w:rPr>
          <w:rFonts w:asciiTheme="majorBidi" w:hAnsiTheme="majorBidi" w:cstheme="majorBidi"/>
          <w:lang w:val="en-GB"/>
        </w:rPr>
        <w:t xml:space="preserve"> dan </w:t>
      </w:r>
      <w:proofErr w:type="spellStart"/>
      <w:r w:rsidRPr="00405289">
        <w:rPr>
          <w:rFonts w:asciiTheme="majorBidi" w:hAnsiTheme="majorBidi" w:cstheme="majorBidi"/>
          <w:lang w:val="en-GB"/>
        </w:rPr>
        <w:t>ustadz</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Kajen</w:t>
      </w:r>
      <w:proofErr w:type="spellEnd"/>
      <w:r w:rsidRPr="00405289">
        <w:rPr>
          <w:rFonts w:asciiTheme="majorBidi" w:hAnsiTheme="majorBidi" w:cstheme="majorBidi"/>
          <w:lang w:val="en-GB"/>
        </w:rPr>
        <w:t xml:space="preserve"> Pati, 30 </w:t>
      </w:r>
      <w:proofErr w:type="spellStart"/>
      <w:r w:rsidRPr="00405289">
        <w:rPr>
          <w:rFonts w:asciiTheme="majorBidi" w:hAnsiTheme="majorBidi" w:cstheme="majorBidi"/>
          <w:lang w:val="en-GB"/>
        </w:rPr>
        <w:t>Desember</w:t>
      </w:r>
      <w:proofErr w:type="spellEnd"/>
      <w:r w:rsidRPr="00405289">
        <w:rPr>
          <w:rFonts w:asciiTheme="majorBidi" w:hAnsiTheme="majorBidi" w:cstheme="majorBidi"/>
          <w:lang w:val="en-GB"/>
        </w:rPr>
        <w:t xml:space="preserve"> 2023.</w:t>
      </w:r>
    </w:p>
  </w:footnote>
  <w:footnote w:id="75">
    <w:p w14:paraId="6A94A9ED" w14:textId="66E41B8D" w:rsidR="00405289" w:rsidRPr="00101079" w:rsidRDefault="00405289" w:rsidP="00405289">
      <w:pPr>
        <w:pStyle w:val="FootnoteText"/>
        <w:ind w:firstLine="720"/>
        <w:jc w:val="both"/>
        <w:rPr>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r w:rsidRPr="00405289">
        <w:rPr>
          <w:rFonts w:asciiTheme="majorBidi" w:hAnsiTheme="majorBidi" w:cstheme="majorBidi"/>
        </w:rPr>
        <w:t xml:space="preserve">Lisdianti, </w:t>
      </w:r>
      <w:r w:rsidRPr="00405289">
        <w:rPr>
          <w:rFonts w:asciiTheme="majorBidi" w:hAnsiTheme="majorBidi" w:cstheme="majorBidi"/>
          <w:lang w:val="zh-CN"/>
        </w:rPr>
        <w:t xml:space="preserve">Konsep Etika (Studi Pemikiran Ibn Miskawaih), </w:t>
      </w:r>
      <w:proofErr w:type="spellStart"/>
      <w:r w:rsidRPr="00405289">
        <w:rPr>
          <w:rFonts w:asciiTheme="majorBidi" w:hAnsiTheme="majorBidi" w:cstheme="majorBidi"/>
          <w:lang w:val="en-US"/>
        </w:rPr>
        <w:t>Skripsi</w:t>
      </w:r>
      <w:proofErr w:type="spellEnd"/>
      <w:r w:rsidRPr="00405289">
        <w:rPr>
          <w:rFonts w:asciiTheme="majorBidi" w:hAnsiTheme="majorBidi" w:cstheme="majorBidi"/>
          <w:lang w:val="en-US"/>
        </w:rPr>
        <w:t xml:space="preserve"> </w:t>
      </w:r>
      <w:r w:rsidRPr="00405289">
        <w:rPr>
          <w:rFonts w:asciiTheme="majorBidi" w:hAnsiTheme="majorBidi" w:cstheme="majorBidi"/>
          <w:lang w:val="zh-CN"/>
        </w:rPr>
        <w:t>(Lampung: UIN Raden Intan Lampung,2020)</w:t>
      </w:r>
      <w:r w:rsidRPr="00405289">
        <w:rPr>
          <w:rFonts w:asciiTheme="majorBidi" w:hAnsiTheme="majorBidi" w:cstheme="majorBidi"/>
        </w:rPr>
        <w:t xml:space="preserve">. </w:t>
      </w:r>
      <w:r w:rsidRPr="00405289">
        <w:rPr>
          <w:rFonts w:asciiTheme="majorBidi" w:hAnsiTheme="majorBidi" w:cstheme="majorBidi"/>
          <w:lang w:val="zh-CN"/>
        </w:rPr>
        <w:t>hal. 98</w:t>
      </w:r>
    </w:p>
  </w:footnote>
  <w:footnote w:id="76">
    <w:p w14:paraId="5B606F10" w14:textId="21D18045"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proofErr w:type="spellStart"/>
      <w:r w:rsidRPr="00405289">
        <w:rPr>
          <w:rFonts w:asciiTheme="majorBidi" w:hAnsiTheme="majorBidi" w:cstheme="majorBidi"/>
          <w:lang w:val="en-GB"/>
        </w:rPr>
        <w:t>Ibnu</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Miskawaih</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i/>
          <w:iCs/>
          <w:lang w:val="en-GB"/>
        </w:rPr>
        <w:t>Menuju</w:t>
      </w:r>
      <w:proofErr w:type="spellEnd"/>
      <w:r w:rsidRPr="00405289">
        <w:rPr>
          <w:rFonts w:asciiTheme="majorBidi" w:hAnsiTheme="majorBidi" w:cstheme="majorBidi"/>
          <w:i/>
          <w:iCs/>
          <w:lang w:val="en-GB"/>
        </w:rPr>
        <w:t xml:space="preserve"> </w:t>
      </w:r>
      <w:proofErr w:type="spellStart"/>
      <w:r w:rsidRPr="00405289">
        <w:rPr>
          <w:rFonts w:asciiTheme="majorBidi" w:hAnsiTheme="majorBidi" w:cstheme="majorBidi"/>
          <w:i/>
          <w:iCs/>
          <w:lang w:val="en-GB"/>
        </w:rPr>
        <w:t>Kesempurnaan</w:t>
      </w:r>
      <w:proofErr w:type="spellEnd"/>
      <w:r w:rsidRPr="00405289">
        <w:rPr>
          <w:rFonts w:asciiTheme="majorBidi" w:hAnsiTheme="majorBidi" w:cstheme="majorBidi"/>
          <w:i/>
          <w:iCs/>
          <w:lang w:val="en-GB"/>
        </w:rPr>
        <w:t xml:space="preserve"> </w:t>
      </w:r>
      <w:proofErr w:type="spellStart"/>
      <w:r w:rsidRPr="00405289">
        <w:rPr>
          <w:rFonts w:asciiTheme="majorBidi" w:hAnsiTheme="majorBidi" w:cstheme="majorBidi"/>
          <w:i/>
          <w:iCs/>
          <w:lang w:val="en-GB"/>
        </w:rPr>
        <w:t>Akhlak</w:t>
      </w:r>
      <w:proofErr w:type="spellEnd"/>
      <w:r w:rsidRPr="00405289">
        <w:rPr>
          <w:rFonts w:asciiTheme="majorBidi" w:hAnsiTheme="majorBidi" w:cstheme="majorBidi"/>
          <w:lang w:val="en-GB"/>
        </w:rPr>
        <w:t xml:space="preserve"> (Bandung: </w:t>
      </w:r>
      <w:proofErr w:type="spellStart"/>
      <w:r w:rsidRPr="00405289">
        <w:rPr>
          <w:rFonts w:asciiTheme="majorBidi" w:hAnsiTheme="majorBidi" w:cstheme="majorBidi"/>
          <w:lang w:val="en-GB"/>
        </w:rPr>
        <w:t>Mizan</w:t>
      </w:r>
      <w:proofErr w:type="spellEnd"/>
      <w:r w:rsidRPr="00405289">
        <w:rPr>
          <w:rFonts w:asciiTheme="majorBidi" w:hAnsiTheme="majorBidi" w:cstheme="majorBidi"/>
          <w:lang w:val="en-GB"/>
        </w:rPr>
        <w:t>, 1994), H. 48</w:t>
      </w:r>
    </w:p>
  </w:footnote>
  <w:footnote w:id="77">
    <w:p w14:paraId="60FAEACE" w14:textId="413C9643" w:rsidR="00405289" w:rsidRPr="002236F3" w:rsidRDefault="00405289" w:rsidP="00405289">
      <w:pPr>
        <w:pStyle w:val="FootnoteText"/>
        <w:ind w:firstLine="720"/>
        <w:jc w:val="both"/>
        <w:rPr>
          <w:lang w:val="en-GB"/>
        </w:rPr>
      </w:pPr>
      <w:r>
        <w:rPr>
          <w:rStyle w:val="FootnoteReference"/>
        </w:rPr>
        <w:footnoteRef/>
      </w:r>
      <w:r>
        <w:t xml:space="preserve"> </w:t>
      </w:r>
      <w:r>
        <w:rPr>
          <w:rFonts w:asciiTheme="majorBidi" w:hAnsiTheme="majorBidi" w:cstheme="majorBidi"/>
          <w:lang w:val="zh-CN"/>
        </w:rPr>
        <w:t>Wawancara dengan</w:t>
      </w:r>
      <w:r>
        <w:rPr>
          <w:lang w:val="zh-CN"/>
        </w:rPr>
        <w:t xml:space="preserve"> </w:t>
      </w:r>
      <w:r>
        <w:rPr>
          <w:rFonts w:ascii="Times New Roman" w:hAnsi="Times New Roman" w:cs="Times New Roman"/>
          <w:szCs w:val="24"/>
        </w:rPr>
        <w:t>Muhammad Syifauddin Nafi’l Ilyas</w:t>
      </w:r>
      <w:r>
        <w:rPr>
          <w:rFonts w:ascii="Times New Roman" w:hAnsi="Times New Roman" w:cs="Times New Roman"/>
          <w:szCs w:val="24"/>
          <w:lang w:val="zh-CN"/>
        </w:rPr>
        <w:t xml:space="preserve">  (Pengurus Pendidikan), 30 Desember 2023</w:t>
      </w:r>
    </w:p>
  </w:footnote>
  <w:footnote w:id="78">
    <w:p w14:paraId="12D5ED96" w14:textId="1715059B"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proofErr w:type="spellStart"/>
      <w:r w:rsidRPr="00405289">
        <w:rPr>
          <w:rFonts w:asciiTheme="majorBidi" w:hAnsiTheme="majorBidi" w:cstheme="majorBidi"/>
          <w:lang w:val="en-GB"/>
        </w:rPr>
        <w:t>Wawancara</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dengan</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Yai</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Amiruddin</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Pembantu</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Pengasuh</w:t>
      </w:r>
      <w:proofErr w:type="spellEnd"/>
      <w:r w:rsidRPr="00405289">
        <w:rPr>
          <w:rFonts w:asciiTheme="majorBidi" w:hAnsiTheme="majorBidi" w:cstheme="majorBidi"/>
          <w:lang w:val="en-GB"/>
        </w:rPr>
        <w:t xml:space="preserve">), </w:t>
      </w:r>
      <w:proofErr w:type="spellStart"/>
      <w:r w:rsidRPr="00405289">
        <w:rPr>
          <w:rFonts w:asciiTheme="majorBidi" w:hAnsiTheme="majorBidi" w:cstheme="majorBidi"/>
          <w:lang w:val="en-GB"/>
        </w:rPr>
        <w:t>Kajen</w:t>
      </w:r>
      <w:proofErr w:type="spellEnd"/>
      <w:r w:rsidRPr="00405289">
        <w:rPr>
          <w:rFonts w:asciiTheme="majorBidi" w:hAnsiTheme="majorBidi" w:cstheme="majorBidi"/>
          <w:lang w:val="en-GB"/>
        </w:rPr>
        <w:t xml:space="preserve"> Pati, 28 </w:t>
      </w:r>
      <w:proofErr w:type="spellStart"/>
      <w:r w:rsidRPr="00405289">
        <w:rPr>
          <w:rFonts w:asciiTheme="majorBidi" w:hAnsiTheme="majorBidi" w:cstheme="majorBidi"/>
          <w:lang w:val="en-GB"/>
        </w:rPr>
        <w:t>Desember</w:t>
      </w:r>
      <w:proofErr w:type="spellEnd"/>
      <w:r w:rsidRPr="00405289">
        <w:rPr>
          <w:rFonts w:asciiTheme="majorBidi" w:hAnsiTheme="majorBidi" w:cstheme="majorBidi"/>
          <w:lang w:val="en-GB"/>
        </w:rPr>
        <w:t xml:space="preserve"> 2023</w:t>
      </w:r>
    </w:p>
  </w:footnote>
  <w:footnote w:id="79">
    <w:p w14:paraId="787BCA8E" w14:textId="0A165804" w:rsidR="00405289" w:rsidRPr="002236F3" w:rsidRDefault="00405289" w:rsidP="00405289">
      <w:pPr>
        <w:pStyle w:val="FootnoteText"/>
        <w:ind w:firstLine="720"/>
        <w:jc w:val="both"/>
        <w:rPr>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r w:rsidRPr="00405289">
        <w:rPr>
          <w:rFonts w:asciiTheme="majorBidi" w:hAnsiTheme="majorBidi" w:cstheme="majorBidi"/>
          <w:lang w:val="zh-CN"/>
        </w:rPr>
        <w:t xml:space="preserve">Wawancara dengan </w:t>
      </w:r>
      <w:r w:rsidRPr="00405289">
        <w:rPr>
          <w:rFonts w:asciiTheme="majorBidi" w:hAnsiTheme="majorBidi" w:cstheme="majorBidi"/>
        </w:rPr>
        <w:t>Ahmad Asharil Mustofa</w:t>
      </w:r>
      <w:r w:rsidRPr="00405289">
        <w:rPr>
          <w:rFonts w:asciiTheme="majorBidi" w:hAnsiTheme="majorBidi" w:cstheme="majorBidi"/>
          <w:lang w:val="zh-CN"/>
        </w:rPr>
        <w:t xml:space="preserve"> (Ketua Presidium Maslakul Huda), Kajen Pati, 30  Desember 2023</w:t>
      </w:r>
    </w:p>
  </w:footnote>
  <w:footnote w:id="80">
    <w:p w14:paraId="464DF032" w14:textId="77777777" w:rsidR="00405289" w:rsidRDefault="00405289" w:rsidP="002236F3">
      <w:pPr>
        <w:pStyle w:val="FootnoteText"/>
        <w:ind w:firstLine="720"/>
        <w:jc w:val="both"/>
        <w:rPr>
          <w:rFonts w:ascii="Times New Roman" w:hAnsi="Times New Roman" w:cs="Times New Roman"/>
          <w:lang w:val="zh-CN"/>
        </w:rPr>
      </w:pPr>
      <w:r>
        <w:rPr>
          <w:rStyle w:val="FootnoteReference"/>
        </w:rPr>
        <w:footnoteRef/>
      </w:r>
      <w:r>
        <w:t xml:space="preserve"> </w:t>
      </w:r>
      <w:r>
        <w:rPr>
          <w:rFonts w:ascii="Times New Roman" w:hAnsi="Times New Roman" w:cs="Times New Roman"/>
          <w:lang w:val="zh-CN"/>
        </w:rPr>
        <w:t xml:space="preserve">Fitriani </w:t>
      </w:r>
      <w:r>
        <w:rPr>
          <w:rFonts w:ascii="Times New Roman" w:hAnsi="Times New Roman" w:cs="Times New Roman"/>
          <w:lang w:val="zh-CN"/>
        </w:rPr>
        <w:t>Rahayu</w:t>
      </w:r>
      <w:r>
        <w:rPr>
          <w:rFonts w:ascii="Times New Roman" w:hAnsi="Times New Roman" w:cs="Times New Roman"/>
          <w:i/>
          <w:lang w:val="zh-CN"/>
        </w:rPr>
        <w:t xml:space="preserve">, </w:t>
      </w:r>
      <w:r>
        <w:rPr>
          <w:rFonts w:ascii="Times New Roman" w:hAnsi="Times New Roman" w:cs="Times New Roman"/>
          <w:i/>
        </w:rPr>
        <w:t xml:space="preserve"> </w:t>
      </w:r>
      <w:r w:rsidRPr="008A6C10">
        <w:rPr>
          <w:rFonts w:ascii="Times New Roman" w:hAnsi="Times New Roman" w:cs="Times New Roman"/>
          <w:iCs/>
          <w:lang w:val="zh-CN"/>
        </w:rPr>
        <w:t>Pendidikan Karakter Analisis Pemikiran Ibnu Miskawaih,</w:t>
      </w:r>
      <w:r>
        <w:rPr>
          <w:rFonts w:ascii="Times New Roman" w:hAnsi="Times New Roman" w:cs="Times New Roman"/>
          <w:lang w:val="zh-CN"/>
        </w:rPr>
        <w:t xml:space="preserve"> Vol 2(1),  </w:t>
      </w:r>
      <w:r w:rsidRPr="008A6C10">
        <w:rPr>
          <w:rFonts w:ascii="Times New Roman" w:hAnsi="Times New Roman" w:cs="Times New Roman"/>
          <w:i/>
          <w:lang w:val="zh-CN"/>
        </w:rPr>
        <w:t>Jurnal Ilmiah Pendidikan Islam</w:t>
      </w:r>
      <w:r>
        <w:rPr>
          <w:rFonts w:ascii="Times New Roman" w:hAnsi="Times New Roman" w:cs="Times New Roman"/>
          <w:lang w:val="zh-CN"/>
        </w:rPr>
        <w:t xml:space="preserve">, </w:t>
      </w:r>
      <w:r>
        <w:rPr>
          <w:rFonts w:ascii="Times New Roman" w:hAnsi="Times New Roman" w:cs="Times New Roman"/>
          <w:iCs/>
          <w:lang w:val="zh-CN"/>
        </w:rPr>
        <w:t>2019</w:t>
      </w:r>
      <w:r>
        <w:rPr>
          <w:rFonts w:ascii="Times New Roman" w:hAnsi="Times New Roman" w:cs="Times New Roman"/>
          <w:lang w:val="zh-CN"/>
        </w:rPr>
        <w:t>, hal. 19-38</w:t>
      </w:r>
    </w:p>
    <w:p w14:paraId="2AE89E95" w14:textId="37047A5E" w:rsidR="00405289" w:rsidRPr="002236F3" w:rsidRDefault="00405289">
      <w:pPr>
        <w:pStyle w:val="FootnoteText"/>
        <w:rPr>
          <w:lang w:val="en-GB"/>
        </w:rPr>
      </w:pPr>
    </w:p>
  </w:footnote>
  <w:footnote w:id="81">
    <w:p w14:paraId="6E654FA8" w14:textId="463D4890"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r w:rsidRPr="00405289">
        <w:rPr>
          <w:rFonts w:asciiTheme="majorBidi" w:hAnsiTheme="majorBidi" w:cstheme="majorBidi"/>
          <w:lang w:val="zh-CN"/>
        </w:rPr>
        <w:t xml:space="preserve">Abdul </w:t>
      </w:r>
      <w:r w:rsidRPr="00405289">
        <w:rPr>
          <w:rFonts w:asciiTheme="majorBidi" w:hAnsiTheme="majorBidi" w:cstheme="majorBidi"/>
          <w:lang w:val="zh-CN"/>
        </w:rPr>
        <w:t xml:space="preserve">Hakim, </w:t>
      </w:r>
      <w:r w:rsidRPr="00405289">
        <w:rPr>
          <w:rFonts w:asciiTheme="majorBidi" w:hAnsiTheme="majorBidi" w:cstheme="majorBidi"/>
          <w:iCs/>
          <w:lang w:val="zh-CN"/>
        </w:rPr>
        <w:t>Filsafat Etika Ibnu Miskawaih,</w:t>
      </w:r>
      <w:r w:rsidRPr="00405289">
        <w:rPr>
          <w:rFonts w:asciiTheme="majorBidi" w:hAnsiTheme="majorBidi" w:cstheme="majorBidi"/>
          <w:lang w:val="zh-CN"/>
        </w:rPr>
        <w:t xml:space="preserve"> Vol.13(2), </w:t>
      </w:r>
      <w:r w:rsidRPr="00405289">
        <w:rPr>
          <w:rFonts w:asciiTheme="majorBidi" w:hAnsiTheme="majorBidi" w:cstheme="majorBidi"/>
          <w:i/>
          <w:iCs/>
          <w:lang w:val="zh-CN"/>
        </w:rPr>
        <w:t>Jurnal Ilmiah Ilmu Ushuluddin,</w:t>
      </w:r>
      <w:r w:rsidRPr="00405289">
        <w:rPr>
          <w:rFonts w:asciiTheme="majorBidi" w:hAnsiTheme="majorBidi" w:cstheme="majorBidi"/>
          <w:lang w:val="zh-CN"/>
        </w:rPr>
        <w:t xml:space="preserve"> 2014, hal. 135-143</w:t>
      </w:r>
    </w:p>
  </w:footnote>
  <w:footnote w:id="82">
    <w:p w14:paraId="2E2B737B" w14:textId="0C08BC87"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r w:rsidRPr="00405289">
        <w:rPr>
          <w:rFonts w:asciiTheme="majorBidi" w:hAnsiTheme="majorBidi" w:cstheme="majorBidi"/>
          <w:lang w:val="zh-CN"/>
        </w:rPr>
        <w:t xml:space="preserve">Wawancara </w:t>
      </w:r>
      <w:r w:rsidRPr="00405289">
        <w:rPr>
          <w:rFonts w:asciiTheme="majorBidi" w:hAnsiTheme="majorBidi" w:cstheme="majorBidi"/>
          <w:lang w:val="zh-CN"/>
        </w:rPr>
        <w:t xml:space="preserve">dengan  </w:t>
      </w:r>
      <w:r w:rsidRPr="00405289">
        <w:rPr>
          <w:rFonts w:asciiTheme="majorBidi" w:hAnsiTheme="majorBidi" w:cstheme="majorBidi"/>
          <w:lang w:val="en-US"/>
        </w:rPr>
        <w:t xml:space="preserve">Imam </w:t>
      </w:r>
      <w:proofErr w:type="spellStart"/>
      <w:r w:rsidRPr="00405289">
        <w:rPr>
          <w:rFonts w:asciiTheme="majorBidi" w:hAnsiTheme="majorBidi" w:cstheme="majorBidi"/>
          <w:lang w:val="en-US"/>
        </w:rPr>
        <w:t>Muthoyyib</w:t>
      </w:r>
      <w:proofErr w:type="spellEnd"/>
      <w:r w:rsidRPr="00405289">
        <w:rPr>
          <w:rFonts w:asciiTheme="majorBidi" w:hAnsiTheme="majorBidi" w:cstheme="majorBidi"/>
          <w:lang w:val="zh-CN"/>
        </w:rPr>
        <w:t xml:space="preserve"> (</w:t>
      </w:r>
      <w:proofErr w:type="spellStart"/>
      <w:r w:rsidRPr="00405289">
        <w:rPr>
          <w:rFonts w:asciiTheme="majorBidi" w:hAnsiTheme="majorBidi" w:cstheme="majorBidi"/>
          <w:lang w:val="en-US"/>
        </w:rPr>
        <w:t>Santri</w:t>
      </w:r>
      <w:proofErr w:type="spellEnd"/>
      <w:r w:rsidRPr="00405289">
        <w:rPr>
          <w:rFonts w:asciiTheme="majorBidi" w:hAnsiTheme="majorBidi" w:cstheme="majorBidi"/>
          <w:lang w:val="en-US"/>
        </w:rPr>
        <w:t xml:space="preserve"> 1 Aliyah</w:t>
      </w:r>
      <w:r w:rsidRPr="00405289">
        <w:rPr>
          <w:rFonts w:asciiTheme="majorBidi" w:hAnsiTheme="majorBidi" w:cstheme="majorBidi"/>
          <w:lang w:val="zh-CN"/>
        </w:rPr>
        <w:t xml:space="preserve">), Kajen Pati, </w:t>
      </w:r>
      <w:r w:rsidRPr="00405289">
        <w:rPr>
          <w:rFonts w:asciiTheme="majorBidi" w:hAnsiTheme="majorBidi" w:cstheme="majorBidi"/>
          <w:lang w:val="en-US"/>
        </w:rPr>
        <w:t>23</w:t>
      </w:r>
      <w:r w:rsidRPr="00405289">
        <w:rPr>
          <w:rFonts w:asciiTheme="majorBidi" w:hAnsiTheme="majorBidi" w:cstheme="majorBidi"/>
          <w:lang w:val="zh-CN"/>
        </w:rPr>
        <w:t xml:space="preserve"> Desember 202</w:t>
      </w:r>
      <w:r w:rsidRPr="00405289">
        <w:rPr>
          <w:rFonts w:asciiTheme="majorBidi" w:hAnsiTheme="majorBidi" w:cstheme="majorBidi"/>
          <w:lang w:val="en-US"/>
        </w:rPr>
        <w:t>4</w:t>
      </w:r>
    </w:p>
  </w:footnote>
  <w:footnote w:id="83">
    <w:p w14:paraId="605D8B32" w14:textId="1C8AFDF6" w:rsidR="00405289" w:rsidRPr="00405289" w:rsidRDefault="00405289" w:rsidP="00405289">
      <w:pPr>
        <w:pStyle w:val="FootnoteText"/>
        <w:ind w:firstLine="720"/>
        <w:jc w:val="both"/>
        <w:rPr>
          <w:rFonts w:asciiTheme="majorBidi" w:hAnsiTheme="majorBidi" w:cstheme="majorBidi"/>
          <w:lang w:val="en-GB"/>
        </w:rPr>
      </w:pPr>
      <w:r w:rsidRPr="00405289">
        <w:rPr>
          <w:rStyle w:val="FootnoteReference"/>
          <w:rFonts w:asciiTheme="majorBidi" w:hAnsiTheme="majorBidi" w:cstheme="majorBidi"/>
        </w:rPr>
        <w:footnoteRef/>
      </w:r>
      <w:r w:rsidRPr="00405289">
        <w:rPr>
          <w:rFonts w:asciiTheme="majorBidi" w:hAnsiTheme="majorBidi" w:cstheme="majorBidi"/>
        </w:rPr>
        <w:t xml:space="preserve"> </w:t>
      </w:r>
      <w:proofErr w:type="spellStart"/>
      <w:r w:rsidRPr="00405289">
        <w:rPr>
          <w:rFonts w:asciiTheme="majorBidi" w:hAnsiTheme="majorBidi" w:cstheme="majorBidi"/>
          <w:lang w:val="en-US"/>
        </w:rPr>
        <w:t>Wawancara</w:t>
      </w:r>
      <w:proofErr w:type="spellEnd"/>
      <w:r w:rsidRPr="00405289">
        <w:rPr>
          <w:rFonts w:asciiTheme="majorBidi" w:hAnsiTheme="majorBidi" w:cstheme="majorBidi"/>
          <w:lang w:val="en-US"/>
        </w:rPr>
        <w:t xml:space="preserve"> </w:t>
      </w:r>
      <w:proofErr w:type="spellStart"/>
      <w:r w:rsidRPr="00405289">
        <w:rPr>
          <w:rFonts w:asciiTheme="majorBidi" w:hAnsiTheme="majorBidi" w:cstheme="majorBidi"/>
          <w:lang w:val="en-US"/>
        </w:rPr>
        <w:t>dengan</w:t>
      </w:r>
      <w:proofErr w:type="spellEnd"/>
      <w:r w:rsidRPr="00405289">
        <w:rPr>
          <w:rFonts w:asciiTheme="majorBidi" w:hAnsiTheme="majorBidi" w:cstheme="majorBidi"/>
          <w:lang w:val="en-US"/>
        </w:rPr>
        <w:t xml:space="preserve"> </w:t>
      </w:r>
      <w:r w:rsidRPr="00405289">
        <w:rPr>
          <w:rFonts w:asciiTheme="majorBidi" w:hAnsiTheme="majorBidi" w:cstheme="majorBidi"/>
        </w:rPr>
        <w:t xml:space="preserve"> </w:t>
      </w:r>
      <w:r w:rsidRPr="00405289">
        <w:rPr>
          <w:rFonts w:asciiTheme="majorBidi" w:hAnsiTheme="majorBidi" w:cstheme="majorBidi"/>
          <w:lang w:val="en-US"/>
        </w:rPr>
        <w:t xml:space="preserve">Asif </w:t>
      </w:r>
      <w:proofErr w:type="spellStart"/>
      <w:r w:rsidRPr="00405289">
        <w:rPr>
          <w:rFonts w:asciiTheme="majorBidi" w:hAnsiTheme="majorBidi" w:cstheme="majorBidi"/>
          <w:lang w:val="en-US"/>
        </w:rPr>
        <w:t>Haffy</w:t>
      </w:r>
      <w:proofErr w:type="spellEnd"/>
      <w:r w:rsidRPr="00405289">
        <w:rPr>
          <w:rFonts w:asciiTheme="majorBidi" w:hAnsiTheme="majorBidi" w:cstheme="majorBidi"/>
          <w:lang w:val="en-US"/>
        </w:rPr>
        <w:t xml:space="preserve"> (</w:t>
      </w:r>
      <w:proofErr w:type="spellStart"/>
      <w:r w:rsidRPr="00405289">
        <w:rPr>
          <w:rFonts w:asciiTheme="majorBidi" w:hAnsiTheme="majorBidi" w:cstheme="majorBidi"/>
          <w:lang w:val="en-US"/>
        </w:rPr>
        <w:t>santri</w:t>
      </w:r>
      <w:proofErr w:type="spellEnd"/>
      <w:r w:rsidRPr="00405289">
        <w:rPr>
          <w:rFonts w:asciiTheme="majorBidi" w:hAnsiTheme="majorBidi" w:cstheme="majorBidi"/>
          <w:lang w:val="en-US"/>
        </w:rPr>
        <w:t xml:space="preserve"> </w:t>
      </w:r>
      <w:proofErr w:type="spellStart"/>
      <w:r w:rsidRPr="00405289">
        <w:rPr>
          <w:rFonts w:asciiTheme="majorBidi" w:hAnsiTheme="majorBidi" w:cstheme="majorBidi"/>
          <w:lang w:val="en-US"/>
        </w:rPr>
        <w:t>kelas</w:t>
      </w:r>
      <w:proofErr w:type="spellEnd"/>
      <w:r w:rsidRPr="00405289">
        <w:rPr>
          <w:rFonts w:asciiTheme="majorBidi" w:hAnsiTheme="majorBidi" w:cstheme="majorBidi"/>
          <w:lang w:val="en-US"/>
        </w:rPr>
        <w:t xml:space="preserve"> 3 Aliyah), </w:t>
      </w:r>
      <w:proofErr w:type="spellStart"/>
      <w:r w:rsidRPr="00405289">
        <w:rPr>
          <w:rFonts w:asciiTheme="majorBidi" w:hAnsiTheme="majorBidi" w:cstheme="majorBidi"/>
          <w:lang w:val="en-US"/>
        </w:rPr>
        <w:t>Kajen</w:t>
      </w:r>
      <w:proofErr w:type="spellEnd"/>
      <w:r w:rsidRPr="00405289">
        <w:rPr>
          <w:rFonts w:asciiTheme="majorBidi" w:hAnsiTheme="majorBidi" w:cstheme="majorBidi"/>
          <w:lang w:val="en-US"/>
        </w:rPr>
        <w:t xml:space="preserve"> Pati, 23 </w:t>
      </w:r>
      <w:proofErr w:type="spellStart"/>
      <w:r w:rsidRPr="00405289">
        <w:rPr>
          <w:rFonts w:asciiTheme="majorBidi" w:hAnsiTheme="majorBidi" w:cstheme="majorBidi"/>
          <w:lang w:val="en-US"/>
        </w:rPr>
        <w:t>Desember</w:t>
      </w:r>
      <w:proofErr w:type="spellEnd"/>
      <w:r w:rsidRPr="00405289">
        <w:rPr>
          <w:rFonts w:asciiTheme="majorBidi" w:hAnsiTheme="majorBidi" w:cstheme="majorBidi"/>
          <w:lang w:val="en-US"/>
        </w:rPr>
        <w:t xml:space="preserv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20A2" w14:textId="77777777" w:rsidR="00405289" w:rsidRDefault="0040528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203731"/>
      <w:docPartObj>
        <w:docPartGallery w:val="Page Numbers (Top of Page)"/>
        <w:docPartUnique/>
      </w:docPartObj>
    </w:sdtPr>
    <w:sdtEndPr>
      <w:rPr>
        <w:noProof/>
      </w:rPr>
    </w:sdtEndPr>
    <w:sdtContent>
      <w:p w14:paraId="73FE2F6E" w14:textId="71D03CE5" w:rsidR="00405289" w:rsidRDefault="00405289">
        <w:pPr>
          <w:pStyle w:val="Header"/>
          <w:jc w:val="right"/>
        </w:pPr>
        <w:r>
          <w:fldChar w:fldCharType="begin"/>
        </w:r>
        <w:r>
          <w:instrText xml:space="preserve"> PAGE   \* MERGEFORMAT </w:instrText>
        </w:r>
        <w:r>
          <w:fldChar w:fldCharType="separate"/>
        </w:r>
        <w:r w:rsidR="004A146E">
          <w:rPr>
            <w:noProof/>
          </w:rPr>
          <w:t>72</w:t>
        </w:r>
        <w:r>
          <w:rPr>
            <w:noProof/>
          </w:rPr>
          <w:fldChar w:fldCharType="end"/>
        </w:r>
      </w:p>
    </w:sdtContent>
  </w:sdt>
  <w:p w14:paraId="72F98B60" w14:textId="77777777" w:rsidR="00405289" w:rsidRDefault="00405289">
    <w:pPr>
      <w:pStyle w:val="Header"/>
      <w:rPr>
        <w:rFonts w:ascii="Times New Roman" w:hAnsi="Times New Roman" w:cs="Times New Roman"/>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417238"/>
      <w:docPartObj>
        <w:docPartGallery w:val="Page Numbers (Top of Page)"/>
        <w:docPartUnique/>
      </w:docPartObj>
    </w:sdtPr>
    <w:sdtEndPr>
      <w:rPr>
        <w:noProof/>
      </w:rPr>
    </w:sdtEndPr>
    <w:sdtContent>
      <w:p w14:paraId="44FF3ECA" w14:textId="77777777" w:rsidR="00405289" w:rsidRDefault="00405289">
        <w:pPr>
          <w:pStyle w:val="Header"/>
          <w:jc w:val="right"/>
        </w:pPr>
        <w:r>
          <w:fldChar w:fldCharType="begin"/>
        </w:r>
        <w:r>
          <w:instrText xml:space="preserve"> PAGE   \* MERGEFORMAT </w:instrText>
        </w:r>
        <w:r>
          <w:fldChar w:fldCharType="separate"/>
        </w:r>
        <w:r w:rsidR="004A146E">
          <w:rPr>
            <w:noProof/>
          </w:rPr>
          <w:t>75</w:t>
        </w:r>
        <w:r>
          <w:rPr>
            <w:noProof/>
          </w:rPr>
          <w:fldChar w:fldCharType="end"/>
        </w:r>
      </w:p>
    </w:sdtContent>
  </w:sdt>
  <w:p w14:paraId="0F18AA05" w14:textId="77777777" w:rsidR="00405289" w:rsidRDefault="00405289">
    <w:pPr>
      <w:pStyle w:val="Header"/>
      <w:rPr>
        <w:rFonts w:ascii="Times New Roman" w:hAnsi="Times New Roman" w:cs="Times New Roma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251F" w14:textId="0E9BC338" w:rsidR="00405289" w:rsidRDefault="00405289">
    <w:pPr>
      <w:pStyle w:val="Header"/>
      <w:jc w:val="right"/>
    </w:pPr>
  </w:p>
  <w:p w14:paraId="1F28FDE4" w14:textId="77777777" w:rsidR="00405289" w:rsidRDefault="00405289">
    <w:pPr>
      <w:pStyle w:val="Header"/>
      <w:rPr>
        <w:rFonts w:ascii="Times New Roman" w:hAnsi="Times New Roman" w:cs="Times New Roma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B44F" w14:textId="77777777" w:rsidR="00405289" w:rsidRDefault="004052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A1E86" w14:textId="77777777" w:rsidR="00405289" w:rsidRDefault="004052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8161" w14:textId="77777777" w:rsidR="00405289" w:rsidRDefault="004052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B706" w14:textId="77777777" w:rsidR="00405289" w:rsidRDefault="004052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7B6D" w14:textId="77777777" w:rsidR="00405289" w:rsidRDefault="004052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02D6" w14:textId="77777777" w:rsidR="00405289" w:rsidRDefault="004052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7102" w14:textId="77777777" w:rsidR="00405289" w:rsidRDefault="00405289">
    <w:pPr>
      <w:pStyle w:val="Header"/>
      <w:rPr>
        <w:rFonts w:ascii="Times New Roman" w:hAnsi="Times New Roman" w:cs="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6279"/>
      <w:docPartObj>
        <w:docPartGallery w:val="Page Numbers (Top of Page)"/>
        <w:docPartUnique/>
      </w:docPartObj>
    </w:sdtPr>
    <w:sdtEndPr>
      <w:rPr>
        <w:noProof/>
      </w:rPr>
    </w:sdtEndPr>
    <w:sdtContent>
      <w:p w14:paraId="2A35CE2C" w14:textId="0C03EEBC" w:rsidR="00405289" w:rsidRDefault="00405289">
        <w:pPr>
          <w:pStyle w:val="Header"/>
          <w:jc w:val="right"/>
        </w:pPr>
        <w:r>
          <w:fldChar w:fldCharType="begin"/>
        </w:r>
        <w:r>
          <w:instrText xml:space="preserve"> PAGE   \* MERGEFORMAT </w:instrText>
        </w:r>
        <w:r>
          <w:fldChar w:fldCharType="separate"/>
        </w:r>
        <w:r w:rsidR="004A146E">
          <w:rPr>
            <w:noProof/>
          </w:rPr>
          <w:t>8</w:t>
        </w:r>
        <w:r>
          <w:rPr>
            <w:noProof/>
          </w:rPr>
          <w:fldChar w:fldCharType="end"/>
        </w:r>
      </w:p>
    </w:sdtContent>
  </w:sdt>
  <w:p w14:paraId="428519BF" w14:textId="77777777" w:rsidR="00405289" w:rsidRDefault="00405289">
    <w:pPr>
      <w:pStyle w:val="Header"/>
      <w:rPr>
        <w:rFonts w:ascii="Times New Roman" w:hAnsi="Times New Roman" w:cs="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329438"/>
      <w:docPartObj>
        <w:docPartGallery w:val="Page Numbers (Top of Page)"/>
        <w:docPartUnique/>
      </w:docPartObj>
    </w:sdtPr>
    <w:sdtEndPr>
      <w:rPr>
        <w:noProof/>
      </w:rPr>
    </w:sdtEndPr>
    <w:sdtContent>
      <w:p w14:paraId="15A9F94D" w14:textId="54857D74" w:rsidR="00405289" w:rsidRDefault="00405289">
        <w:pPr>
          <w:pStyle w:val="Header"/>
          <w:jc w:val="right"/>
        </w:pPr>
        <w:r>
          <w:fldChar w:fldCharType="begin"/>
        </w:r>
        <w:r>
          <w:instrText xml:space="preserve"> PAGE   \* MERGEFORMAT </w:instrText>
        </w:r>
        <w:r>
          <w:fldChar w:fldCharType="separate"/>
        </w:r>
        <w:r w:rsidR="004A146E">
          <w:rPr>
            <w:noProof/>
          </w:rPr>
          <w:t>1</w:t>
        </w:r>
        <w:r>
          <w:rPr>
            <w:noProof/>
          </w:rPr>
          <w:fldChar w:fldCharType="end"/>
        </w:r>
      </w:p>
    </w:sdtContent>
  </w:sdt>
  <w:p w14:paraId="50EEE7F3" w14:textId="77777777" w:rsidR="00405289" w:rsidRDefault="00405289">
    <w:pPr>
      <w:pStyle w:val="Header"/>
    </w:pPr>
  </w:p>
  <w:p w14:paraId="03385CC2" w14:textId="77777777" w:rsidR="00405289" w:rsidRDefault="00405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3"/>
    <w:multiLevelType w:val="multilevel"/>
    <w:tmpl w:val="000000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5"/>
    <w:multiLevelType w:val="multilevel"/>
    <w:tmpl w:val="000000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8"/>
    <w:multiLevelType w:val="multilevel"/>
    <w:tmpl w:val="000000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09"/>
    <w:multiLevelType w:val="multilevel"/>
    <w:tmpl w:val="000000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23024C"/>
    <w:multiLevelType w:val="hybridMultilevel"/>
    <w:tmpl w:val="8CC8728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8F85551"/>
    <w:multiLevelType w:val="hybridMultilevel"/>
    <w:tmpl w:val="6C2084CA"/>
    <w:lvl w:ilvl="0" w:tplc="04090019">
      <w:start w:val="1"/>
      <w:numFmt w:val="lowerLetter"/>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7" w15:restartNumberingAfterBreak="0">
    <w:nsid w:val="0F2411A2"/>
    <w:multiLevelType w:val="multilevel"/>
    <w:tmpl w:val="0F2411A2"/>
    <w:lvl w:ilvl="0">
      <w:start w:val="1"/>
      <w:numFmt w:val="upperLetter"/>
      <w:pStyle w:val="Heading2"/>
      <w:lvlText w:val="%1."/>
      <w:lvlJc w:val="left"/>
      <w:pPr>
        <w:ind w:left="360" w:hanging="360"/>
      </w:pPr>
    </w:lvl>
    <w:lvl w:ilvl="1">
      <w:start w:val="1"/>
      <w:numFmt w:val="decimal"/>
      <w:lvlText w:val="%2."/>
      <w:lvlJc w:val="left"/>
      <w:pPr>
        <w:ind w:left="1080" w:hanging="360"/>
      </w:pPr>
      <w:rPr>
        <w:rFonts w:hint="default"/>
      </w:rPr>
    </w:lvl>
    <w:lvl w:ilvl="2">
      <w:start w:val="1"/>
      <w:numFmt w:val="lowerLetter"/>
      <w:lvlText w:val="%3."/>
      <w:lvlJc w:val="left"/>
      <w:pPr>
        <w:ind w:left="1980" w:hanging="360"/>
      </w:pPr>
      <w:rPr>
        <w:rFonts w:hint="default"/>
      </w:rPr>
    </w:lvl>
    <w:lvl w:ilvl="3">
      <w:start w:val="1"/>
      <w:numFmt w:val="lowerLetter"/>
      <w:lvlText w:val="%4)"/>
      <w:lvlJc w:val="left"/>
      <w:pPr>
        <w:ind w:left="2520" w:hanging="360"/>
      </w:pPr>
      <w:rPr>
        <w:rFonts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FFC689D"/>
    <w:multiLevelType w:val="multilevel"/>
    <w:tmpl w:val="89D42C84"/>
    <w:lvl w:ilvl="0">
      <w:start w:val="1"/>
      <w:numFmt w:val="lowerLetter"/>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4D8464E"/>
    <w:multiLevelType w:val="multilevel"/>
    <w:tmpl w:val="14D8464E"/>
    <w:lvl w:ilvl="0">
      <w:start w:val="1"/>
      <w:numFmt w:val="decimal"/>
      <w:pStyle w:val="SUBa3"/>
      <w:lvlText w:val="%1."/>
      <w:lvlJc w:val="left"/>
      <w:pPr>
        <w:ind w:left="720" w:hanging="360"/>
      </w:pPr>
      <w:rPr>
        <w:rFonts w:ascii="Times New Roman" w:eastAsia="Times New Roman" w:hAnsi="Times New Roman" w:cs="Times New Roman"/>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7A27D1"/>
    <w:multiLevelType w:val="multilevel"/>
    <w:tmpl w:val="157A27D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441EBB"/>
    <w:multiLevelType w:val="hybridMultilevel"/>
    <w:tmpl w:val="6966FB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405E2A"/>
    <w:multiLevelType w:val="hybridMultilevel"/>
    <w:tmpl w:val="201AE8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71024A"/>
    <w:multiLevelType w:val="multilevel"/>
    <w:tmpl w:val="F60A6EA2"/>
    <w:lvl w:ilvl="0">
      <w:start w:val="1"/>
      <w:numFmt w:val="lowerLetter"/>
      <w:lvlText w:val="%1."/>
      <w:lvlJc w:val="left"/>
      <w:pPr>
        <w:ind w:left="2489" w:hanging="360"/>
      </w:pPr>
    </w:lvl>
    <w:lvl w:ilvl="1">
      <w:start w:val="1"/>
      <w:numFmt w:val="lowerLetter"/>
      <w:lvlText w:val="%2."/>
      <w:lvlJc w:val="left"/>
      <w:pPr>
        <w:ind w:left="3209" w:hanging="360"/>
      </w:pPr>
    </w:lvl>
    <w:lvl w:ilvl="2">
      <w:start w:val="1"/>
      <w:numFmt w:val="lowerRoman"/>
      <w:lvlText w:val="%3."/>
      <w:lvlJc w:val="right"/>
      <w:pPr>
        <w:ind w:left="3929" w:hanging="180"/>
      </w:pPr>
    </w:lvl>
    <w:lvl w:ilvl="3">
      <w:start w:val="1"/>
      <w:numFmt w:val="decimal"/>
      <w:lvlText w:val="%4."/>
      <w:lvlJc w:val="left"/>
      <w:pPr>
        <w:ind w:left="4649" w:hanging="360"/>
      </w:pPr>
    </w:lvl>
    <w:lvl w:ilvl="4">
      <w:start w:val="1"/>
      <w:numFmt w:val="lowerLetter"/>
      <w:lvlText w:val="%5."/>
      <w:lvlJc w:val="left"/>
      <w:pPr>
        <w:ind w:left="5369" w:hanging="360"/>
      </w:pPr>
    </w:lvl>
    <w:lvl w:ilvl="5">
      <w:start w:val="1"/>
      <w:numFmt w:val="lowerRoman"/>
      <w:lvlText w:val="%6."/>
      <w:lvlJc w:val="right"/>
      <w:pPr>
        <w:ind w:left="6089" w:hanging="180"/>
      </w:pPr>
    </w:lvl>
    <w:lvl w:ilvl="6">
      <w:start w:val="1"/>
      <w:numFmt w:val="decimal"/>
      <w:lvlText w:val="%7."/>
      <w:lvlJc w:val="left"/>
      <w:pPr>
        <w:ind w:left="6809" w:hanging="360"/>
      </w:pPr>
    </w:lvl>
    <w:lvl w:ilvl="7">
      <w:start w:val="1"/>
      <w:numFmt w:val="lowerLetter"/>
      <w:lvlText w:val="%8."/>
      <w:lvlJc w:val="left"/>
      <w:pPr>
        <w:ind w:left="7529" w:hanging="360"/>
      </w:pPr>
    </w:lvl>
    <w:lvl w:ilvl="8">
      <w:start w:val="1"/>
      <w:numFmt w:val="lowerRoman"/>
      <w:lvlText w:val="%9."/>
      <w:lvlJc w:val="right"/>
      <w:pPr>
        <w:ind w:left="8249" w:hanging="180"/>
      </w:pPr>
    </w:lvl>
  </w:abstractNum>
  <w:abstractNum w:abstractNumId="14" w15:restartNumberingAfterBreak="0">
    <w:nsid w:val="208C4386"/>
    <w:multiLevelType w:val="hybridMultilevel"/>
    <w:tmpl w:val="B6683122"/>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21F3BD1"/>
    <w:multiLevelType w:val="multilevel"/>
    <w:tmpl w:val="221F3BD1"/>
    <w:lvl w:ilvl="0">
      <w:start w:val="1"/>
      <w:numFmt w:val="lowerLetter"/>
      <w:lvlText w:val="%1."/>
      <w:lvlJc w:val="left"/>
      <w:pPr>
        <w:ind w:left="2160" w:hanging="360"/>
      </w:pPr>
    </w:lvl>
    <w:lvl w:ilvl="1">
      <w:start w:val="1"/>
      <w:numFmt w:val="upperLetter"/>
      <w:lvlText w:val="%2."/>
      <w:lvlJc w:val="left"/>
      <w:pPr>
        <w:ind w:left="2880" w:hanging="360"/>
      </w:pPr>
      <w:rPr>
        <w:rFonts w:hint="default"/>
      </w:rPr>
    </w:lvl>
    <w:lvl w:ilvl="2">
      <w:start w:val="1"/>
      <w:numFmt w:val="lowerLetter"/>
      <w:lvlText w:val="%3."/>
      <w:lvlJc w:val="left"/>
      <w:pPr>
        <w:ind w:left="3780" w:hanging="360"/>
      </w:pPr>
    </w:lvl>
    <w:lvl w:ilvl="3">
      <w:start w:val="1"/>
      <w:numFmt w:val="decimal"/>
      <w:pStyle w:val="sub2A"/>
      <w:lvlText w:val="%4."/>
      <w:lvlJc w:val="left"/>
      <w:pPr>
        <w:ind w:left="4320" w:hanging="360"/>
      </w:pPr>
      <w:rPr>
        <w:rFonts w:hint="default"/>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264A0E75"/>
    <w:multiLevelType w:val="hybridMultilevel"/>
    <w:tmpl w:val="BF9A049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BD96AEE"/>
    <w:multiLevelType w:val="hybridMultilevel"/>
    <w:tmpl w:val="EA7C5C40"/>
    <w:lvl w:ilvl="0" w:tplc="04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2FF50080"/>
    <w:multiLevelType w:val="hybridMultilevel"/>
    <w:tmpl w:val="2A987F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4E5A79"/>
    <w:multiLevelType w:val="multilevel"/>
    <w:tmpl w:val="304E5A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B855CC"/>
    <w:multiLevelType w:val="multilevel"/>
    <w:tmpl w:val="33B855CC"/>
    <w:lvl w:ilvl="0">
      <w:start w:val="1"/>
      <w:numFmt w:val="upperLetter"/>
      <w:pStyle w:val="Sub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37306F"/>
    <w:multiLevelType w:val="multilevel"/>
    <w:tmpl w:val="3937306F"/>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AD956E7"/>
    <w:multiLevelType w:val="multilevel"/>
    <w:tmpl w:val="3AD956E7"/>
    <w:lvl w:ilvl="0">
      <w:start w:val="1"/>
      <w:numFmt w:val="decimal"/>
      <w:pStyle w:val="SUBB3"/>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3E50473E"/>
    <w:multiLevelType w:val="multilevel"/>
    <w:tmpl w:val="3E50473E"/>
    <w:lvl w:ilvl="0">
      <w:start w:val="1"/>
      <w:numFmt w:val="decimal"/>
      <w:lvlText w:val="%1)"/>
      <w:lvlJc w:val="left"/>
      <w:pPr>
        <w:ind w:left="1800" w:hanging="360"/>
      </w:pPr>
    </w:lvl>
    <w:lvl w:ilvl="1">
      <w:start w:val="1"/>
      <w:numFmt w:val="upperLetter"/>
      <w:lvlText w:val="%2."/>
      <w:lvlJc w:val="left"/>
      <w:pPr>
        <w:ind w:left="2520" w:hanging="360"/>
      </w:pPr>
      <w:rPr>
        <w:rFonts w:hint="default"/>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3EF20E58"/>
    <w:multiLevelType w:val="hybridMultilevel"/>
    <w:tmpl w:val="EA7C5C40"/>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F65521A"/>
    <w:multiLevelType w:val="multilevel"/>
    <w:tmpl w:val="3F65521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F7235D9"/>
    <w:multiLevelType w:val="hybridMultilevel"/>
    <w:tmpl w:val="130408F8"/>
    <w:lvl w:ilvl="0" w:tplc="04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4996A3F"/>
    <w:multiLevelType w:val="multilevel"/>
    <w:tmpl w:val="44996A3F"/>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56445C7"/>
    <w:multiLevelType w:val="hybridMultilevel"/>
    <w:tmpl w:val="547C85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183DE7"/>
    <w:multiLevelType w:val="hybridMultilevel"/>
    <w:tmpl w:val="EAAA02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BD4556F"/>
    <w:multiLevelType w:val="hybridMultilevel"/>
    <w:tmpl w:val="A97A4DF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08721A7"/>
    <w:multiLevelType w:val="hybridMultilevel"/>
    <w:tmpl w:val="5F70A606"/>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2891820"/>
    <w:multiLevelType w:val="multilevel"/>
    <w:tmpl w:val="52891820"/>
    <w:lvl w:ilvl="0">
      <w:start w:val="1"/>
      <w:numFmt w:val="lowerLetter"/>
      <w:pStyle w:val="SUBKEUTAMAAN"/>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15:restartNumberingAfterBreak="0">
    <w:nsid w:val="5EAA5E03"/>
    <w:multiLevelType w:val="hybridMultilevel"/>
    <w:tmpl w:val="EAAA020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EE52FF6"/>
    <w:multiLevelType w:val="multilevel"/>
    <w:tmpl w:val="5EE52FF6"/>
    <w:lvl w:ilvl="0">
      <w:start w:val="1"/>
      <w:numFmt w:val="upperLetter"/>
      <w:pStyle w:val="SUBBAB3"/>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CA21C7"/>
    <w:multiLevelType w:val="multilevel"/>
    <w:tmpl w:val="6ACA21C7"/>
    <w:lvl w:ilvl="0">
      <w:start w:val="1"/>
      <w:numFmt w:val="upperLetter"/>
      <w:pStyle w:val="SUB4"/>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E47D34"/>
    <w:multiLevelType w:val="hybridMultilevel"/>
    <w:tmpl w:val="CA4E91FA"/>
    <w:lvl w:ilvl="0" w:tplc="04090019">
      <w:start w:val="1"/>
      <w:numFmt w:val="lowerLetter"/>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37" w15:restartNumberingAfterBreak="0">
    <w:nsid w:val="6AE52DBD"/>
    <w:multiLevelType w:val="multilevel"/>
    <w:tmpl w:val="6AE52DBD"/>
    <w:lvl w:ilvl="0">
      <w:start w:val="1"/>
      <w:numFmt w:val="upperLetter"/>
      <w:lvlText w:val="%1."/>
      <w:lvlJc w:val="left"/>
      <w:pPr>
        <w:ind w:left="1015" w:hanging="286"/>
      </w:pPr>
      <w:rPr>
        <w:i w:val="0"/>
        <w:iCs w:val="0"/>
        <w:color w:val="000000" w:themeColor="text1"/>
        <w:spacing w:val="-2"/>
        <w:w w:val="100"/>
        <w:lang w:eastAsia="en-US" w:bidi="ar-SA"/>
      </w:rPr>
    </w:lvl>
    <w:lvl w:ilvl="1">
      <w:start w:val="1"/>
      <w:numFmt w:val="decimal"/>
      <w:lvlText w:val="%2."/>
      <w:lvlJc w:val="left"/>
      <w:pPr>
        <w:ind w:left="1296" w:hanging="281"/>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116" w:hanging="281"/>
      </w:pPr>
      <w:rPr>
        <w:lang w:eastAsia="en-US" w:bidi="ar-SA"/>
      </w:rPr>
    </w:lvl>
    <w:lvl w:ilvl="3">
      <w:numFmt w:val="bullet"/>
      <w:lvlText w:val="•"/>
      <w:lvlJc w:val="left"/>
      <w:pPr>
        <w:ind w:left="2932" w:hanging="281"/>
      </w:pPr>
      <w:rPr>
        <w:lang w:eastAsia="en-US" w:bidi="ar-SA"/>
      </w:rPr>
    </w:lvl>
    <w:lvl w:ilvl="4">
      <w:numFmt w:val="bullet"/>
      <w:lvlText w:val="•"/>
      <w:lvlJc w:val="left"/>
      <w:pPr>
        <w:ind w:left="3748" w:hanging="281"/>
      </w:pPr>
      <w:rPr>
        <w:lang w:eastAsia="en-US" w:bidi="ar-SA"/>
      </w:rPr>
    </w:lvl>
    <w:lvl w:ilvl="5">
      <w:numFmt w:val="bullet"/>
      <w:lvlText w:val="•"/>
      <w:lvlJc w:val="left"/>
      <w:pPr>
        <w:ind w:left="4565" w:hanging="281"/>
      </w:pPr>
      <w:rPr>
        <w:lang w:eastAsia="en-US" w:bidi="ar-SA"/>
      </w:rPr>
    </w:lvl>
    <w:lvl w:ilvl="6">
      <w:numFmt w:val="bullet"/>
      <w:lvlText w:val="•"/>
      <w:lvlJc w:val="left"/>
      <w:pPr>
        <w:ind w:left="5381" w:hanging="281"/>
      </w:pPr>
      <w:rPr>
        <w:lang w:eastAsia="en-US" w:bidi="ar-SA"/>
      </w:rPr>
    </w:lvl>
    <w:lvl w:ilvl="7">
      <w:numFmt w:val="bullet"/>
      <w:lvlText w:val="•"/>
      <w:lvlJc w:val="left"/>
      <w:pPr>
        <w:ind w:left="6197" w:hanging="281"/>
      </w:pPr>
      <w:rPr>
        <w:lang w:eastAsia="en-US" w:bidi="ar-SA"/>
      </w:rPr>
    </w:lvl>
    <w:lvl w:ilvl="8">
      <w:numFmt w:val="bullet"/>
      <w:lvlText w:val="•"/>
      <w:lvlJc w:val="left"/>
      <w:pPr>
        <w:ind w:left="7013" w:hanging="281"/>
      </w:pPr>
      <w:rPr>
        <w:lang w:eastAsia="en-US" w:bidi="ar-SA"/>
      </w:rPr>
    </w:lvl>
  </w:abstractNum>
  <w:abstractNum w:abstractNumId="38" w15:restartNumberingAfterBreak="0">
    <w:nsid w:val="6D8D7DF6"/>
    <w:multiLevelType w:val="multilevel"/>
    <w:tmpl w:val="6D8D7DF6"/>
    <w:lvl w:ilvl="0">
      <w:start w:val="1"/>
      <w:numFmt w:val="decimal"/>
      <w:pStyle w:val="sub40"/>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03D1B3C"/>
    <w:multiLevelType w:val="multilevel"/>
    <w:tmpl w:val="703D1B3C"/>
    <w:lvl w:ilvl="0">
      <w:start w:val="1"/>
      <w:numFmt w:val="decimal"/>
      <w:lvlText w:val="%1."/>
      <w:lvlJc w:val="left"/>
      <w:pPr>
        <w:ind w:left="2160" w:hanging="360"/>
      </w:pPr>
    </w:lvl>
    <w:lvl w:ilvl="1">
      <w:start w:val="1"/>
      <w:numFmt w:val="lowerLetter"/>
      <w:lvlText w:val="%2."/>
      <w:lvlJc w:val="left"/>
      <w:pPr>
        <w:ind w:left="2880" w:hanging="360"/>
      </w:pPr>
    </w:lvl>
    <w:lvl w:ilvl="2">
      <w:start w:val="1"/>
      <w:numFmt w:val="decimal"/>
      <w:lvlText w:val="%3."/>
      <w:lvlJc w:val="left"/>
      <w:pPr>
        <w:ind w:left="1440" w:hanging="36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15:restartNumberingAfterBreak="0">
    <w:nsid w:val="7080292E"/>
    <w:multiLevelType w:val="multilevel"/>
    <w:tmpl w:val="708029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431455F"/>
    <w:multiLevelType w:val="multilevel"/>
    <w:tmpl w:val="743145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971D2F"/>
    <w:multiLevelType w:val="hybridMultilevel"/>
    <w:tmpl w:val="8EAE2214"/>
    <w:lvl w:ilvl="0" w:tplc="04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7B622C2C"/>
    <w:multiLevelType w:val="hybridMultilevel"/>
    <w:tmpl w:val="83F4C46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D9D44E6"/>
    <w:multiLevelType w:val="multilevel"/>
    <w:tmpl w:val="7D9D44E6"/>
    <w:lvl w:ilvl="0">
      <w:start w:val="1"/>
      <w:numFmt w:val="decimal"/>
      <w:pStyle w:val="SUB5"/>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316970"/>
    <w:multiLevelType w:val="multilevel"/>
    <w:tmpl w:val="7E316970"/>
    <w:lvl w:ilvl="0">
      <w:start w:val="1"/>
      <w:numFmt w:val="decimal"/>
      <w:pStyle w:val="SUB4A"/>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6" w15:restartNumberingAfterBreak="0">
    <w:nsid w:val="7F1F0C9C"/>
    <w:multiLevelType w:val="hybridMultilevel"/>
    <w:tmpl w:val="F608514E"/>
    <w:lvl w:ilvl="0" w:tplc="04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7"/>
  </w:num>
  <w:num w:numId="2">
    <w:abstractNumId w:val="20"/>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2"/>
  </w:num>
  <w:num w:numId="6">
    <w:abstractNumId w:val="34"/>
  </w:num>
  <w:num w:numId="7">
    <w:abstractNumId w:val="9"/>
  </w:num>
  <w:num w:numId="8">
    <w:abstractNumId w:val="22"/>
  </w:num>
  <w:num w:numId="9">
    <w:abstractNumId w:val="35"/>
  </w:num>
  <w:num w:numId="10">
    <w:abstractNumId w:val="45"/>
  </w:num>
  <w:num w:numId="11">
    <w:abstractNumId w:val="44"/>
  </w:num>
  <w:num w:numId="12">
    <w:abstractNumId w:val="37"/>
    <w:lvlOverride w:ilvl="0">
      <w:startOverride w:val="1"/>
    </w:lvlOverride>
    <w:lvlOverride w:ilvl="1">
      <w:startOverride w:val="1"/>
    </w:lvlOverride>
  </w:num>
  <w:num w:numId="13">
    <w:abstractNumId w:val="10"/>
  </w:num>
  <w:num w:numId="14">
    <w:abstractNumId w:val="39"/>
  </w:num>
  <w:num w:numId="15">
    <w:abstractNumId w:val="23"/>
  </w:num>
  <w:num w:numId="16">
    <w:abstractNumId w:val="7"/>
    <w:lvlOverride w:ilvl="0">
      <w:startOverride w:val="1"/>
    </w:lvlOverride>
  </w:num>
  <w:num w:numId="17">
    <w:abstractNumId w:val="27"/>
  </w:num>
  <w:num w:numId="18">
    <w:abstractNumId w:val="25"/>
  </w:num>
  <w:num w:numId="19">
    <w:abstractNumId w:val="40"/>
  </w:num>
  <w:num w:numId="20">
    <w:abstractNumId w:val="1"/>
  </w:num>
  <w:num w:numId="21">
    <w:abstractNumId w:val="19"/>
  </w:num>
  <w:num w:numId="22">
    <w:abstractNumId w:val="2"/>
  </w:num>
  <w:num w:numId="23">
    <w:abstractNumId w:val="7"/>
    <w:lvlOverride w:ilvl="0">
      <w:startOverride w:val="1"/>
    </w:lvlOverride>
  </w:num>
  <w:num w:numId="24">
    <w:abstractNumId w:val="13"/>
  </w:num>
  <w:num w:numId="25">
    <w:abstractNumId w:val="21"/>
  </w:num>
  <w:num w:numId="26">
    <w:abstractNumId w:val="0"/>
  </w:num>
  <w:num w:numId="27">
    <w:abstractNumId w:val="4"/>
  </w:num>
  <w:num w:numId="28">
    <w:abstractNumId w:val="41"/>
  </w:num>
  <w:num w:numId="29">
    <w:abstractNumId w:val="3"/>
  </w:num>
  <w:num w:numId="30">
    <w:abstractNumId w:val="17"/>
  </w:num>
  <w:num w:numId="31">
    <w:abstractNumId w:val="5"/>
  </w:num>
  <w:num w:numId="32">
    <w:abstractNumId w:val="16"/>
  </w:num>
  <w:num w:numId="33">
    <w:abstractNumId w:val="36"/>
  </w:num>
  <w:num w:numId="34">
    <w:abstractNumId w:val="6"/>
  </w:num>
  <w:num w:numId="35">
    <w:abstractNumId w:val="8"/>
  </w:num>
  <w:num w:numId="36">
    <w:abstractNumId w:val="33"/>
  </w:num>
  <w:num w:numId="37">
    <w:abstractNumId w:val="12"/>
  </w:num>
  <w:num w:numId="38">
    <w:abstractNumId w:val="18"/>
  </w:num>
  <w:num w:numId="39">
    <w:abstractNumId w:val="11"/>
  </w:num>
  <w:num w:numId="40">
    <w:abstractNumId w:val="28"/>
  </w:num>
  <w:num w:numId="41">
    <w:abstractNumId w:val="14"/>
  </w:num>
  <w:num w:numId="42">
    <w:abstractNumId w:val="29"/>
  </w:num>
  <w:num w:numId="43">
    <w:abstractNumId w:val="31"/>
  </w:num>
  <w:num w:numId="44">
    <w:abstractNumId w:val="42"/>
  </w:num>
  <w:num w:numId="45">
    <w:abstractNumId w:val="46"/>
  </w:num>
  <w:num w:numId="46">
    <w:abstractNumId w:val="26"/>
  </w:num>
  <w:num w:numId="47">
    <w:abstractNumId w:val="30"/>
  </w:num>
  <w:num w:numId="48">
    <w:abstractNumId w:val="24"/>
  </w:num>
  <w:num w:numId="49">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hideSpellingErrors/>
  <w:proofState w:spelling="clean" w:grammar="clean"/>
  <w:defaultTabStop w:val="720"/>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CE2"/>
    <w:rsid w:val="000041EC"/>
    <w:rsid w:val="00005F9B"/>
    <w:rsid w:val="0001220C"/>
    <w:rsid w:val="00012AE5"/>
    <w:rsid w:val="00015C60"/>
    <w:rsid w:val="00016DE1"/>
    <w:rsid w:val="000223E1"/>
    <w:rsid w:val="00033352"/>
    <w:rsid w:val="00033AAE"/>
    <w:rsid w:val="000351AF"/>
    <w:rsid w:val="00036D42"/>
    <w:rsid w:val="00047400"/>
    <w:rsid w:val="00060DFC"/>
    <w:rsid w:val="0006126C"/>
    <w:rsid w:val="00065B21"/>
    <w:rsid w:val="0007038E"/>
    <w:rsid w:val="00072938"/>
    <w:rsid w:val="000772A9"/>
    <w:rsid w:val="0008154F"/>
    <w:rsid w:val="00083946"/>
    <w:rsid w:val="00094CBF"/>
    <w:rsid w:val="000A63D8"/>
    <w:rsid w:val="000A674E"/>
    <w:rsid w:val="000B26BD"/>
    <w:rsid w:val="000C4ED4"/>
    <w:rsid w:val="000C5209"/>
    <w:rsid w:val="000D3B41"/>
    <w:rsid w:val="000E55B7"/>
    <w:rsid w:val="000F073E"/>
    <w:rsid w:val="000F3023"/>
    <w:rsid w:val="00101079"/>
    <w:rsid w:val="00105376"/>
    <w:rsid w:val="00126405"/>
    <w:rsid w:val="0013122F"/>
    <w:rsid w:val="00141A08"/>
    <w:rsid w:val="0014714F"/>
    <w:rsid w:val="0015380E"/>
    <w:rsid w:val="0015532F"/>
    <w:rsid w:val="001629DB"/>
    <w:rsid w:val="00164291"/>
    <w:rsid w:val="00164FE6"/>
    <w:rsid w:val="00171EE6"/>
    <w:rsid w:val="00174B6B"/>
    <w:rsid w:val="0018208C"/>
    <w:rsid w:val="00182100"/>
    <w:rsid w:val="00187ACA"/>
    <w:rsid w:val="00194209"/>
    <w:rsid w:val="00195C96"/>
    <w:rsid w:val="001B1513"/>
    <w:rsid w:val="001C22C8"/>
    <w:rsid w:val="001D033B"/>
    <w:rsid w:val="001F0D52"/>
    <w:rsid w:val="001F525C"/>
    <w:rsid w:val="002012CC"/>
    <w:rsid w:val="00202698"/>
    <w:rsid w:val="00214198"/>
    <w:rsid w:val="00220A4E"/>
    <w:rsid w:val="002236F3"/>
    <w:rsid w:val="00224EA0"/>
    <w:rsid w:val="00227D94"/>
    <w:rsid w:val="00231DFF"/>
    <w:rsid w:val="00233046"/>
    <w:rsid w:val="002373B0"/>
    <w:rsid w:val="002400A9"/>
    <w:rsid w:val="0026091B"/>
    <w:rsid w:val="00260DAC"/>
    <w:rsid w:val="00261ADA"/>
    <w:rsid w:val="002634D6"/>
    <w:rsid w:val="0027735B"/>
    <w:rsid w:val="002902AE"/>
    <w:rsid w:val="002934DC"/>
    <w:rsid w:val="00294C52"/>
    <w:rsid w:val="002A4B7A"/>
    <w:rsid w:val="002A698B"/>
    <w:rsid w:val="002B06D9"/>
    <w:rsid w:val="002C1D72"/>
    <w:rsid w:val="002C2F23"/>
    <w:rsid w:val="002C503E"/>
    <w:rsid w:val="002C7014"/>
    <w:rsid w:val="002D05A9"/>
    <w:rsid w:val="002D1073"/>
    <w:rsid w:val="002D3800"/>
    <w:rsid w:val="002E134E"/>
    <w:rsid w:val="002E6CBD"/>
    <w:rsid w:val="002E76D4"/>
    <w:rsid w:val="002F1AB0"/>
    <w:rsid w:val="002F7A86"/>
    <w:rsid w:val="00302273"/>
    <w:rsid w:val="00305A3B"/>
    <w:rsid w:val="00306AF0"/>
    <w:rsid w:val="00307057"/>
    <w:rsid w:val="00310E81"/>
    <w:rsid w:val="003166E9"/>
    <w:rsid w:val="00321C9B"/>
    <w:rsid w:val="00325BCD"/>
    <w:rsid w:val="00330AF6"/>
    <w:rsid w:val="00337826"/>
    <w:rsid w:val="003474F6"/>
    <w:rsid w:val="003733EB"/>
    <w:rsid w:val="00392643"/>
    <w:rsid w:val="003957ED"/>
    <w:rsid w:val="00395C2A"/>
    <w:rsid w:val="00396EA7"/>
    <w:rsid w:val="003974FE"/>
    <w:rsid w:val="003A5AD1"/>
    <w:rsid w:val="003B3B64"/>
    <w:rsid w:val="003B76F6"/>
    <w:rsid w:val="003C22D2"/>
    <w:rsid w:val="003D0265"/>
    <w:rsid w:val="003D1C52"/>
    <w:rsid w:val="003D4B1D"/>
    <w:rsid w:val="003E4EC0"/>
    <w:rsid w:val="003E5FF5"/>
    <w:rsid w:val="003F1574"/>
    <w:rsid w:val="003F655F"/>
    <w:rsid w:val="00405289"/>
    <w:rsid w:val="00406FFE"/>
    <w:rsid w:val="0042482E"/>
    <w:rsid w:val="004310B1"/>
    <w:rsid w:val="00431CE2"/>
    <w:rsid w:val="004329CB"/>
    <w:rsid w:val="00433E0E"/>
    <w:rsid w:val="00450F85"/>
    <w:rsid w:val="00456F52"/>
    <w:rsid w:val="0046233F"/>
    <w:rsid w:val="00466DC0"/>
    <w:rsid w:val="00476905"/>
    <w:rsid w:val="004806BB"/>
    <w:rsid w:val="00480E13"/>
    <w:rsid w:val="00484C1A"/>
    <w:rsid w:val="00486D02"/>
    <w:rsid w:val="004A0461"/>
    <w:rsid w:val="004A146E"/>
    <w:rsid w:val="004A3653"/>
    <w:rsid w:val="004A4A75"/>
    <w:rsid w:val="004C5FA3"/>
    <w:rsid w:val="004D0A92"/>
    <w:rsid w:val="004E0B79"/>
    <w:rsid w:val="004E206C"/>
    <w:rsid w:val="00505615"/>
    <w:rsid w:val="00510749"/>
    <w:rsid w:val="00514D1F"/>
    <w:rsid w:val="00517809"/>
    <w:rsid w:val="0052038A"/>
    <w:rsid w:val="005235A1"/>
    <w:rsid w:val="00526DAD"/>
    <w:rsid w:val="00531A31"/>
    <w:rsid w:val="00565757"/>
    <w:rsid w:val="00572854"/>
    <w:rsid w:val="00581157"/>
    <w:rsid w:val="00586D0E"/>
    <w:rsid w:val="005943CA"/>
    <w:rsid w:val="00595350"/>
    <w:rsid w:val="00597449"/>
    <w:rsid w:val="005A2487"/>
    <w:rsid w:val="005A672A"/>
    <w:rsid w:val="005C08FC"/>
    <w:rsid w:val="005C40F0"/>
    <w:rsid w:val="005E11E5"/>
    <w:rsid w:val="005E67D6"/>
    <w:rsid w:val="005F02AE"/>
    <w:rsid w:val="005F4AE2"/>
    <w:rsid w:val="005F5027"/>
    <w:rsid w:val="005F5CD0"/>
    <w:rsid w:val="00615AF3"/>
    <w:rsid w:val="00616EAB"/>
    <w:rsid w:val="00617A1C"/>
    <w:rsid w:val="00620632"/>
    <w:rsid w:val="0063128C"/>
    <w:rsid w:val="00633416"/>
    <w:rsid w:val="0063417A"/>
    <w:rsid w:val="00634BB1"/>
    <w:rsid w:val="00642F9D"/>
    <w:rsid w:val="00647CB7"/>
    <w:rsid w:val="0066465E"/>
    <w:rsid w:val="00670777"/>
    <w:rsid w:val="00675428"/>
    <w:rsid w:val="00680ABD"/>
    <w:rsid w:val="00695A2D"/>
    <w:rsid w:val="006A0A49"/>
    <w:rsid w:val="006B02AF"/>
    <w:rsid w:val="006C1B51"/>
    <w:rsid w:val="006C3381"/>
    <w:rsid w:val="006C4E7B"/>
    <w:rsid w:val="006D1546"/>
    <w:rsid w:val="006D68EB"/>
    <w:rsid w:val="006E1821"/>
    <w:rsid w:val="00706199"/>
    <w:rsid w:val="00706466"/>
    <w:rsid w:val="00706C69"/>
    <w:rsid w:val="00711ED3"/>
    <w:rsid w:val="00714F8D"/>
    <w:rsid w:val="007219BA"/>
    <w:rsid w:val="00724AE6"/>
    <w:rsid w:val="00727E67"/>
    <w:rsid w:val="00750C3F"/>
    <w:rsid w:val="00756179"/>
    <w:rsid w:val="00760B54"/>
    <w:rsid w:val="00763FAF"/>
    <w:rsid w:val="007654EB"/>
    <w:rsid w:val="007733E1"/>
    <w:rsid w:val="00773D9D"/>
    <w:rsid w:val="007748F5"/>
    <w:rsid w:val="007814AB"/>
    <w:rsid w:val="00781566"/>
    <w:rsid w:val="00782BFA"/>
    <w:rsid w:val="00783EE6"/>
    <w:rsid w:val="00790C36"/>
    <w:rsid w:val="007A0DE1"/>
    <w:rsid w:val="007A1335"/>
    <w:rsid w:val="007A68D6"/>
    <w:rsid w:val="007C7F9B"/>
    <w:rsid w:val="007D1F98"/>
    <w:rsid w:val="007D4E73"/>
    <w:rsid w:val="00817BFD"/>
    <w:rsid w:val="00833DF7"/>
    <w:rsid w:val="008373B5"/>
    <w:rsid w:val="00837FFA"/>
    <w:rsid w:val="00847F1F"/>
    <w:rsid w:val="00850CCD"/>
    <w:rsid w:val="00874457"/>
    <w:rsid w:val="00876A36"/>
    <w:rsid w:val="00894B03"/>
    <w:rsid w:val="00896F34"/>
    <w:rsid w:val="00897131"/>
    <w:rsid w:val="008A6C10"/>
    <w:rsid w:val="008B4881"/>
    <w:rsid w:val="008C1CD7"/>
    <w:rsid w:val="008C2FF8"/>
    <w:rsid w:val="008D467A"/>
    <w:rsid w:val="008D7AB1"/>
    <w:rsid w:val="008E0EBE"/>
    <w:rsid w:val="008E41EA"/>
    <w:rsid w:val="008F088E"/>
    <w:rsid w:val="008F5FF6"/>
    <w:rsid w:val="008F7C34"/>
    <w:rsid w:val="009115D6"/>
    <w:rsid w:val="00915288"/>
    <w:rsid w:val="009314B7"/>
    <w:rsid w:val="009324F1"/>
    <w:rsid w:val="00933427"/>
    <w:rsid w:val="0094047B"/>
    <w:rsid w:val="00941BF9"/>
    <w:rsid w:val="0094349C"/>
    <w:rsid w:val="0094514A"/>
    <w:rsid w:val="009476A1"/>
    <w:rsid w:val="009500DE"/>
    <w:rsid w:val="0095058E"/>
    <w:rsid w:val="00950C6D"/>
    <w:rsid w:val="00951E56"/>
    <w:rsid w:val="00962929"/>
    <w:rsid w:val="00962EAE"/>
    <w:rsid w:val="00964B26"/>
    <w:rsid w:val="00971B4E"/>
    <w:rsid w:val="009760A9"/>
    <w:rsid w:val="00981D55"/>
    <w:rsid w:val="00983169"/>
    <w:rsid w:val="00983499"/>
    <w:rsid w:val="00984AFF"/>
    <w:rsid w:val="00985595"/>
    <w:rsid w:val="00990959"/>
    <w:rsid w:val="00996E1E"/>
    <w:rsid w:val="00997A42"/>
    <w:rsid w:val="009A194F"/>
    <w:rsid w:val="009B0718"/>
    <w:rsid w:val="009B5323"/>
    <w:rsid w:val="009B62DC"/>
    <w:rsid w:val="009C050B"/>
    <w:rsid w:val="009C11C1"/>
    <w:rsid w:val="009C5862"/>
    <w:rsid w:val="009C7D58"/>
    <w:rsid w:val="009D3150"/>
    <w:rsid w:val="009E0A14"/>
    <w:rsid w:val="009E2D2A"/>
    <w:rsid w:val="009E46FA"/>
    <w:rsid w:val="009F1DE7"/>
    <w:rsid w:val="009F5506"/>
    <w:rsid w:val="009F5644"/>
    <w:rsid w:val="009F652E"/>
    <w:rsid w:val="00A06078"/>
    <w:rsid w:val="00A075AC"/>
    <w:rsid w:val="00A20106"/>
    <w:rsid w:val="00A2068F"/>
    <w:rsid w:val="00A23E36"/>
    <w:rsid w:val="00A2777C"/>
    <w:rsid w:val="00A3113E"/>
    <w:rsid w:val="00A35192"/>
    <w:rsid w:val="00A552F4"/>
    <w:rsid w:val="00A570AD"/>
    <w:rsid w:val="00A6098D"/>
    <w:rsid w:val="00A70F3E"/>
    <w:rsid w:val="00A77352"/>
    <w:rsid w:val="00A83CDA"/>
    <w:rsid w:val="00A966AE"/>
    <w:rsid w:val="00AA3209"/>
    <w:rsid w:val="00AA4678"/>
    <w:rsid w:val="00AC023C"/>
    <w:rsid w:val="00AC4272"/>
    <w:rsid w:val="00AF1CC5"/>
    <w:rsid w:val="00B06ABF"/>
    <w:rsid w:val="00B078B5"/>
    <w:rsid w:val="00B112F5"/>
    <w:rsid w:val="00B1665B"/>
    <w:rsid w:val="00B16FCB"/>
    <w:rsid w:val="00B22D91"/>
    <w:rsid w:val="00B234AA"/>
    <w:rsid w:val="00B25A08"/>
    <w:rsid w:val="00B25CA3"/>
    <w:rsid w:val="00B33232"/>
    <w:rsid w:val="00B351C6"/>
    <w:rsid w:val="00B43B38"/>
    <w:rsid w:val="00B52188"/>
    <w:rsid w:val="00B5620C"/>
    <w:rsid w:val="00B67097"/>
    <w:rsid w:val="00B677D5"/>
    <w:rsid w:val="00B7439D"/>
    <w:rsid w:val="00B864F8"/>
    <w:rsid w:val="00B940B3"/>
    <w:rsid w:val="00B97278"/>
    <w:rsid w:val="00B97935"/>
    <w:rsid w:val="00BA3497"/>
    <w:rsid w:val="00BA6B98"/>
    <w:rsid w:val="00BA755C"/>
    <w:rsid w:val="00BB1E3E"/>
    <w:rsid w:val="00BB2CF6"/>
    <w:rsid w:val="00BB5C48"/>
    <w:rsid w:val="00BC0CAE"/>
    <w:rsid w:val="00BC1A0E"/>
    <w:rsid w:val="00BC6DF2"/>
    <w:rsid w:val="00BD76C8"/>
    <w:rsid w:val="00C05358"/>
    <w:rsid w:val="00C30311"/>
    <w:rsid w:val="00C33C71"/>
    <w:rsid w:val="00C33C9D"/>
    <w:rsid w:val="00C44B80"/>
    <w:rsid w:val="00C454BB"/>
    <w:rsid w:val="00C7404A"/>
    <w:rsid w:val="00C76352"/>
    <w:rsid w:val="00C85D41"/>
    <w:rsid w:val="00C962B0"/>
    <w:rsid w:val="00CA3A78"/>
    <w:rsid w:val="00CB166F"/>
    <w:rsid w:val="00CB23CE"/>
    <w:rsid w:val="00CB31B8"/>
    <w:rsid w:val="00CB560E"/>
    <w:rsid w:val="00CC40AC"/>
    <w:rsid w:val="00CD5CBA"/>
    <w:rsid w:val="00CF1E93"/>
    <w:rsid w:val="00CF4F50"/>
    <w:rsid w:val="00CF5FC7"/>
    <w:rsid w:val="00D00166"/>
    <w:rsid w:val="00D007F8"/>
    <w:rsid w:val="00D14B82"/>
    <w:rsid w:val="00D20611"/>
    <w:rsid w:val="00D305D7"/>
    <w:rsid w:val="00D33FA8"/>
    <w:rsid w:val="00D45691"/>
    <w:rsid w:val="00D5079F"/>
    <w:rsid w:val="00D81B5E"/>
    <w:rsid w:val="00D91F25"/>
    <w:rsid w:val="00DB10A7"/>
    <w:rsid w:val="00DB4449"/>
    <w:rsid w:val="00DC44D3"/>
    <w:rsid w:val="00DC5086"/>
    <w:rsid w:val="00DC6F5C"/>
    <w:rsid w:val="00DE187D"/>
    <w:rsid w:val="00E001AA"/>
    <w:rsid w:val="00E0215E"/>
    <w:rsid w:val="00E06465"/>
    <w:rsid w:val="00E149E0"/>
    <w:rsid w:val="00E32BE9"/>
    <w:rsid w:val="00E33D44"/>
    <w:rsid w:val="00E572E4"/>
    <w:rsid w:val="00E61128"/>
    <w:rsid w:val="00E61713"/>
    <w:rsid w:val="00E73816"/>
    <w:rsid w:val="00E7547B"/>
    <w:rsid w:val="00E76C7D"/>
    <w:rsid w:val="00E83BEC"/>
    <w:rsid w:val="00E961F9"/>
    <w:rsid w:val="00EA325D"/>
    <w:rsid w:val="00EB28AD"/>
    <w:rsid w:val="00ED1DE0"/>
    <w:rsid w:val="00EE2D57"/>
    <w:rsid w:val="00EE6FCA"/>
    <w:rsid w:val="00EF1AA5"/>
    <w:rsid w:val="00EF5775"/>
    <w:rsid w:val="00EF77AE"/>
    <w:rsid w:val="00F063F7"/>
    <w:rsid w:val="00F06A70"/>
    <w:rsid w:val="00F253DE"/>
    <w:rsid w:val="00F275DD"/>
    <w:rsid w:val="00F40227"/>
    <w:rsid w:val="00F4225D"/>
    <w:rsid w:val="00F474FD"/>
    <w:rsid w:val="00F52C5F"/>
    <w:rsid w:val="00F57619"/>
    <w:rsid w:val="00F57F2D"/>
    <w:rsid w:val="00F653BD"/>
    <w:rsid w:val="00F6762D"/>
    <w:rsid w:val="00F712EE"/>
    <w:rsid w:val="00F71491"/>
    <w:rsid w:val="00F71CEE"/>
    <w:rsid w:val="00F72313"/>
    <w:rsid w:val="00F74492"/>
    <w:rsid w:val="00F74DE1"/>
    <w:rsid w:val="00F76E15"/>
    <w:rsid w:val="00F814B2"/>
    <w:rsid w:val="00F82161"/>
    <w:rsid w:val="00F84965"/>
    <w:rsid w:val="00F9498B"/>
    <w:rsid w:val="00FA179A"/>
    <w:rsid w:val="00FA41A2"/>
    <w:rsid w:val="00FA5C35"/>
    <w:rsid w:val="00FB3DE2"/>
    <w:rsid w:val="00FB5CD3"/>
    <w:rsid w:val="00FB5E63"/>
    <w:rsid w:val="00FB66EE"/>
    <w:rsid w:val="00FC262F"/>
    <w:rsid w:val="00FC5404"/>
    <w:rsid w:val="00FC7822"/>
    <w:rsid w:val="00FD4A12"/>
    <w:rsid w:val="00FE08A9"/>
    <w:rsid w:val="00FE3C40"/>
    <w:rsid w:val="00FF228B"/>
    <w:rsid w:val="54B1135A"/>
    <w:rsid w:val="5D6C21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0F52569"/>
  <w15:docId w15:val="{CD49734D-E7BF-44B7-A4C7-343F44C3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id-ID" w:eastAsia="id-ID"/>
    </w:rPr>
  </w:style>
  <w:style w:type="paragraph" w:styleId="Heading1">
    <w:name w:val="heading 1"/>
    <w:basedOn w:val="Normal"/>
    <w:next w:val="Normal"/>
    <w:link w:val="Heading1Char"/>
    <w:uiPriority w:val="9"/>
    <w:qFormat/>
    <w:pPr>
      <w:keepNext/>
      <w:keepLines/>
      <w:spacing w:before="240" w:after="0" w:line="360" w:lineRule="auto"/>
      <w:jc w:val="center"/>
      <w:outlineLvl w:val="0"/>
    </w:pPr>
    <w:rPr>
      <w:rFonts w:ascii="Times New Roman" w:eastAsiaTheme="majorEastAsia" w:hAnsi="Times New Roman" w:cs="Times New Roman"/>
      <w:b/>
      <w:bCs/>
      <w:sz w:val="24"/>
      <w:szCs w:val="24"/>
      <w:lang w:val="zh-CN"/>
    </w:rPr>
  </w:style>
  <w:style w:type="paragraph" w:styleId="Heading2">
    <w:name w:val="heading 2"/>
    <w:basedOn w:val="Normal"/>
    <w:next w:val="Normal"/>
    <w:link w:val="Heading2Char"/>
    <w:uiPriority w:val="9"/>
    <w:unhideWhenUsed/>
    <w:qFormat/>
    <w:pPr>
      <w:keepNext/>
      <w:keepLines/>
      <w:numPr>
        <w:numId w:val="1"/>
      </w:numPr>
      <w:spacing w:before="40" w:after="0" w:line="360" w:lineRule="auto"/>
      <w:outlineLvl w:val="1"/>
    </w:pPr>
    <w:rPr>
      <w:rFonts w:ascii="Times New Roman" w:eastAsiaTheme="majorEastAsia" w:hAnsi="Times New Roman" w:cs="Times New Roman"/>
      <w:b/>
      <w:bCs/>
      <w:sz w:val="24"/>
      <w:szCs w:val="24"/>
      <w:lang w:val="zh-CN"/>
    </w:rPr>
  </w:style>
  <w:style w:type="paragraph" w:styleId="Heading3">
    <w:name w:val="heading 3"/>
    <w:basedOn w:val="sub2B"/>
    <w:next w:val="Normal"/>
    <w:link w:val="Heading3Char"/>
    <w:uiPriority w:val="9"/>
    <w:unhideWhenUsed/>
    <w:qFormat/>
    <w:rsid w:val="00B97935"/>
    <w:pPr>
      <w:ind w:firstLine="0"/>
      <w:outlineLvl w:val="2"/>
    </w:pPr>
  </w:style>
  <w:style w:type="paragraph" w:styleId="Heading4">
    <w:name w:val="heading 4"/>
    <w:basedOn w:val="Normal"/>
    <w:next w:val="Normal"/>
    <w:link w:val="Heading4Char"/>
    <w:uiPriority w:val="9"/>
    <w:semiHidden/>
    <w:unhideWhenUsed/>
    <w:qFormat/>
    <w:rsid w:val="008373B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semiHidden/>
    <w:unhideWhenUsed/>
    <w:qFormat/>
    <w:pPr>
      <w:widowControl w:val="0"/>
      <w:autoSpaceDE w:val="0"/>
      <w:autoSpaceDN w:val="0"/>
      <w:spacing w:after="0" w:line="240" w:lineRule="auto"/>
    </w:pPr>
    <w:rPr>
      <w:rFonts w:ascii="Times New Roman" w:eastAsia="Times New Roman" w:hAnsi="Times New Roman" w:cs="Times New Roman"/>
      <w:sz w:val="24"/>
      <w:szCs w:val="24"/>
      <w:lang w:val="zh-CN" w:eastAsia="en-U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unhideWhenUsed/>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B5620C"/>
    <w:pPr>
      <w:tabs>
        <w:tab w:val="right" w:leader="dot" w:pos="9350"/>
      </w:tabs>
      <w:spacing w:after="0" w:line="360" w:lineRule="auto"/>
      <w:jc w:val="both"/>
    </w:pPr>
    <w:rPr>
      <w:rFonts w:asciiTheme="majorBidi" w:hAnsiTheme="majorBidi"/>
      <w:b/>
      <w:sz w:val="24"/>
    </w:rPr>
  </w:style>
  <w:style w:type="paragraph" w:styleId="TOC2">
    <w:name w:val="toc 2"/>
    <w:basedOn w:val="Normal"/>
    <w:next w:val="Normal"/>
    <w:autoRedefine/>
    <w:uiPriority w:val="39"/>
    <w:unhideWhenUsed/>
    <w:qFormat/>
    <w:rsid w:val="00B5620C"/>
    <w:pPr>
      <w:tabs>
        <w:tab w:val="left" w:pos="709"/>
        <w:tab w:val="right" w:leader="dot" w:pos="9350"/>
      </w:tabs>
      <w:spacing w:after="100" w:line="360" w:lineRule="auto"/>
      <w:ind w:left="284"/>
    </w:pPr>
    <w:rPr>
      <w:rFonts w:ascii="Times New Roman" w:hAnsi="Times New Roman" w:cs="Times New Roman"/>
      <w:sz w:val="24"/>
      <w:szCs w:val="24"/>
    </w:rPr>
  </w:style>
  <w:style w:type="paragraph" w:styleId="TOC3">
    <w:name w:val="toc 3"/>
    <w:basedOn w:val="Normal"/>
    <w:next w:val="Normal"/>
    <w:autoRedefine/>
    <w:uiPriority w:val="39"/>
    <w:unhideWhenUsed/>
    <w:qFormat/>
    <w:rsid w:val="00B5620C"/>
    <w:pPr>
      <w:tabs>
        <w:tab w:val="left" w:pos="1134"/>
        <w:tab w:val="right" w:leader="dot" w:pos="7927"/>
      </w:tabs>
      <w:spacing w:after="100" w:line="360" w:lineRule="auto"/>
      <w:ind w:left="709"/>
    </w:pPr>
    <w:rPr>
      <w:rFonts w:asciiTheme="majorBidi" w:hAnsiTheme="majorBidi"/>
      <w:sz w:val="24"/>
      <w:lang w:val="en-US" w:eastAsia="ja-JP"/>
    </w:rPr>
  </w:style>
  <w:style w:type="character" w:customStyle="1" w:styleId="Heading1Char">
    <w:name w:val="Heading 1 Char"/>
    <w:basedOn w:val="DefaultParagraphFont"/>
    <w:link w:val="Heading1"/>
    <w:uiPriority w:val="9"/>
    <w:qFormat/>
    <w:rPr>
      <w:rFonts w:ascii="Times New Roman" w:eastAsiaTheme="majorEastAsia" w:hAnsi="Times New Roman" w:cs="Times New Roman"/>
      <w:b/>
      <w:bCs/>
      <w:sz w:val="24"/>
      <w:szCs w:val="24"/>
      <w:lang w:val="zh-CN" w:eastAsia="id-ID"/>
    </w:rPr>
  </w:style>
  <w:style w:type="character" w:customStyle="1" w:styleId="Heading2Char">
    <w:name w:val="Heading 2 Char"/>
    <w:basedOn w:val="DefaultParagraphFont"/>
    <w:link w:val="Heading2"/>
    <w:uiPriority w:val="9"/>
    <w:qFormat/>
    <w:rPr>
      <w:rFonts w:ascii="Times New Roman" w:eastAsiaTheme="majorEastAsia" w:hAnsi="Times New Roman" w:cs="Times New Roman"/>
      <w:b/>
      <w:bCs/>
      <w:sz w:val="24"/>
      <w:szCs w:val="24"/>
      <w:lang w:val="zh-CN" w:eastAsia="id-ID"/>
    </w:rPr>
  </w:style>
  <w:style w:type="paragraph" w:styleId="ListParagraph">
    <w:name w:val="List Paragraph"/>
    <w:basedOn w:val="Normal"/>
    <w:link w:val="ListParagraphChar"/>
    <w:uiPriority w:val="1"/>
    <w:qFormat/>
    <w:pPr>
      <w:ind w:left="720"/>
      <w:contextualSpacing/>
    </w:pPr>
  </w:style>
  <w:style w:type="character" w:customStyle="1" w:styleId="FootnoteTextChar">
    <w:name w:val="Footnote Text Char"/>
    <w:basedOn w:val="DefaultParagraphFont"/>
    <w:link w:val="FootnoteText"/>
    <w:uiPriority w:val="99"/>
    <w:rPr>
      <w:rFonts w:eastAsiaTheme="minorEastAsia"/>
      <w:sz w:val="20"/>
      <w:szCs w:val="20"/>
      <w:lang w:val="id-ID" w:eastAsia="id-ID"/>
    </w:rPr>
  </w:style>
  <w:style w:type="paragraph" w:customStyle="1" w:styleId="TOCHeading1">
    <w:name w:val="TOC Heading1"/>
    <w:basedOn w:val="Heading1"/>
    <w:next w:val="Normal"/>
    <w:uiPriority w:val="39"/>
    <w:unhideWhenUsed/>
    <w:qFormat/>
    <w:pPr>
      <w:spacing w:before="480" w:line="276" w:lineRule="auto"/>
      <w:jc w:val="left"/>
      <w:outlineLvl w:val="9"/>
    </w:pPr>
    <w:rPr>
      <w:rFonts w:asciiTheme="majorHAnsi" w:hAnsiTheme="majorHAnsi" w:cstheme="majorBidi"/>
      <w:color w:val="365F91" w:themeColor="accent1" w:themeShade="BF"/>
      <w:sz w:val="28"/>
      <w:szCs w:val="28"/>
      <w:lang w:val="en-US" w:eastAsia="ja-JP"/>
    </w:rPr>
  </w:style>
  <w:style w:type="character" w:customStyle="1" w:styleId="Heading3Char">
    <w:name w:val="Heading 3 Char"/>
    <w:basedOn w:val="DefaultParagraphFont"/>
    <w:link w:val="Heading3"/>
    <w:uiPriority w:val="9"/>
    <w:rsid w:val="00B97935"/>
    <w:rPr>
      <w:rFonts w:asciiTheme="majorBidi" w:eastAsiaTheme="majorEastAsia" w:hAnsiTheme="majorBidi" w:cstheme="majorBidi"/>
      <w:b/>
      <w:bCs/>
      <w:sz w:val="24"/>
      <w:szCs w:val="24"/>
      <w:lang w:val="id-ID" w:eastAsia="id-ID"/>
    </w:rPr>
  </w:style>
  <w:style w:type="paragraph" w:customStyle="1" w:styleId="Style1">
    <w:name w:val="Style1"/>
    <w:basedOn w:val="Heading1"/>
    <w:link w:val="Style1Char"/>
    <w:qFormat/>
  </w:style>
  <w:style w:type="character" w:customStyle="1" w:styleId="styleswordwithsynonyms8m9z7">
    <w:name w:val="styles_wordwithsynonyms__8m9z7"/>
    <w:basedOn w:val="DefaultParagraphFont"/>
    <w:qFormat/>
  </w:style>
  <w:style w:type="character" w:customStyle="1" w:styleId="Style1Char">
    <w:name w:val="Style1 Char"/>
    <w:basedOn w:val="Heading1Char"/>
    <w:link w:val="Style1"/>
    <w:qFormat/>
    <w:rPr>
      <w:rFonts w:ascii="Times New Roman" w:eastAsiaTheme="majorEastAsia" w:hAnsi="Times New Roman" w:cs="Times New Roman"/>
      <w:b/>
      <w:bCs/>
      <w:sz w:val="24"/>
      <w:szCs w:val="24"/>
      <w:lang w:val="zh-CN" w:eastAsia="id-ID"/>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val="id-ID" w:eastAsia="id-ID"/>
    </w:rPr>
  </w:style>
  <w:style w:type="character" w:customStyle="1" w:styleId="y2iqfc">
    <w:name w:val="y2iqfc"/>
    <w:basedOn w:val="DefaultParagraphFont"/>
    <w:qFormat/>
  </w:style>
  <w:style w:type="character" w:customStyle="1" w:styleId="HeaderChar">
    <w:name w:val="Header Char"/>
    <w:basedOn w:val="DefaultParagraphFont"/>
    <w:link w:val="Header"/>
    <w:uiPriority w:val="99"/>
    <w:qFormat/>
    <w:rPr>
      <w:rFonts w:eastAsiaTheme="minorEastAsia"/>
      <w:lang w:val="id-ID" w:eastAsia="id-ID"/>
    </w:rPr>
  </w:style>
  <w:style w:type="character" w:customStyle="1" w:styleId="FooterChar">
    <w:name w:val="Footer Char"/>
    <w:basedOn w:val="DefaultParagraphFont"/>
    <w:link w:val="Footer"/>
    <w:uiPriority w:val="99"/>
    <w:qFormat/>
    <w:rPr>
      <w:rFonts w:eastAsiaTheme="minorEastAsia"/>
      <w:lang w:val="id-ID" w:eastAsia="id-ID"/>
    </w:rPr>
  </w:style>
  <w:style w:type="character" w:customStyle="1" w:styleId="BalloonTextChar">
    <w:name w:val="Balloon Text Char"/>
    <w:basedOn w:val="DefaultParagraphFont"/>
    <w:link w:val="BalloonText"/>
    <w:uiPriority w:val="99"/>
    <w:semiHidden/>
    <w:qFormat/>
    <w:rPr>
      <w:rFonts w:ascii="Tahoma" w:eastAsiaTheme="minorEastAsia" w:hAnsi="Tahoma" w:cs="Tahoma"/>
      <w:sz w:val="16"/>
      <w:szCs w:val="16"/>
      <w:lang w:val="id-ID" w:eastAsia="id-ID"/>
    </w:rPr>
  </w:style>
  <w:style w:type="paragraph" w:customStyle="1" w:styleId="Sub2">
    <w:name w:val="Sub 2"/>
    <w:basedOn w:val="ListParagraph"/>
    <w:link w:val="Sub2Char"/>
    <w:qFormat/>
    <w:pPr>
      <w:numPr>
        <w:numId w:val="2"/>
      </w:numPr>
      <w:spacing w:after="200" w:line="360" w:lineRule="auto"/>
      <w:jc w:val="both"/>
    </w:pPr>
    <w:rPr>
      <w:rFonts w:ascii="Times New Roman" w:hAnsi="Times New Roman" w:cs="Times New Roman"/>
      <w:b/>
      <w:sz w:val="24"/>
      <w:szCs w:val="24"/>
      <w:lang w:val="zh-CN"/>
    </w:rPr>
  </w:style>
  <w:style w:type="paragraph" w:customStyle="1" w:styleId="sub3">
    <w:name w:val="sub 3"/>
    <w:basedOn w:val="ListParagraph"/>
    <w:link w:val="sub3Char"/>
    <w:qFormat/>
    <w:pPr>
      <w:spacing w:after="200" w:line="360" w:lineRule="auto"/>
      <w:ind w:left="1080" w:hanging="360"/>
      <w:jc w:val="both"/>
    </w:pPr>
    <w:rPr>
      <w:rFonts w:ascii="Times New Roman" w:hAnsi="Times New Roman" w:cs="Times New Roman"/>
      <w:b/>
      <w:sz w:val="24"/>
      <w:szCs w:val="24"/>
      <w:lang w:val="zh-CN"/>
    </w:rPr>
  </w:style>
  <w:style w:type="character" w:customStyle="1" w:styleId="ListParagraphChar">
    <w:name w:val="List Paragraph Char"/>
    <w:basedOn w:val="DefaultParagraphFont"/>
    <w:link w:val="ListParagraph"/>
    <w:uiPriority w:val="1"/>
    <w:rPr>
      <w:rFonts w:eastAsiaTheme="minorEastAsia"/>
      <w:lang w:val="id-ID" w:eastAsia="id-ID"/>
    </w:rPr>
  </w:style>
  <w:style w:type="character" w:customStyle="1" w:styleId="Sub2Char">
    <w:name w:val="Sub 2 Char"/>
    <w:basedOn w:val="ListParagraphChar"/>
    <w:link w:val="Sub2"/>
    <w:rPr>
      <w:rFonts w:ascii="Times New Roman" w:eastAsiaTheme="minorEastAsia" w:hAnsi="Times New Roman" w:cs="Times New Roman"/>
      <w:b/>
      <w:sz w:val="24"/>
      <w:szCs w:val="24"/>
      <w:lang w:val="zh-CN" w:eastAsia="id-ID"/>
    </w:rPr>
  </w:style>
  <w:style w:type="paragraph" w:customStyle="1" w:styleId="sub40">
    <w:name w:val="sub 4"/>
    <w:basedOn w:val="ListParagraph"/>
    <w:link w:val="sub4Char"/>
    <w:qFormat/>
    <w:pPr>
      <w:numPr>
        <w:numId w:val="3"/>
      </w:numPr>
      <w:spacing w:after="200" w:line="360" w:lineRule="auto"/>
      <w:jc w:val="both"/>
    </w:pPr>
    <w:rPr>
      <w:rFonts w:ascii="Times New Roman" w:hAnsi="Times New Roman" w:cs="Times New Roman"/>
      <w:b/>
      <w:sz w:val="24"/>
      <w:szCs w:val="24"/>
      <w:lang w:val="zh-CN"/>
    </w:rPr>
  </w:style>
  <w:style w:type="character" w:customStyle="1" w:styleId="sub3Char">
    <w:name w:val="sub 3 Char"/>
    <w:basedOn w:val="ListParagraphChar"/>
    <w:link w:val="sub3"/>
    <w:rPr>
      <w:rFonts w:ascii="Times New Roman" w:eastAsiaTheme="minorEastAsia" w:hAnsi="Times New Roman" w:cs="Times New Roman"/>
      <w:b/>
      <w:sz w:val="24"/>
      <w:szCs w:val="24"/>
      <w:lang w:val="zh-CN" w:eastAsia="id-ID"/>
    </w:rPr>
  </w:style>
  <w:style w:type="character" w:customStyle="1" w:styleId="sub4Char">
    <w:name w:val="sub 4 Char"/>
    <w:basedOn w:val="ListParagraphChar"/>
    <w:link w:val="sub40"/>
    <w:rPr>
      <w:rFonts w:ascii="Times New Roman" w:eastAsiaTheme="minorEastAsia" w:hAnsi="Times New Roman" w:cs="Times New Roman"/>
      <w:b/>
      <w:sz w:val="24"/>
      <w:szCs w:val="24"/>
      <w:lang w:val="zh-CN" w:eastAsia="id-ID"/>
    </w:rPr>
  </w:style>
  <w:style w:type="paragraph" w:customStyle="1" w:styleId="Style2">
    <w:name w:val="Style2"/>
    <w:basedOn w:val="Heading1"/>
    <w:link w:val="Style2Char"/>
    <w:qFormat/>
    <w:pPr>
      <w:ind w:firstLine="720"/>
      <w:jc w:val="both"/>
    </w:pPr>
    <w:rPr>
      <w:b w:val="0"/>
    </w:rPr>
  </w:style>
  <w:style w:type="paragraph" w:customStyle="1" w:styleId="sub2A">
    <w:name w:val="sub 2 A"/>
    <w:basedOn w:val="subbb2"/>
    <w:link w:val="sub2AChar"/>
    <w:qFormat/>
    <w:pPr>
      <w:numPr>
        <w:ilvl w:val="3"/>
        <w:numId w:val="4"/>
      </w:numPr>
    </w:pPr>
  </w:style>
  <w:style w:type="paragraph" w:customStyle="1" w:styleId="subbb2">
    <w:name w:val="sub bb2"/>
    <w:basedOn w:val="Heading2"/>
    <w:link w:val="subbb2Char"/>
    <w:qFormat/>
    <w:pPr>
      <w:numPr>
        <w:numId w:val="0"/>
      </w:numPr>
      <w:ind w:left="720" w:hanging="360"/>
    </w:pPr>
  </w:style>
  <w:style w:type="character" w:customStyle="1" w:styleId="Style2Char">
    <w:name w:val="Style2 Char"/>
    <w:basedOn w:val="Heading1Char"/>
    <w:link w:val="Style2"/>
    <w:rPr>
      <w:rFonts w:ascii="Times New Roman" w:eastAsiaTheme="majorEastAsia" w:hAnsi="Times New Roman" w:cs="Times New Roman"/>
      <w:b w:val="0"/>
      <w:bCs/>
      <w:sz w:val="24"/>
      <w:szCs w:val="24"/>
      <w:lang w:val="zh-CN" w:eastAsia="id-ID"/>
    </w:rPr>
  </w:style>
  <w:style w:type="paragraph" w:customStyle="1" w:styleId="sub20">
    <w:name w:val="sub 2"/>
    <w:basedOn w:val="Sub2"/>
    <w:link w:val="sub2Char0"/>
    <w:qFormat/>
  </w:style>
  <w:style w:type="character" w:customStyle="1" w:styleId="sub2AChar">
    <w:name w:val="sub 2 A Char"/>
    <w:basedOn w:val="sub3Char"/>
    <w:link w:val="sub2A"/>
    <w:rPr>
      <w:rFonts w:ascii="Times New Roman" w:eastAsiaTheme="majorEastAsia" w:hAnsi="Times New Roman" w:cs="Times New Roman"/>
      <w:b/>
      <w:bCs/>
      <w:sz w:val="24"/>
      <w:szCs w:val="24"/>
      <w:lang w:val="zh-CN" w:eastAsia="id-ID"/>
    </w:rPr>
  </w:style>
  <w:style w:type="character" w:customStyle="1" w:styleId="sub2Char0">
    <w:name w:val="sub 2 Char"/>
    <w:basedOn w:val="Sub2Char"/>
    <w:link w:val="sub20"/>
    <w:rPr>
      <w:rFonts w:ascii="Times New Roman" w:eastAsiaTheme="minorEastAsia" w:hAnsi="Times New Roman" w:cs="Times New Roman"/>
      <w:b/>
      <w:sz w:val="24"/>
      <w:szCs w:val="24"/>
      <w:lang w:val="zh-CN" w:eastAsia="id-ID"/>
    </w:rPr>
  </w:style>
  <w:style w:type="paragraph" w:customStyle="1" w:styleId="sub2B">
    <w:name w:val="sub 2 B"/>
    <w:basedOn w:val="subbb2"/>
    <w:next w:val="sub2A"/>
    <w:link w:val="sub2BChar"/>
    <w:qFormat/>
    <w:rsid w:val="00B97935"/>
    <w:pPr>
      <w:spacing w:before="0" w:after="120"/>
      <w:jc w:val="both"/>
    </w:pPr>
    <w:rPr>
      <w:rFonts w:asciiTheme="majorBidi" w:hAnsiTheme="majorBidi" w:cstheme="majorBidi"/>
      <w:lang w:val="id-ID"/>
    </w:rPr>
  </w:style>
  <w:style w:type="character" w:customStyle="1" w:styleId="subbb2Char">
    <w:name w:val="sub bb2 Char"/>
    <w:basedOn w:val="Heading2Char"/>
    <w:link w:val="subbb2"/>
    <w:rPr>
      <w:rFonts w:ascii="Times New Roman" w:eastAsiaTheme="majorEastAsia" w:hAnsi="Times New Roman" w:cs="Times New Roman"/>
      <w:b/>
      <w:bCs/>
      <w:sz w:val="24"/>
      <w:szCs w:val="24"/>
      <w:lang w:val="zh-CN" w:eastAsia="id-ID"/>
    </w:rPr>
  </w:style>
  <w:style w:type="paragraph" w:customStyle="1" w:styleId="SUBKEUTAMAAN">
    <w:name w:val="SUB  KEUTAMAAN"/>
    <w:basedOn w:val="sub2B"/>
    <w:link w:val="SUBKEUTAMAANChar"/>
    <w:qFormat/>
    <w:pPr>
      <w:numPr>
        <w:numId w:val="5"/>
      </w:numPr>
    </w:pPr>
    <w:rPr>
      <w:bCs w:val="0"/>
    </w:rPr>
  </w:style>
  <w:style w:type="character" w:customStyle="1" w:styleId="sub2BChar">
    <w:name w:val="sub 2 B Char"/>
    <w:basedOn w:val="subbb2Char"/>
    <w:link w:val="sub2B"/>
    <w:rsid w:val="00B97935"/>
    <w:rPr>
      <w:rFonts w:asciiTheme="majorBidi" w:eastAsiaTheme="majorEastAsia" w:hAnsiTheme="majorBidi" w:cstheme="majorBidi"/>
      <w:b/>
      <w:bCs/>
      <w:sz w:val="24"/>
      <w:szCs w:val="24"/>
      <w:lang w:val="id-ID" w:eastAsia="id-ID"/>
    </w:rPr>
  </w:style>
  <w:style w:type="paragraph" w:customStyle="1" w:styleId="SUBBAB3">
    <w:name w:val="SUB BAB 3"/>
    <w:basedOn w:val="Heading1"/>
    <w:link w:val="SUBBAB3Char"/>
    <w:qFormat/>
    <w:pPr>
      <w:numPr>
        <w:numId w:val="6"/>
      </w:numPr>
      <w:jc w:val="both"/>
    </w:pPr>
    <w:rPr>
      <w:rFonts w:eastAsia="Times New Roman"/>
      <w:color w:val="202124"/>
      <w:lang w:eastAsia="en-US"/>
    </w:rPr>
  </w:style>
  <w:style w:type="character" w:customStyle="1" w:styleId="SUBKEUTAMAANChar">
    <w:name w:val="SUB  KEUTAMAAN Char"/>
    <w:basedOn w:val="sub2BChar"/>
    <w:link w:val="SUBKEUTAMAAN"/>
    <w:rPr>
      <w:rFonts w:asciiTheme="majorBidi" w:eastAsiaTheme="majorEastAsia" w:hAnsiTheme="majorBidi" w:cstheme="majorBidi"/>
      <w:b/>
      <w:bCs w:val="0"/>
      <w:sz w:val="24"/>
      <w:szCs w:val="24"/>
      <w:lang w:val="id-ID" w:eastAsia="id-ID"/>
    </w:rPr>
  </w:style>
  <w:style w:type="paragraph" w:customStyle="1" w:styleId="SUBa3">
    <w:name w:val="SUB a3"/>
    <w:basedOn w:val="SUBBAB3"/>
    <w:link w:val="SUBa3Char"/>
    <w:qFormat/>
    <w:pPr>
      <w:numPr>
        <w:numId w:val="7"/>
      </w:numPr>
    </w:pPr>
  </w:style>
  <w:style w:type="character" w:customStyle="1" w:styleId="SUBBAB3Char">
    <w:name w:val="SUB BAB 3 Char"/>
    <w:basedOn w:val="Heading1Char"/>
    <w:link w:val="SUBBAB3"/>
    <w:rPr>
      <w:rFonts w:ascii="Times New Roman" w:eastAsia="Times New Roman" w:hAnsi="Times New Roman" w:cs="Times New Roman"/>
      <w:b/>
      <w:bCs/>
      <w:color w:val="202124"/>
      <w:sz w:val="24"/>
      <w:szCs w:val="24"/>
      <w:lang w:val="zh-CN" w:eastAsia="en-US"/>
    </w:rPr>
  </w:style>
  <w:style w:type="paragraph" w:customStyle="1" w:styleId="SUBB3">
    <w:name w:val="SUB B3"/>
    <w:basedOn w:val="SUBBAB3"/>
    <w:link w:val="SUBB3Char"/>
    <w:qFormat/>
    <w:pPr>
      <w:numPr>
        <w:numId w:val="8"/>
      </w:numPr>
      <w:spacing w:after="200" w:line="276" w:lineRule="auto"/>
    </w:pPr>
  </w:style>
  <w:style w:type="character" w:customStyle="1" w:styleId="SUBa3Char">
    <w:name w:val="SUB a3 Char"/>
    <w:basedOn w:val="SUBBAB3Char"/>
    <w:link w:val="SUBa3"/>
    <w:rPr>
      <w:rFonts w:ascii="Times New Roman" w:eastAsia="Times New Roman" w:hAnsi="Times New Roman" w:cs="Times New Roman"/>
      <w:b/>
      <w:bCs/>
      <w:color w:val="202124"/>
      <w:sz w:val="24"/>
      <w:szCs w:val="24"/>
      <w:lang w:val="zh-CN" w:eastAsia="en-US"/>
    </w:rPr>
  </w:style>
  <w:style w:type="paragraph" w:customStyle="1" w:styleId="SUB4">
    <w:name w:val="SUB 4"/>
    <w:basedOn w:val="Heading1"/>
    <w:next w:val="sub3"/>
    <w:link w:val="SUB4Char0"/>
    <w:qFormat/>
    <w:pPr>
      <w:numPr>
        <w:numId w:val="9"/>
      </w:numPr>
      <w:spacing w:after="200"/>
      <w:jc w:val="both"/>
    </w:pPr>
  </w:style>
  <w:style w:type="character" w:customStyle="1" w:styleId="SUBB3Char">
    <w:name w:val="SUB B3 Char"/>
    <w:basedOn w:val="SUBBAB3Char"/>
    <w:link w:val="SUBB3"/>
    <w:rPr>
      <w:rFonts w:ascii="Times New Roman" w:eastAsia="Times New Roman" w:hAnsi="Times New Roman" w:cs="Times New Roman"/>
      <w:b/>
      <w:bCs/>
      <w:color w:val="202124"/>
      <w:sz w:val="24"/>
      <w:szCs w:val="24"/>
      <w:lang w:val="zh-CN" w:eastAsia="en-US"/>
    </w:rPr>
  </w:style>
  <w:style w:type="paragraph" w:customStyle="1" w:styleId="SUB4A">
    <w:name w:val="SUB 4A"/>
    <w:basedOn w:val="SUB4"/>
    <w:next w:val="SUBa3"/>
    <w:link w:val="SUB4AChar"/>
    <w:qFormat/>
    <w:pPr>
      <w:numPr>
        <w:numId w:val="10"/>
      </w:numPr>
    </w:pPr>
  </w:style>
  <w:style w:type="character" w:customStyle="1" w:styleId="SUB4Char0">
    <w:name w:val="SUB 4 Char"/>
    <w:basedOn w:val="Heading1Char"/>
    <w:link w:val="SUB4"/>
    <w:rPr>
      <w:rFonts w:ascii="Times New Roman" w:eastAsiaTheme="majorEastAsia" w:hAnsi="Times New Roman" w:cs="Times New Roman"/>
      <w:b/>
      <w:bCs/>
      <w:sz w:val="24"/>
      <w:szCs w:val="24"/>
      <w:lang w:val="zh-CN" w:eastAsia="id-ID"/>
    </w:rPr>
  </w:style>
  <w:style w:type="paragraph" w:customStyle="1" w:styleId="SUB5">
    <w:name w:val="SUB 5"/>
    <w:basedOn w:val="Heading1"/>
    <w:next w:val="SUB4"/>
    <w:link w:val="SUB5Char"/>
    <w:qFormat/>
    <w:pPr>
      <w:numPr>
        <w:numId w:val="11"/>
      </w:numPr>
      <w:spacing w:before="100" w:beforeAutospacing="1" w:after="100" w:afterAutospacing="1" w:line="276" w:lineRule="auto"/>
      <w:jc w:val="both"/>
    </w:pPr>
  </w:style>
  <w:style w:type="character" w:customStyle="1" w:styleId="SUB4AChar">
    <w:name w:val="SUB 4A Char"/>
    <w:basedOn w:val="ListParagraphChar"/>
    <w:link w:val="SUB4A"/>
    <w:rPr>
      <w:rFonts w:ascii="Times New Roman" w:eastAsiaTheme="majorEastAsia" w:hAnsi="Times New Roman" w:cs="Times New Roman"/>
      <w:b/>
      <w:bCs/>
      <w:sz w:val="24"/>
      <w:szCs w:val="24"/>
      <w:lang w:val="zh-CN" w:eastAsia="id-ID"/>
    </w:rPr>
  </w:style>
  <w:style w:type="character" w:customStyle="1" w:styleId="SUB5Char">
    <w:name w:val="SUB 5 Char"/>
    <w:basedOn w:val="Heading1Char"/>
    <w:link w:val="SUB5"/>
    <w:rPr>
      <w:rFonts w:ascii="Times New Roman" w:eastAsiaTheme="majorEastAsia" w:hAnsi="Times New Roman" w:cs="Times New Roman"/>
      <w:b/>
      <w:bCs/>
      <w:sz w:val="24"/>
      <w:szCs w:val="24"/>
      <w:lang w:val="zh-CN" w:eastAsia="id-ID"/>
    </w:rPr>
  </w:style>
  <w:style w:type="character" w:customStyle="1" w:styleId="EndnoteTextChar">
    <w:name w:val="Endnote Text Char"/>
    <w:basedOn w:val="DefaultParagraphFont"/>
    <w:link w:val="EndnoteText"/>
    <w:uiPriority w:val="99"/>
    <w:semiHidden/>
    <w:rPr>
      <w:rFonts w:eastAsiaTheme="minorEastAsia"/>
      <w:sz w:val="20"/>
      <w:szCs w:val="20"/>
      <w:lang w:val="id-ID" w:eastAsia="id-ID"/>
    </w:rPr>
  </w:style>
  <w:style w:type="character" w:customStyle="1" w:styleId="BodyTextChar">
    <w:name w:val="Body Text Char"/>
    <w:basedOn w:val="DefaultParagraphFont"/>
    <w:link w:val="BodyText"/>
    <w:uiPriority w:val="1"/>
    <w:semiHidden/>
    <w:rPr>
      <w:rFonts w:ascii="Times New Roman" w:eastAsia="Times New Roman" w:hAnsi="Times New Roman" w:cs="Times New Roman"/>
      <w:sz w:val="24"/>
      <w:szCs w:val="24"/>
      <w:lang w:val="zh-CN"/>
    </w:rPr>
  </w:style>
  <w:style w:type="paragraph" w:customStyle="1" w:styleId="TableParagraph">
    <w:name w:val="Table Paragraph"/>
    <w:basedOn w:val="Normal"/>
    <w:uiPriority w:val="1"/>
    <w:qFormat/>
    <w:pPr>
      <w:widowControl w:val="0"/>
      <w:autoSpaceDE w:val="0"/>
      <w:autoSpaceDN w:val="0"/>
      <w:spacing w:after="0" w:line="268" w:lineRule="exact"/>
      <w:ind w:left="108"/>
      <w:jc w:val="center"/>
    </w:pPr>
    <w:rPr>
      <w:rFonts w:ascii="Times New Roman" w:eastAsia="Times New Roman" w:hAnsi="Times New Roman" w:cs="Times New Roman"/>
      <w:lang w:val="zh-CN" w:eastAsia="en-US"/>
    </w:rPr>
  </w:style>
  <w:style w:type="character" w:styleId="LineNumber">
    <w:name w:val="line number"/>
    <w:basedOn w:val="DefaultParagraphFont"/>
    <w:uiPriority w:val="99"/>
    <w:semiHidden/>
    <w:unhideWhenUsed/>
    <w:rsid w:val="000A674E"/>
  </w:style>
  <w:style w:type="paragraph" w:styleId="NormalWeb">
    <w:name w:val="Normal (Web)"/>
    <w:basedOn w:val="Normal"/>
    <w:uiPriority w:val="99"/>
    <w:semiHidden/>
    <w:unhideWhenUsed/>
    <w:rsid w:val="00F063F7"/>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8373B5"/>
    <w:rPr>
      <w:rFonts w:asciiTheme="majorHAnsi" w:eastAsiaTheme="majorEastAsia" w:hAnsiTheme="majorHAnsi" w:cstheme="majorBidi"/>
      <w:i/>
      <w:iCs/>
      <w:color w:val="365F91" w:themeColor="accent1" w:themeShade="BF"/>
      <w:sz w:val="22"/>
      <w:szCs w:val="22"/>
      <w:lang w:val="id-ID" w:eastAsia="id-ID"/>
    </w:rPr>
  </w:style>
  <w:style w:type="character" w:customStyle="1" w:styleId="UnresolvedMention1">
    <w:name w:val="Unresolved Mention1"/>
    <w:basedOn w:val="DefaultParagraphFont"/>
    <w:uiPriority w:val="99"/>
    <w:semiHidden/>
    <w:unhideWhenUsed/>
    <w:rsid w:val="007A0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1070">
      <w:bodyDiv w:val="1"/>
      <w:marLeft w:val="0"/>
      <w:marRight w:val="0"/>
      <w:marTop w:val="0"/>
      <w:marBottom w:val="0"/>
      <w:divBdr>
        <w:top w:val="none" w:sz="0" w:space="0" w:color="auto"/>
        <w:left w:val="none" w:sz="0" w:space="0" w:color="auto"/>
        <w:bottom w:val="none" w:sz="0" w:space="0" w:color="auto"/>
        <w:right w:val="none" w:sz="0" w:space="0" w:color="auto"/>
      </w:divBdr>
    </w:div>
    <w:div w:id="120732723">
      <w:bodyDiv w:val="1"/>
      <w:marLeft w:val="0"/>
      <w:marRight w:val="0"/>
      <w:marTop w:val="0"/>
      <w:marBottom w:val="0"/>
      <w:divBdr>
        <w:top w:val="none" w:sz="0" w:space="0" w:color="auto"/>
        <w:left w:val="none" w:sz="0" w:space="0" w:color="auto"/>
        <w:bottom w:val="none" w:sz="0" w:space="0" w:color="auto"/>
        <w:right w:val="none" w:sz="0" w:space="0" w:color="auto"/>
      </w:divBdr>
    </w:div>
    <w:div w:id="150801187">
      <w:bodyDiv w:val="1"/>
      <w:marLeft w:val="0"/>
      <w:marRight w:val="0"/>
      <w:marTop w:val="0"/>
      <w:marBottom w:val="0"/>
      <w:divBdr>
        <w:top w:val="none" w:sz="0" w:space="0" w:color="auto"/>
        <w:left w:val="none" w:sz="0" w:space="0" w:color="auto"/>
        <w:bottom w:val="none" w:sz="0" w:space="0" w:color="auto"/>
        <w:right w:val="none" w:sz="0" w:space="0" w:color="auto"/>
      </w:divBdr>
    </w:div>
    <w:div w:id="181863838">
      <w:bodyDiv w:val="1"/>
      <w:marLeft w:val="0"/>
      <w:marRight w:val="0"/>
      <w:marTop w:val="0"/>
      <w:marBottom w:val="0"/>
      <w:divBdr>
        <w:top w:val="none" w:sz="0" w:space="0" w:color="auto"/>
        <w:left w:val="none" w:sz="0" w:space="0" w:color="auto"/>
        <w:bottom w:val="none" w:sz="0" w:space="0" w:color="auto"/>
        <w:right w:val="none" w:sz="0" w:space="0" w:color="auto"/>
      </w:divBdr>
      <w:divsChild>
        <w:div w:id="1022587325">
          <w:marLeft w:val="0"/>
          <w:marRight w:val="0"/>
          <w:marTop w:val="0"/>
          <w:marBottom w:val="0"/>
          <w:divBdr>
            <w:top w:val="none" w:sz="0" w:space="0" w:color="auto"/>
            <w:left w:val="none" w:sz="0" w:space="0" w:color="auto"/>
            <w:bottom w:val="none" w:sz="0" w:space="0" w:color="auto"/>
            <w:right w:val="none" w:sz="0" w:space="0" w:color="auto"/>
          </w:divBdr>
          <w:divsChild>
            <w:div w:id="562371597">
              <w:marLeft w:val="0"/>
              <w:marRight w:val="0"/>
              <w:marTop w:val="0"/>
              <w:marBottom w:val="0"/>
              <w:divBdr>
                <w:top w:val="none" w:sz="0" w:space="0" w:color="auto"/>
                <w:left w:val="none" w:sz="0" w:space="0" w:color="auto"/>
                <w:bottom w:val="none" w:sz="0" w:space="0" w:color="auto"/>
                <w:right w:val="none" w:sz="0" w:space="0" w:color="auto"/>
              </w:divBdr>
              <w:divsChild>
                <w:div w:id="424153050">
                  <w:marLeft w:val="0"/>
                  <w:marRight w:val="0"/>
                  <w:marTop w:val="0"/>
                  <w:marBottom w:val="0"/>
                  <w:divBdr>
                    <w:top w:val="none" w:sz="0" w:space="0" w:color="auto"/>
                    <w:left w:val="none" w:sz="0" w:space="0" w:color="auto"/>
                    <w:bottom w:val="none" w:sz="0" w:space="0" w:color="auto"/>
                    <w:right w:val="none" w:sz="0" w:space="0" w:color="auto"/>
                  </w:divBdr>
                  <w:divsChild>
                    <w:div w:id="104552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2827">
      <w:bodyDiv w:val="1"/>
      <w:marLeft w:val="0"/>
      <w:marRight w:val="0"/>
      <w:marTop w:val="0"/>
      <w:marBottom w:val="0"/>
      <w:divBdr>
        <w:top w:val="none" w:sz="0" w:space="0" w:color="auto"/>
        <w:left w:val="none" w:sz="0" w:space="0" w:color="auto"/>
        <w:bottom w:val="none" w:sz="0" w:space="0" w:color="auto"/>
        <w:right w:val="none" w:sz="0" w:space="0" w:color="auto"/>
      </w:divBdr>
    </w:div>
    <w:div w:id="221257589">
      <w:bodyDiv w:val="1"/>
      <w:marLeft w:val="0"/>
      <w:marRight w:val="0"/>
      <w:marTop w:val="0"/>
      <w:marBottom w:val="0"/>
      <w:divBdr>
        <w:top w:val="none" w:sz="0" w:space="0" w:color="auto"/>
        <w:left w:val="none" w:sz="0" w:space="0" w:color="auto"/>
        <w:bottom w:val="none" w:sz="0" w:space="0" w:color="auto"/>
        <w:right w:val="none" w:sz="0" w:space="0" w:color="auto"/>
      </w:divBdr>
    </w:div>
    <w:div w:id="246766454">
      <w:bodyDiv w:val="1"/>
      <w:marLeft w:val="0"/>
      <w:marRight w:val="0"/>
      <w:marTop w:val="0"/>
      <w:marBottom w:val="0"/>
      <w:divBdr>
        <w:top w:val="none" w:sz="0" w:space="0" w:color="auto"/>
        <w:left w:val="none" w:sz="0" w:space="0" w:color="auto"/>
        <w:bottom w:val="none" w:sz="0" w:space="0" w:color="auto"/>
        <w:right w:val="none" w:sz="0" w:space="0" w:color="auto"/>
      </w:divBdr>
      <w:divsChild>
        <w:div w:id="1161507893">
          <w:marLeft w:val="0"/>
          <w:marRight w:val="0"/>
          <w:marTop w:val="0"/>
          <w:marBottom w:val="0"/>
          <w:divBdr>
            <w:top w:val="none" w:sz="0" w:space="0" w:color="auto"/>
            <w:left w:val="none" w:sz="0" w:space="0" w:color="auto"/>
            <w:bottom w:val="none" w:sz="0" w:space="0" w:color="auto"/>
            <w:right w:val="none" w:sz="0" w:space="0" w:color="auto"/>
          </w:divBdr>
          <w:divsChild>
            <w:div w:id="520046398">
              <w:marLeft w:val="0"/>
              <w:marRight w:val="0"/>
              <w:marTop w:val="0"/>
              <w:marBottom w:val="0"/>
              <w:divBdr>
                <w:top w:val="none" w:sz="0" w:space="0" w:color="auto"/>
                <w:left w:val="none" w:sz="0" w:space="0" w:color="auto"/>
                <w:bottom w:val="none" w:sz="0" w:space="0" w:color="auto"/>
                <w:right w:val="none" w:sz="0" w:space="0" w:color="auto"/>
              </w:divBdr>
              <w:divsChild>
                <w:div w:id="200629018">
                  <w:marLeft w:val="0"/>
                  <w:marRight w:val="0"/>
                  <w:marTop w:val="0"/>
                  <w:marBottom w:val="0"/>
                  <w:divBdr>
                    <w:top w:val="none" w:sz="0" w:space="0" w:color="auto"/>
                    <w:left w:val="none" w:sz="0" w:space="0" w:color="auto"/>
                    <w:bottom w:val="none" w:sz="0" w:space="0" w:color="auto"/>
                    <w:right w:val="none" w:sz="0" w:space="0" w:color="auto"/>
                  </w:divBdr>
                  <w:divsChild>
                    <w:div w:id="13014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5675">
          <w:marLeft w:val="0"/>
          <w:marRight w:val="0"/>
          <w:marTop w:val="0"/>
          <w:marBottom w:val="0"/>
          <w:divBdr>
            <w:top w:val="none" w:sz="0" w:space="0" w:color="auto"/>
            <w:left w:val="none" w:sz="0" w:space="0" w:color="auto"/>
            <w:bottom w:val="none" w:sz="0" w:space="0" w:color="auto"/>
            <w:right w:val="none" w:sz="0" w:space="0" w:color="auto"/>
          </w:divBdr>
          <w:divsChild>
            <w:div w:id="1511019350">
              <w:marLeft w:val="0"/>
              <w:marRight w:val="0"/>
              <w:marTop w:val="0"/>
              <w:marBottom w:val="0"/>
              <w:divBdr>
                <w:top w:val="none" w:sz="0" w:space="0" w:color="auto"/>
                <w:left w:val="none" w:sz="0" w:space="0" w:color="auto"/>
                <w:bottom w:val="none" w:sz="0" w:space="0" w:color="auto"/>
                <w:right w:val="none" w:sz="0" w:space="0" w:color="auto"/>
              </w:divBdr>
              <w:divsChild>
                <w:div w:id="1636257106">
                  <w:marLeft w:val="0"/>
                  <w:marRight w:val="0"/>
                  <w:marTop w:val="0"/>
                  <w:marBottom w:val="0"/>
                  <w:divBdr>
                    <w:top w:val="none" w:sz="0" w:space="0" w:color="auto"/>
                    <w:left w:val="none" w:sz="0" w:space="0" w:color="auto"/>
                    <w:bottom w:val="none" w:sz="0" w:space="0" w:color="auto"/>
                    <w:right w:val="none" w:sz="0" w:space="0" w:color="auto"/>
                  </w:divBdr>
                  <w:divsChild>
                    <w:div w:id="15511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60012">
      <w:bodyDiv w:val="1"/>
      <w:marLeft w:val="0"/>
      <w:marRight w:val="0"/>
      <w:marTop w:val="0"/>
      <w:marBottom w:val="0"/>
      <w:divBdr>
        <w:top w:val="none" w:sz="0" w:space="0" w:color="auto"/>
        <w:left w:val="none" w:sz="0" w:space="0" w:color="auto"/>
        <w:bottom w:val="none" w:sz="0" w:space="0" w:color="auto"/>
        <w:right w:val="none" w:sz="0" w:space="0" w:color="auto"/>
      </w:divBdr>
    </w:div>
    <w:div w:id="295336801">
      <w:bodyDiv w:val="1"/>
      <w:marLeft w:val="0"/>
      <w:marRight w:val="0"/>
      <w:marTop w:val="0"/>
      <w:marBottom w:val="0"/>
      <w:divBdr>
        <w:top w:val="none" w:sz="0" w:space="0" w:color="auto"/>
        <w:left w:val="none" w:sz="0" w:space="0" w:color="auto"/>
        <w:bottom w:val="none" w:sz="0" w:space="0" w:color="auto"/>
        <w:right w:val="none" w:sz="0" w:space="0" w:color="auto"/>
      </w:divBdr>
    </w:div>
    <w:div w:id="360398787">
      <w:bodyDiv w:val="1"/>
      <w:marLeft w:val="0"/>
      <w:marRight w:val="0"/>
      <w:marTop w:val="0"/>
      <w:marBottom w:val="0"/>
      <w:divBdr>
        <w:top w:val="none" w:sz="0" w:space="0" w:color="auto"/>
        <w:left w:val="none" w:sz="0" w:space="0" w:color="auto"/>
        <w:bottom w:val="none" w:sz="0" w:space="0" w:color="auto"/>
        <w:right w:val="none" w:sz="0" w:space="0" w:color="auto"/>
      </w:divBdr>
      <w:divsChild>
        <w:div w:id="792284423">
          <w:marLeft w:val="0"/>
          <w:marRight w:val="0"/>
          <w:marTop w:val="0"/>
          <w:marBottom w:val="0"/>
          <w:divBdr>
            <w:top w:val="none" w:sz="0" w:space="0" w:color="auto"/>
            <w:left w:val="none" w:sz="0" w:space="0" w:color="auto"/>
            <w:bottom w:val="none" w:sz="0" w:space="0" w:color="auto"/>
            <w:right w:val="none" w:sz="0" w:space="0" w:color="auto"/>
          </w:divBdr>
          <w:divsChild>
            <w:div w:id="493106411">
              <w:marLeft w:val="0"/>
              <w:marRight w:val="0"/>
              <w:marTop w:val="0"/>
              <w:marBottom w:val="0"/>
              <w:divBdr>
                <w:top w:val="none" w:sz="0" w:space="0" w:color="auto"/>
                <w:left w:val="none" w:sz="0" w:space="0" w:color="auto"/>
                <w:bottom w:val="none" w:sz="0" w:space="0" w:color="auto"/>
                <w:right w:val="none" w:sz="0" w:space="0" w:color="auto"/>
              </w:divBdr>
              <w:divsChild>
                <w:div w:id="1196381431">
                  <w:marLeft w:val="0"/>
                  <w:marRight w:val="0"/>
                  <w:marTop w:val="0"/>
                  <w:marBottom w:val="0"/>
                  <w:divBdr>
                    <w:top w:val="none" w:sz="0" w:space="0" w:color="auto"/>
                    <w:left w:val="none" w:sz="0" w:space="0" w:color="auto"/>
                    <w:bottom w:val="none" w:sz="0" w:space="0" w:color="auto"/>
                    <w:right w:val="none" w:sz="0" w:space="0" w:color="auto"/>
                  </w:divBdr>
                  <w:divsChild>
                    <w:div w:id="18701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56091">
      <w:bodyDiv w:val="1"/>
      <w:marLeft w:val="0"/>
      <w:marRight w:val="0"/>
      <w:marTop w:val="0"/>
      <w:marBottom w:val="0"/>
      <w:divBdr>
        <w:top w:val="none" w:sz="0" w:space="0" w:color="auto"/>
        <w:left w:val="none" w:sz="0" w:space="0" w:color="auto"/>
        <w:bottom w:val="none" w:sz="0" w:space="0" w:color="auto"/>
        <w:right w:val="none" w:sz="0" w:space="0" w:color="auto"/>
      </w:divBdr>
    </w:div>
    <w:div w:id="437681942">
      <w:bodyDiv w:val="1"/>
      <w:marLeft w:val="0"/>
      <w:marRight w:val="0"/>
      <w:marTop w:val="0"/>
      <w:marBottom w:val="0"/>
      <w:divBdr>
        <w:top w:val="none" w:sz="0" w:space="0" w:color="auto"/>
        <w:left w:val="none" w:sz="0" w:space="0" w:color="auto"/>
        <w:bottom w:val="none" w:sz="0" w:space="0" w:color="auto"/>
        <w:right w:val="none" w:sz="0" w:space="0" w:color="auto"/>
      </w:divBdr>
      <w:divsChild>
        <w:div w:id="702902634">
          <w:marLeft w:val="0"/>
          <w:marRight w:val="0"/>
          <w:marTop w:val="0"/>
          <w:marBottom w:val="0"/>
          <w:divBdr>
            <w:top w:val="none" w:sz="0" w:space="0" w:color="auto"/>
            <w:left w:val="none" w:sz="0" w:space="0" w:color="auto"/>
            <w:bottom w:val="none" w:sz="0" w:space="0" w:color="auto"/>
            <w:right w:val="none" w:sz="0" w:space="0" w:color="auto"/>
          </w:divBdr>
          <w:divsChild>
            <w:div w:id="1546988064">
              <w:marLeft w:val="0"/>
              <w:marRight w:val="0"/>
              <w:marTop w:val="0"/>
              <w:marBottom w:val="0"/>
              <w:divBdr>
                <w:top w:val="none" w:sz="0" w:space="0" w:color="auto"/>
                <w:left w:val="none" w:sz="0" w:space="0" w:color="auto"/>
                <w:bottom w:val="none" w:sz="0" w:space="0" w:color="auto"/>
                <w:right w:val="none" w:sz="0" w:space="0" w:color="auto"/>
              </w:divBdr>
              <w:divsChild>
                <w:div w:id="673845965">
                  <w:marLeft w:val="0"/>
                  <w:marRight w:val="0"/>
                  <w:marTop w:val="0"/>
                  <w:marBottom w:val="0"/>
                  <w:divBdr>
                    <w:top w:val="none" w:sz="0" w:space="0" w:color="auto"/>
                    <w:left w:val="none" w:sz="0" w:space="0" w:color="auto"/>
                    <w:bottom w:val="none" w:sz="0" w:space="0" w:color="auto"/>
                    <w:right w:val="none" w:sz="0" w:space="0" w:color="auto"/>
                  </w:divBdr>
                  <w:divsChild>
                    <w:div w:id="21185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6788">
      <w:bodyDiv w:val="1"/>
      <w:marLeft w:val="0"/>
      <w:marRight w:val="0"/>
      <w:marTop w:val="0"/>
      <w:marBottom w:val="0"/>
      <w:divBdr>
        <w:top w:val="none" w:sz="0" w:space="0" w:color="auto"/>
        <w:left w:val="none" w:sz="0" w:space="0" w:color="auto"/>
        <w:bottom w:val="none" w:sz="0" w:space="0" w:color="auto"/>
        <w:right w:val="none" w:sz="0" w:space="0" w:color="auto"/>
      </w:divBdr>
    </w:div>
    <w:div w:id="448815907">
      <w:bodyDiv w:val="1"/>
      <w:marLeft w:val="0"/>
      <w:marRight w:val="0"/>
      <w:marTop w:val="0"/>
      <w:marBottom w:val="0"/>
      <w:divBdr>
        <w:top w:val="none" w:sz="0" w:space="0" w:color="auto"/>
        <w:left w:val="none" w:sz="0" w:space="0" w:color="auto"/>
        <w:bottom w:val="none" w:sz="0" w:space="0" w:color="auto"/>
        <w:right w:val="none" w:sz="0" w:space="0" w:color="auto"/>
      </w:divBdr>
    </w:div>
    <w:div w:id="472649102">
      <w:bodyDiv w:val="1"/>
      <w:marLeft w:val="0"/>
      <w:marRight w:val="0"/>
      <w:marTop w:val="0"/>
      <w:marBottom w:val="0"/>
      <w:divBdr>
        <w:top w:val="none" w:sz="0" w:space="0" w:color="auto"/>
        <w:left w:val="none" w:sz="0" w:space="0" w:color="auto"/>
        <w:bottom w:val="none" w:sz="0" w:space="0" w:color="auto"/>
        <w:right w:val="none" w:sz="0" w:space="0" w:color="auto"/>
      </w:divBdr>
    </w:div>
    <w:div w:id="492797496">
      <w:bodyDiv w:val="1"/>
      <w:marLeft w:val="0"/>
      <w:marRight w:val="0"/>
      <w:marTop w:val="0"/>
      <w:marBottom w:val="0"/>
      <w:divBdr>
        <w:top w:val="none" w:sz="0" w:space="0" w:color="auto"/>
        <w:left w:val="none" w:sz="0" w:space="0" w:color="auto"/>
        <w:bottom w:val="none" w:sz="0" w:space="0" w:color="auto"/>
        <w:right w:val="none" w:sz="0" w:space="0" w:color="auto"/>
      </w:divBdr>
    </w:div>
    <w:div w:id="522977764">
      <w:bodyDiv w:val="1"/>
      <w:marLeft w:val="0"/>
      <w:marRight w:val="0"/>
      <w:marTop w:val="0"/>
      <w:marBottom w:val="0"/>
      <w:divBdr>
        <w:top w:val="none" w:sz="0" w:space="0" w:color="auto"/>
        <w:left w:val="none" w:sz="0" w:space="0" w:color="auto"/>
        <w:bottom w:val="none" w:sz="0" w:space="0" w:color="auto"/>
        <w:right w:val="none" w:sz="0" w:space="0" w:color="auto"/>
      </w:divBdr>
    </w:div>
    <w:div w:id="538475018">
      <w:bodyDiv w:val="1"/>
      <w:marLeft w:val="0"/>
      <w:marRight w:val="0"/>
      <w:marTop w:val="0"/>
      <w:marBottom w:val="0"/>
      <w:divBdr>
        <w:top w:val="none" w:sz="0" w:space="0" w:color="auto"/>
        <w:left w:val="none" w:sz="0" w:space="0" w:color="auto"/>
        <w:bottom w:val="none" w:sz="0" w:space="0" w:color="auto"/>
        <w:right w:val="none" w:sz="0" w:space="0" w:color="auto"/>
      </w:divBdr>
    </w:div>
    <w:div w:id="665980311">
      <w:bodyDiv w:val="1"/>
      <w:marLeft w:val="0"/>
      <w:marRight w:val="0"/>
      <w:marTop w:val="0"/>
      <w:marBottom w:val="0"/>
      <w:divBdr>
        <w:top w:val="none" w:sz="0" w:space="0" w:color="auto"/>
        <w:left w:val="none" w:sz="0" w:space="0" w:color="auto"/>
        <w:bottom w:val="none" w:sz="0" w:space="0" w:color="auto"/>
        <w:right w:val="none" w:sz="0" w:space="0" w:color="auto"/>
      </w:divBdr>
    </w:div>
    <w:div w:id="707140930">
      <w:bodyDiv w:val="1"/>
      <w:marLeft w:val="0"/>
      <w:marRight w:val="0"/>
      <w:marTop w:val="0"/>
      <w:marBottom w:val="0"/>
      <w:divBdr>
        <w:top w:val="none" w:sz="0" w:space="0" w:color="auto"/>
        <w:left w:val="none" w:sz="0" w:space="0" w:color="auto"/>
        <w:bottom w:val="none" w:sz="0" w:space="0" w:color="auto"/>
        <w:right w:val="none" w:sz="0" w:space="0" w:color="auto"/>
      </w:divBdr>
      <w:divsChild>
        <w:div w:id="1669212604">
          <w:marLeft w:val="0"/>
          <w:marRight w:val="0"/>
          <w:marTop w:val="0"/>
          <w:marBottom w:val="0"/>
          <w:divBdr>
            <w:top w:val="none" w:sz="0" w:space="0" w:color="auto"/>
            <w:left w:val="none" w:sz="0" w:space="0" w:color="auto"/>
            <w:bottom w:val="none" w:sz="0" w:space="0" w:color="auto"/>
            <w:right w:val="none" w:sz="0" w:space="0" w:color="auto"/>
          </w:divBdr>
          <w:divsChild>
            <w:div w:id="2071997843">
              <w:marLeft w:val="0"/>
              <w:marRight w:val="0"/>
              <w:marTop w:val="0"/>
              <w:marBottom w:val="0"/>
              <w:divBdr>
                <w:top w:val="none" w:sz="0" w:space="0" w:color="auto"/>
                <w:left w:val="none" w:sz="0" w:space="0" w:color="auto"/>
                <w:bottom w:val="none" w:sz="0" w:space="0" w:color="auto"/>
                <w:right w:val="none" w:sz="0" w:space="0" w:color="auto"/>
              </w:divBdr>
              <w:divsChild>
                <w:div w:id="1778788008">
                  <w:marLeft w:val="0"/>
                  <w:marRight w:val="0"/>
                  <w:marTop w:val="0"/>
                  <w:marBottom w:val="0"/>
                  <w:divBdr>
                    <w:top w:val="none" w:sz="0" w:space="0" w:color="auto"/>
                    <w:left w:val="none" w:sz="0" w:space="0" w:color="auto"/>
                    <w:bottom w:val="none" w:sz="0" w:space="0" w:color="auto"/>
                    <w:right w:val="none" w:sz="0" w:space="0" w:color="auto"/>
                  </w:divBdr>
                  <w:divsChild>
                    <w:div w:id="19265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51737">
      <w:bodyDiv w:val="1"/>
      <w:marLeft w:val="0"/>
      <w:marRight w:val="0"/>
      <w:marTop w:val="0"/>
      <w:marBottom w:val="0"/>
      <w:divBdr>
        <w:top w:val="none" w:sz="0" w:space="0" w:color="auto"/>
        <w:left w:val="none" w:sz="0" w:space="0" w:color="auto"/>
        <w:bottom w:val="none" w:sz="0" w:space="0" w:color="auto"/>
        <w:right w:val="none" w:sz="0" w:space="0" w:color="auto"/>
      </w:divBdr>
    </w:div>
    <w:div w:id="880215605">
      <w:bodyDiv w:val="1"/>
      <w:marLeft w:val="0"/>
      <w:marRight w:val="0"/>
      <w:marTop w:val="0"/>
      <w:marBottom w:val="0"/>
      <w:divBdr>
        <w:top w:val="none" w:sz="0" w:space="0" w:color="auto"/>
        <w:left w:val="none" w:sz="0" w:space="0" w:color="auto"/>
        <w:bottom w:val="none" w:sz="0" w:space="0" w:color="auto"/>
        <w:right w:val="none" w:sz="0" w:space="0" w:color="auto"/>
      </w:divBdr>
      <w:divsChild>
        <w:div w:id="1120147190">
          <w:marLeft w:val="0"/>
          <w:marRight w:val="0"/>
          <w:marTop w:val="0"/>
          <w:marBottom w:val="0"/>
          <w:divBdr>
            <w:top w:val="none" w:sz="0" w:space="0" w:color="auto"/>
            <w:left w:val="none" w:sz="0" w:space="0" w:color="auto"/>
            <w:bottom w:val="none" w:sz="0" w:space="0" w:color="auto"/>
            <w:right w:val="none" w:sz="0" w:space="0" w:color="auto"/>
          </w:divBdr>
          <w:divsChild>
            <w:div w:id="116144143">
              <w:marLeft w:val="0"/>
              <w:marRight w:val="0"/>
              <w:marTop w:val="0"/>
              <w:marBottom w:val="0"/>
              <w:divBdr>
                <w:top w:val="none" w:sz="0" w:space="0" w:color="auto"/>
                <w:left w:val="none" w:sz="0" w:space="0" w:color="auto"/>
                <w:bottom w:val="none" w:sz="0" w:space="0" w:color="auto"/>
                <w:right w:val="none" w:sz="0" w:space="0" w:color="auto"/>
              </w:divBdr>
              <w:divsChild>
                <w:div w:id="1068769042">
                  <w:marLeft w:val="0"/>
                  <w:marRight w:val="0"/>
                  <w:marTop w:val="0"/>
                  <w:marBottom w:val="0"/>
                  <w:divBdr>
                    <w:top w:val="none" w:sz="0" w:space="0" w:color="auto"/>
                    <w:left w:val="none" w:sz="0" w:space="0" w:color="auto"/>
                    <w:bottom w:val="none" w:sz="0" w:space="0" w:color="auto"/>
                    <w:right w:val="none" w:sz="0" w:space="0" w:color="auto"/>
                  </w:divBdr>
                  <w:divsChild>
                    <w:div w:id="4169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88594">
          <w:marLeft w:val="0"/>
          <w:marRight w:val="0"/>
          <w:marTop w:val="0"/>
          <w:marBottom w:val="0"/>
          <w:divBdr>
            <w:top w:val="none" w:sz="0" w:space="0" w:color="auto"/>
            <w:left w:val="none" w:sz="0" w:space="0" w:color="auto"/>
            <w:bottom w:val="none" w:sz="0" w:space="0" w:color="auto"/>
            <w:right w:val="none" w:sz="0" w:space="0" w:color="auto"/>
          </w:divBdr>
          <w:divsChild>
            <w:div w:id="872690579">
              <w:marLeft w:val="0"/>
              <w:marRight w:val="0"/>
              <w:marTop w:val="0"/>
              <w:marBottom w:val="0"/>
              <w:divBdr>
                <w:top w:val="none" w:sz="0" w:space="0" w:color="auto"/>
                <w:left w:val="none" w:sz="0" w:space="0" w:color="auto"/>
                <w:bottom w:val="none" w:sz="0" w:space="0" w:color="auto"/>
                <w:right w:val="none" w:sz="0" w:space="0" w:color="auto"/>
              </w:divBdr>
              <w:divsChild>
                <w:div w:id="2129203059">
                  <w:marLeft w:val="0"/>
                  <w:marRight w:val="0"/>
                  <w:marTop w:val="0"/>
                  <w:marBottom w:val="0"/>
                  <w:divBdr>
                    <w:top w:val="none" w:sz="0" w:space="0" w:color="auto"/>
                    <w:left w:val="none" w:sz="0" w:space="0" w:color="auto"/>
                    <w:bottom w:val="none" w:sz="0" w:space="0" w:color="auto"/>
                    <w:right w:val="none" w:sz="0" w:space="0" w:color="auto"/>
                  </w:divBdr>
                  <w:divsChild>
                    <w:div w:id="16693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7578">
      <w:bodyDiv w:val="1"/>
      <w:marLeft w:val="0"/>
      <w:marRight w:val="0"/>
      <w:marTop w:val="0"/>
      <w:marBottom w:val="0"/>
      <w:divBdr>
        <w:top w:val="none" w:sz="0" w:space="0" w:color="auto"/>
        <w:left w:val="none" w:sz="0" w:space="0" w:color="auto"/>
        <w:bottom w:val="none" w:sz="0" w:space="0" w:color="auto"/>
        <w:right w:val="none" w:sz="0" w:space="0" w:color="auto"/>
      </w:divBdr>
    </w:div>
    <w:div w:id="928781774">
      <w:bodyDiv w:val="1"/>
      <w:marLeft w:val="0"/>
      <w:marRight w:val="0"/>
      <w:marTop w:val="0"/>
      <w:marBottom w:val="0"/>
      <w:divBdr>
        <w:top w:val="none" w:sz="0" w:space="0" w:color="auto"/>
        <w:left w:val="none" w:sz="0" w:space="0" w:color="auto"/>
        <w:bottom w:val="none" w:sz="0" w:space="0" w:color="auto"/>
        <w:right w:val="none" w:sz="0" w:space="0" w:color="auto"/>
      </w:divBdr>
    </w:div>
    <w:div w:id="982810306">
      <w:bodyDiv w:val="1"/>
      <w:marLeft w:val="0"/>
      <w:marRight w:val="0"/>
      <w:marTop w:val="0"/>
      <w:marBottom w:val="0"/>
      <w:divBdr>
        <w:top w:val="none" w:sz="0" w:space="0" w:color="auto"/>
        <w:left w:val="none" w:sz="0" w:space="0" w:color="auto"/>
        <w:bottom w:val="none" w:sz="0" w:space="0" w:color="auto"/>
        <w:right w:val="none" w:sz="0" w:space="0" w:color="auto"/>
      </w:divBdr>
    </w:div>
    <w:div w:id="1067341800">
      <w:bodyDiv w:val="1"/>
      <w:marLeft w:val="0"/>
      <w:marRight w:val="0"/>
      <w:marTop w:val="0"/>
      <w:marBottom w:val="0"/>
      <w:divBdr>
        <w:top w:val="none" w:sz="0" w:space="0" w:color="auto"/>
        <w:left w:val="none" w:sz="0" w:space="0" w:color="auto"/>
        <w:bottom w:val="none" w:sz="0" w:space="0" w:color="auto"/>
        <w:right w:val="none" w:sz="0" w:space="0" w:color="auto"/>
      </w:divBdr>
    </w:div>
    <w:div w:id="1104035993">
      <w:bodyDiv w:val="1"/>
      <w:marLeft w:val="0"/>
      <w:marRight w:val="0"/>
      <w:marTop w:val="0"/>
      <w:marBottom w:val="0"/>
      <w:divBdr>
        <w:top w:val="none" w:sz="0" w:space="0" w:color="auto"/>
        <w:left w:val="none" w:sz="0" w:space="0" w:color="auto"/>
        <w:bottom w:val="none" w:sz="0" w:space="0" w:color="auto"/>
        <w:right w:val="none" w:sz="0" w:space="0" w:color="auto"/>
      </w:divBdr>
    </w:div>
    <w:div w:id="1175805850">
      <w:bodyDiv w:val="1"/>
      <w:marLeft w:val="0"/>
      <w:marRight w:val="0"/>
      <w:marTop w:val="0"/>
      <w:marBottom w:val="0"/>
      <w:divBdr>
        <w:top w:val="none" w:sz="0" w:space="0" w:color="auto"/>
        <w:left w:val="none" w:sz="0" w:space="0" w:color="auto"/>
        <w:bottom w:val="none" w:sz="0" w:space="0" w:color="auto"/>
        <w:right w:val="none" w:sz="0" w:space="0" w:color="auto"/>
      </w:divBdr>
    </w:div>
    <w:div w:id="1214736777">
      <w:bodyDiv w:val="1"/>
      <w:marLeft w:val="0"/>
      <w:marRight w:val="0"/>
      <w:marTop w:val="0"/>
      <w:marBottom w:val="0"/>
      <w:divBdr>
        <w:top w:val="none" w:sz="0" w:space="0" w:color="auto"/>
        <w:left w:val="none" w:sz="0" w:space="0" w:color="auto"/>
        <w:bottom w:val="none" w:sz="0" w:space="0" w:color="auto"/>
        <w:right w:val="none" w:sz="0" w:space="0" w:color="auto"/>
      </w:divBdr>
    </w:div>
    <w:div w:id="1232694920">
      <w:bodyDiv w:val="1"/>
      <w:marLeft w:val="0"/>
      <w:marRight w:val="0"/>
      <w:marTop w:val="0"/>
      <w:marBottom w:val="0"/>
      <w:divBdr>
        <w:top w:val="none" w:sz="0" w:space="0" w:color="auto"/>
        <w:left w:val="none" w:sz="0" w:space="0" w:color="auto"/>
        <w:bottom w:val="none" w:sz="0" w:space="0" w:color="auto"/>
        <w:right w:val="none" w:sz="0" w:space="0" w:color="auto"/>
      </w:divBdr>
    </w:div>
    <w:div w:id="1272863533">
      <w:bodyDiv w:val="1"/>
      <w:marLeft w:val="0"/>
      <w:marRight w:val="0"/>
      <w:marTop w:val="0"/>
      <w:marBottom w:val="0"/>
      <w:divBdr>
        <w:top w:val="none" w:sz="0" w:space="0" w:color="auto"/>
        <w:left w:val="none" w:sz="0" w:space="0" w:color="auto"/>
        <w:bottom w:val="none" w:sz="0" w:space="0" w:color="auto"/>
        <w:right w:val="none" w:sz="0" w:space="0" w:color="auto"/>
      </w:divBdr>
    </w:div>
    <w:div w:id="1279796819">
      <w:bodyDiv w:val="1"/>
      <w:marLeft w:val="0"/>
      <w:marRight w:val="0"/>
      <w:marTop w:val="0"/>
      <w:marBottom w:val="0"/>
      <w:divBdr>
        <w:top w:val="none" w:sz="0" w:space="0" w:color="auto"/>
        <w:left w:val="none" w:sz="0" w:space="0" w:color="auto"/>
        <w:bottom w:val="none" w:sz="0" w:space="0" w:color="auto"/>
        <w:right w:val="none" w:sz="0" w:space="0" w:color="auto"/>
      </w:divBdr>
    </w:div>
    <w:div w:id="1291978985">
      <w:bodyDiv w:val="1"/>
      <w:marLeft w:val="0"/>
      <w:marRight w:val="0"/>
      <w:marTop w:val="0"/>
      <w:marBottom w:val="0"/>
      <w:divBdr>
        <w:top w:val="none" w:sz="0" w:space="0" w:color="auto"/>
        <w:left w:val="none" w:sz="0" w:space="0" w:color="auto"/>
        <w:bottom w:val="none" w:sz="0" w:space="0" w:color="auto"/>
        <w:right w:val="none" w:sz="0" w:space="0" w:color="auto"/>
      </w:divBdr>
    </w:div>
    <w:div w:id="1395657982">
      <w:bodyDiv w:val="1"/>
      <w:marLeft w:val="0"/>
      <w:marRight w:val="0"/>
      <w:marTop w:val="0"/>
      <w:marBottom w:val="0"/>
      <w:divBdr>
        <w:top w:val="none" w:sz="0" w:space="0" w:color="auto"/>
        <w:left w:val="none" w:sz="0" w:space="0" w:color="auto"/>
        <w:bottom w:val="none" w:sz="0" w:space="0" w:color="auto"/>
        <w:right w:val="none" w:sz="0" w:space="0" w:color="auto"/>
      </w:divBdr>
    </w:div>
    <w:div w:id="1399937381">
      <w:bodyDiv w:val="1"/>
      <w:marLeft w:val="0"/>
      <w:marRight w:val="0"/>
      <w:marTop w:val="0"/>
      <w:marBottom w:val="0"/>
      <w:divBdr>
        <w:top w:val="none" w:sz="0" w:space="0" w:color="auto"/>
        <w:left w:val="none" w:sz="0" w:space="0" w:color="auto"/>
        <w:bottom w:val="none" w:sz="0" w:space="0" w:color="auto"/>
        <w:right w:val="none" w:sz="0" w:space="0" w:color="auto"/>
      </w:divBdr>
      <w:divsChild>
        <w:div w:id="825248415">
          <w:marLeft w:val="0"/>
          <w:marRight w:val="0"/>
          <w:marTop w:val="0"/>
          <w:marBottom w:val="0"/>
          <w:divBdr>
            <w:top w:val="none" w:sz="0" w:space="0" w:color="auto"/>
            <w:left w:val="none" w:sz="0" w:space="0" w:color="auto"/>
            <w:bottom w:val="none" w:sz="0" w:space="0" w:color="auto"/>
            <w:right w:val="none" w:sz="0" w:space="0" w:color="auto"/>
          </w:divBdr>
          <w:divsChild>
            <w:div w:id="1465193091">
              <w:marLeft w:val="0"/>
              <w:marRight w:val="0"/>
              <w:marTop w:val="0"/>
              <w:marBottom w:val="0"/>
              <w:divBdr>
                <w:top w:val="none" w:sz="0" w:space="0" w:color="auto"/>
                <w:left w:val="none" w:sz="0" w:space="0" w:color="auto"/>
                <w:bottom w:val="none" w:sz="0" w:space="0" w:color="auto"/>
                <w:right w:val="none" w:sz="0" w:space="0" w:color="auto"/>
              </w:divBdr>
              <w:divsChild>
                <w:div w:id="1695494253">
                  <w:marLeft w:val="0"/>
                  <w:marRight w:val="0"/>
                  <w:marTop w:val="0"/>
                  <w:marBottom w:val="0"/>
                  <w:divBdr>
                    <w:top w:val="none" w:sz="0" w:space="0" w:color="auto"/>
                    <w:left w:val="none" w:sz="0" w:space="0" w:color="auto"/>
                    <w:bottom w:val="none" w:sz="0" w:space="0" w:color="auto"/>
                    <w:right w:val="none" w:sz="0" w:space="0" w:color="auto"/>
                  </w:divBdr>
                  <w:divsChild>
                    <w:div w:id="9294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29274">
      <w:bodyDiv w:val="1"/>
      <w:marLeft w:val="0"/>
      <w:marRight w:val="0"/>
      <w:marTop w:val="0"/>
      <w:marBottom w:val="0"/>
      <w:divBdr>
        <w:top w:val="none" w:sz="0" w:space="0" w:color="auto"/>
        <w:left w:val="none" w:sz="0" w:space="0" w:color="auto"/>
        <w:bottom w:val="none" w:sz="0" w:space="0" w:color="auto"/>
        <w:right w:val="none" w:sz="0" w:space="0" w:color="auto"/>
      </w:divBdr>
    </w:div>
    <w:div w:id="1429153397">
      <w:bodyDiv w:val="1"/>
      <w:marLeft w:val="0"/>
      <w:marRight w:val="0"/>
      <w:marTop w:val="0"/>
      <w:marBottom w:val="0"/>
      <w:divBdr>
        <w:top w:val="none" w:sz="0" w:space="0" w:color="auto"/>
        <w:left w:val="none" w:sz="0" w:space="0" w:color="auto"/>
        <w:bottom w:val="none" w:sz="0" w:space="0" w:color="auto"/>
        <w:right w:val="none" w:sz="0" w:space="0" w:color="auto"/>
      </w:divBdr>
      <w:divsChild>
        <w:div w:id="1773696894">
          <w:marLeft w:val="0"/>
          <w:marRight w:val="0"/>
          <w:marTop w:val="0"/>
          <w:marBottom w:val="0"/>
          <w:divBdr>
            <w:top w:val="none" w:sz="0" w:space="0" w:color="auto"/>
            <w:left w:val="none" w:sz="0" w:space="0" w:color="auto"/>
            <w:bottom w:val="none" w:sz="0" w:space="0" w:color="auto"/>
            <w:right w:val="none" w:sz="0" w:space="0" w:color="auto"/>
          </w:divBdr>
          <w:divsChild>
            <w:div w:id="757093688">
              <w:marLeft w:val="0"/>
              <w:marRight w:val="0"/>
              <w:marTop w:val="0"/>
              <w:marBottom w:val="0"/>
              <w:divBdr>
                <w:top w:val="none" w:sz="0" w:space="0" w:color="auto"/>
                <w:left w:val="none" w:sz="0" w:space="0" w:color="auto"/>
                <w:bottom w:val="none" w:sz="0" w:space="0" w:color="auto"/>
                <w:right w:val="none" w:sz="0" w:space="0" w:color="auto"/>
              </w:divBdr>
              <w:divsChild>
                <w:div w:id="1199859427">
                  <w:marLeft w:val="0"/>
                  <w:marRight w:val="0"/>
                  <w:marTop w:val="0"/>
                  <w:marBottom w:val="0"/>
                  <w:divBdr>
                    <w:top w:val="none" w:sz="0" w:space="0" w:color="auto"/>
                    <w:left w:val="none" w:sz="0" w:space="0" w:color="auto"/>
                    <w:bottom w:val="none" w:sz="0" w:space="0" w:color="auto"/>
                    <w:right w:val="none" w:sz="0" w:space="0" w:color="auto"/>
                  </w:divBdr>
                  <w:divsChild>
                    <w:div w:id="13207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354230">
      <w:bodyDiv w:val="1"/>
      <w:marLeft w:val="0"/>
      <w:marRight w:val="0"/>
      <w:marTop w:val="0"/>
      <w:marBottom w:val="0"/>
      <w:divBdr>
        <w:top w:val="none" w:sz="0" w:space="0" w:color="auto"/>
        <w:left w:val="none" w:sz="0" w:space="0" w:color="auto"/>
        <w:bottom w:val="none" w:sz="0" w:space="0" w:color="auto"/>
        <w:right w:val="none" w:sz="0" w:space="0" w:color="auto"/>
      </w:divBdr>
      <w:divsChild>
        <w:div w:id="2108964413">
          <w:marLeft w:val="0"/>
          <w:marRight w:val="0"/>
          <w:marTop w:val="0"/>
          <w:marBottom w:val="0"/>
          <w:divBdr>
            <w:top w:val="none" w:sz="0" w:space="0" w:color="auto"/>
            <w:left w:val="none" w:sz="0" w:space="0" w:color="auto"/>
            <w:bottom w:val="none" w:sz="0" w:space="0" w:color="auto"/>
            <w:right w:val="none" w:sz="0" w:space="0" w:color="auto"/>
          </w:divBdr>
          <w:divsChild>
            <w:div w:id="399446621">
              <w:marLeft w:val="0"/>
              <w:marRight w:val="0"/>
              <w:marTop w:val="0"/>
              <w:marBottom w:val="0"/>
              <w:divBdr>
                <w:top w:val="none" w:sz="0" w:space="0" w:color="auto"/>
                <w:left w:val="none" w:sz="0" w:space="0" w:color="auto"/>
                <w:bottom w:val="none" w:sz="0" w:space="0" w:color="auto"/>
                <w:right w:val="none" w:sz="0" w:space="0" w:color="auto"/>
              </w:divBdr>
              <w:divsChild>
                <w:div w:id="1900509026">
                  <w:marLeft w:val="0"/>
                  <w:marRight w:val="0"/>
                  <w:marTop w:val="0"/>
                  <w:marBottom w:val="0"/>
                  <w:divBdr>
                    <w:top w:val="none" w:sz="0" w:space="0" w:color="auto"/>
                    <w:left w:val="none" w:sz="0" w:space="0" w:color="auto"/>
                    <w:bottom w:val="none" w:sz="0" w:space="0" w:color="auto"/>
                    <w:right w:val="none" w:sz="0" w:space="0" w:color="auto"/>
                  </w:divBdr>
                  <w:divsChild>
                    <w:div w:id="17095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54256">
      <w:bodyDiv w:val="1"/>
      <w:marLeft w:val="0"/>
      <w:marRight w:val="0"/>
      <w:marTop w:val="0"/>
      <w:marBottom w:val="0"/>
      <w:divBdr>
        <w:top w:val="none" w:sz="0" w:space="0" w:color="auto"/>
        <w:left w:val="none" w:sz="0" w:space="0" w:color="auto"/>
        <w:bottom w:val="none" w:sz="0" w:space="0" w:color="auto"/>
        <w:right w:val="none" w:sz="0" w:space="0" w:color="auto"/>
      </w:divBdr>
      <w:divsChild>
        <w:div w:id="1543975588">
          <w:marLeft w:val="0"/>
          <w:marRight w:val="0"/>
          <w:marTop w:val="0"/>
          <w:marBottom w:val="0"/>
          <w:divBdr>
            <w:top w:val="none" w:sz="0" w:space="0" w:color="auto"/>
            <w:left w:val="none" w:sz="0" w:space="0" w:color="auto"/>
            <w:bottom w:val="none" w:sz="0" w:space="0" w:color="auto"/>
            <w:right w:val="none" w:sz="0" w:space="0" w:color="auto"/>
          </w:divBdr>
          <w:divsChild>
            <w:div w:id="1819229457">
              <w:marLeft w:val="0"/>
              <w:marRight w:val="0"/>
              <w:marTop w:val="0"/>
              <w:marBottom w:val="0"/>
              <w:divBdr>
                <w:top w:val="none" w:sz="0" w:space="0" w:color="auto"/>
                <w:left w:val="none" w:sz="0" w:space="0" w:color="auto"/>
                <w:bottom w:val="none" w:sz="0" w:space="0" w:color="auto"/>
                <w:right w:val="none" w:sz="0" w:space="0" w:color="auto"/>
              </w:divBdr>
              <w:divsChild>
                <w:div w:id="170488930">
                  <w:marLeft w:val="0"/>
                  <w:marRight w:val="0"/>
                  <w:marTop w:val="0"/>
                  <w:marBottom w:val="0"/>
                  <w:divBdr>
                    <w:top w:val="none" w:sz="0" w:space="0" w:color="auto"/>
                    <w:left w:val="none" w:sz="0" w:space="0" w:color="auto"/>
                    <w:bottom w:val="none" w:sz="0" w:space="0" w:color="auto"/>
                    <w:right w:val="none" w:sz="0" w:space="0" w:color="auto"/>
                  </w:divBdr>
                  <w:divsChild>
                    <w:div w:id="4309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444578">
      <w:bodyDiv w:val="1"/>
      <w:marLeft w:val="0"/>
      <w:marRight w:val="0"/>
      <w:marTop w:val="0"/>
      <w:marBottom w:val="0"/>
      <w:divBdr>
        <w:top w:val="none" w:sz="0" w:space="0" w:color="auto"/>
        <w:left w:val="none" w:sz="0" w:space="0" w:color="auto"/>
        <w:bottom w:val="none" w:sz="0" w:space="0" w:color="auto"/>
        <w:right w:val="none" w:sz="0" w:space="0" w:color="auto"/>
      </w:divBdr>
      <w:divsChild>
        <w:div w:id="218397860">
          <w:marLeft w:val="0"/>
          <w:marRight w:val="0"/>
          <w:marTop w:val="0"/>
          <w:marBottom w:val="0"/>
          <w:divBdr>
            <w:top w:val="none" w:sz="0" w:space="0" w:color="auto"/>
            <w:left w:val="none" w:sz="0" w:space="0" w:color="auto"/>
            <w:bottom w:val="none" w:sz="0" w:space="0" w:color="auto"/>
            <w:right w:val="none" w:sz="0" w:space="0" w:color="auto"/>
          </w:divBdr>
          <w:divsChild>
            <w:div w:id="872307355">
              <w:marLeft w:val="0"/>
              <w:marRight w:val="0"/>
              <w:marTop w:val="0"/>
              <w:marBottom w:val="0"/>
              <w:divBdr>
                <w:top w:val="none" w:sz="0" w:space="0" w:color="auto"/>
                <w:left w:val="none" w:sz="0" w:space="0" w:color="auto"/>
                <w:bottom w:val="none" w:sz="0" w:space="0" w:color="auto"/>
                <w:right w:val="none" w:sz="0" w:space="0" w:color="auto"/>
              </w:divBdr>
              <w:divsChild>
                <w:div w:id="1905556717">
                  <w:marLeft w:val="0"/>
                  <w:marRight w:val="0"/>
                  <w:marTop w:val="0"/>
                  <w:marBottom w:val="0"/>
                  <w:divBdr>
                    <w:top w:val="none" w:sz="0" w:space="0" w:color="auto"/>
                    <w:left w:val="none" w:sz="0" w:space="0" w:color="auto"/>
                    <w:bottom w:val="none" w:sz="0" w:space="0" w:color="auto"/>
                    <w:right w:val="none" w:sz="0" w:space="0" w:color="auto"/>
                  </w:divBdr>
                  <w:divsChild>
                    <w:div w:id="6650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90909">
      <w:bodyDiv w:val="1"/>
      <w:marLeft w:val="0"/>
      <w:marRight w:val="0"/>
      <w:marTop w:val="0"/>
      <w:marBottom w:val="0"/>
      <w:divBdr>
        <w:top w:val="none" w:sz="0" w:space="0" w:color="auto"/>
        <w:left w:val="none" w:sz="0" w:space="0" w:color="auto"/>
        <w:bottom w:val="none" w:sz="0" w:space="0" w:color="auto"/>
        <w:right w:val="none" w:sz="0" w:space="0" w:color="auto"/>
      </w:divBdr>
    </w:div>
    <w:div w:id="1551915553">
      <w:bodyDiv w:val="1"/>
      <w:marLeft w:val="0"/>
      <w:marRight w:val="0"/>
      <w:marTop w:val="0"/>
      <w:marBottom w:val="0"/>
      <w:divBdr>
        <w:top w:val="none" w:sz="0" w:space="0" w:color="auto"/>
        <w:left w:val="none" w:sz="0" w:space="0" w:color="auto"/>
        <w:bottom w:val="none" w:sz="0" w:space="0" w:color="auto"/>
        <w:right w:val="none" w:sz="0" w:space="0" w:color="auto"/>
      </w:divBdr>
      <w:divsChild>
        <w:div w:id="1063523979">
          <w:marLeft w:val="0"/>
          <w:marRight w:val="0"/>
          <w:marTop w:val="0"/>
          <w:marBottom w:val="0"/>
          <w:divBdr>
            <w:top w:val="none" w:sz="0" w:space="0" w:color="auto"/>
            <w:left w:val="none" w:sz="0" w:space="0" w:color="auto"/>
            <w:bottom w:val="none" w:sz="0" w:space="0" w:color="auto"/>
            <w:right w:val="none" w:sz="0" w:space="0" w:color="auto"/>
          </w:divBdr>
          <w:divsChild>
            <w:div w:id="1500542722">
              <w:marLeft w:val="0"/>
              <w:marRight w:val="0"/>
              <w:marTop w:val="0"/>
              <w:marBottom w:val="0"/>
              <w:divBdr>
                <w:top w:val="none" w:sz="0" w:space="0" w:color="auto"/>
                <w:left w:val="none" w:sz="0" w:space="0" w:color="auto"/>
                <w:bottom w:val="none" w:sz="0" w:space="0" w:color="auto"/>
                <w:right w:val="none" w:sz="0" w:space="0" w:color="auto"/>
              </w:divBdr>
              <w:divsChild>
                <w:div w:id="1832941502">
                  <w:marLeft w:val="0"/>
                  <w:marRight w:val="0"/>
                  <w:marTop w:val="0"/>
                  <w:marBottom w:val="0"/>
                  <w:divBdr>
                    <w:top w:val="none" w:sz="0" w:space="0" w:color="auto"/>
                    <w:left w:val="none" w:sz="0" w:space="0" w:color="auto"/>
                    <w:bottom w:val="none" w:sz="0" w:space="0" w:color="auto"/>
                    <w:right w:val="none" w:sz="0" w:space="0" w:color="auto"/>
                  </w:divBdr>
                  <w:divsChild>
                    <w:div w:id="19647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215">
      <w:bodyDiv w:val="1"/>
      <w:marLeft w:val="0"/>
      <w:marRight w:val="0"/>
      <w:marTop w:val="0"/>
      <w:marBottom w:val="0"/>
      <w:divBdr>
        <w:top w:val="none" w:sz="0" w:space="0" w:color="auto"/>
        <w:left w:val="none" w:sz="0" w:space="0" w:color="auto"/>
        <w:bottom w:val="none" w:sz="0" w:space="0" w:color="auto"/>
        <w:right w:val="none" w:sz="0" w:space="0" w:color="auto"/>
      </w:divBdr>
    </w:div>
    <w:div w:id="1617714880">
      <w:bodyDiv w:val="1"/>
      <w:marLeft w:val="0"/>
      <w:marRight w:val="0"/>
      <w:marTop w:val="0"/>
      <w:marBottom w:val="0"/>
      <w:divBdr>
        <w:top w:val="none" w:sz="0" w:space="0" w:color="auto"/>
        <w:left w:val="none" w:sz="0" w:space="0" w:color="auto"/>
        <w:bottom w:val="none" w:sz="0" w:space="0" w:color="auto"/>
        <w:right w:val="none" w:sz="0" w:space="0" w:color="auto"/>
      </w:divBdr>
      <w:divsChild>
        <w:div w:id="1470440827">
          <w:marLeft w:val="0"/>
          <w:marRight w:val="0"/>
          <w:marTop w:val="0"/>
          <w:marBottom w:val="0"/>
          <w:divBdr>
            <w:top w:val="none" w:sz="0" w:space="0" w:color="auto"/>
            <w:left w:val="none" w:sz="0" w:space="0" w:color="auto"/>
            <w:bottom w:val="none" w:sz="0" w:space="0" w:color="auto"/>
            <w:right w:val="none" w:sz="0" w:space="0" w:color="auto"/>
          </w:divBdr>
          <w:divsChild>
            <w:div w:id="772092176">
              <w:marLeft w:val="0"/>
              <w:marRight w:val="0"/>
              <w:marTop w:val="0"/>
              <w:marBottom w:val="0"/>
              <w:divBdr>
                <w:top w:val="none" w:sz="0" w:space="0" w:color="auto"/>
                <w:left w:val="none" w:sz="0" w:space="0" w:color="auto"/>
                <w:bottom w:val="none" w:sz="0" w:space="0" w:color="auto"/>
                <w:right w:val="none" w:sz="0" w:space="0" w:color="auto"/>
              </w:divBdr>
              <w:divsChild>
                <w:div w:id="204948336">
                  <w:marLeft w:val="0"/>
                  <w:marRight w:val="0"/>
                  <w:marTop w:val="0"/>
                  <w:marBottom w:val="0"/>
                  <w:divBdr>
                    <w:top w:val="none" w:sz="0" w:space="0" w:color="auto"/>
                    <w:left w:val="none" w:sz="0" w:space="0" w:color="auto"/>
                    <w:bottom w:val="none" w:sz="0" w:space="0" w:color="auto"/>
                    <w:right w:val="none" w:sz="0" w:space="0" w:color="auto"/>
                  </w:divBdr>
                  <w:divsChild>
                    <w:div w:id="18371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11113">
      <w:bodyDiv w:val="1"/>
      <w:marLeft w:val="0"/>
      <w:marRight w:val="0"/>
      <w:marTop w:val="0"/>
      <w:marBottom w:val="0"/>
      <w:divBdr>
        <w:top w:val="none" w:sz="0" w:space="0" w:color="auto"/>
        <w:left w:val="none" w:sz="0" w:space="0" w:color="auto"/>
        <w:bottom w:val="none" w:sz="0" w:space="0" w:color="auto"/>
        <w:right w:val="none" w:sz="0" w:space="0" w:color="auto"/>
      </w:divBdr>
    </w:div>
    <w:div w:id="1683389740">
      <w:bodyDiv w:val="1"/>
      <w:marLeft w:val="0"/>
      <w:marRight w:val="0"/>
      <w:marTop w:val="0"/>
      <w:marBottom w:val="0"/>
      <w:divBdr>
        <w:top w:val="none" w:sz="0" w:space="0" w:color="auto"/>
        <w:left w:val="none" w:sz="0" w:space="0" w:color="auto"/>
        <w:bottom w:val="none" w:sz="0" w:space="0" w:color="auto"/>
        <w:right w:val="none" w:sz="0" w:space="0" w:color="auto"/>
      </w:divBdr>
    </w:div>
    <w:div w:id="1713308884">
      <w:bodyDiv w:val="1"/>
      <w:marLeft w:val="0"/>
      <w:marRight w:val="0"/>
      <w:marTop w:val="0"/>
      <w:marBottom w:val="0"/>
      <w:divBdr>
        <w:top w:val="none" w:sz="0" w:space="0" w:color="auto"/>
        <w:left w:val="none" w:sz="0" w:space="0" w:color="auto"/>
        <w:bottom w:val="none" w:sz="0" w:space="0" w:color="auto"/>
        <w:right w:val="none" w:sz="0" w:space="0" w:color="auto"/>
      </w:divBdr>
    </w:div>
    <w:div w:id="1764183273">
      <w:bodyDiv w:val="1"/>
      <w:marLeft w:val="0"/>
      <w:marRight w:val="0"/>
      <w:marTop w:val="0"/>
      <w:marBottom w:val="0"/>
      <w:divBdr>
        <w:top w:val="none" w:sz="0" w:space="0" w:color="auto"/>
        <w:left w:val="none" w:sz="0" w:space="0" w:color="auto"/>
        <w:bottom w:val="none" w:sz="0" w:space="0" w:color="auto"/>
        <w:right w:val="none" w:sz="0" w:space="0" w:color="auto"/>
      </w:divBdr>
      <w:divsChild>
        <w:div w:id="1098451808">
          <w:marLeft w:val="0"/>
          <w:marRight w:val="0"/>
          <w:marTop w:val="0"/>
          <w:marBottom w:val="0"/>
          <w:divBdr>
            <w:top w:val="none" w:sz="0" w:space="0" w:color="auto"/>
            <w:left w:val="none" w:sz="0" w:space="0" w:color="auto"/>
            <w:bottom w:val="none" w:sz="0" w:space="0" w:color="auto"/>
            <w:right w:val="none" w:sz="0" w:space="0" w:color="auto"/>
          </w:divBdr>
          <w:divsChild>
            <w:div w:id="1944878948">
              <w:marLeft w:val="0"/>
              <w:marRight w:val="0"/>
              <w:marTop w:val="0"/>
              <w:marBottom w:val="0"/>
              <w:divBdr>
                <w:top w:val="none" w:sz="0" w:space="0" w:color="auto"/>
                <w:left w:val="none" w:sz="0" w:space="0" w:color="auto"/>
                <w:bottom w:val="none" w:sz="0" w:space="0" w:color="auto"/>
                <w:right w:val="none" w:sz="0" w:space="0" w:color="auto"/>
              </w:divBdr>
              <w:divsChild>
                <w:div w:id="1235702606">
                  <w:marLeft w:val="0"/>
                  <w:marRight w:val="0"/>
                  <w:marTop w:val="0"/>
                  <w:marBottom w:val="0"/>
                  <w:divBdr>
                    <w:top w:val="none" w:sz="0" w:space="0" w:color="auto"/>
                    <w:left w:val="none" w:sz="0" w:space="0" w:color="auto"/>
                    <w:bottom w:val="none" w:sz="0" w:space="0" w:color="auto"/>
                    <w:right w:val="none" w:sz="0" w:space="0" w:color="auto"/>
                  </w:divBdr>
                  <w:divsChild>
                    <w:div w:id="7857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15574">
      <w:bodyDiv w:val="1"/>
      <w:marLeft w:val="0"/>
      <w:marRight w:val="0"/>
      <w:marTop w:val="0"/>
      <w:marBottom w:val="0"/>
      <w:divBdr>
        <w:top w:val="none" w:sz="0" w:space="0" w:color="auto"/>
        <w:left w:val="none" w:sz="0" w:space="0" w:color="auto"/>
        <w:bottom w:val="none" w:sz="0" w:space="0" w:color="auto"/>
        <w:right w:val="none" w:sz="0" w:space="0" w:color="auto"/>
      </w:divBdr>
    </w:div>
    <w:div w:id="1835679500">
      <w:bodyDiv w:val="1"/>
      <w:marLeft w:val="0"/>
      <w:marRight w:val="0"/>
      <w:marTop w:val="0"/>
      <w:marBottom w:val="0"/>
      <w:divBdr>
        <w:top w:val="none" w:sz="0" w:space="0" w:color="auto"/>
        <w:left w:val="none" w:sz="0" w:space="0" w:color="auto"/>
        <w:bottom w:val="none" w:sz="0" w:space="0" w:color="auto"/>
        <w:right w:val="none" w:sz="0" w:space="0" w:color="auto"/>
      </w:divBdr>
    </w:div>
    <w:div w:id="1849637555">
      <w:bodyDiv w:val="1"/>
      <w:marLeft w:val="0"/>
      <w:marRight w:val="0"/>
      <w:marTop w:val="0"/>
      <w:marBottom w:val="0"/>
      <w:divBdr>
        <w:top w:val="none" w:sz="0" w:space="0" w:color="auto"/>
        <w:left w:val="none" w:sz="0" w:space="0" w:color="auto"/>
        <w:bottom w:val="none" w:sz="0" w:space="0" w:color="auto"/>
        <w:right w:val="none" w:sz="0" w:space="0" w:color="auto"/>
      </w:divBdr>
    </w:div>
    <w:div w:id="1876231242">
      <w:bodyDiv w:val="1"/>
      <w:marLeft w:val="0"/>
      <w:marRight w:val="0"/>
      <w:marTop w:val="0"/>
      <w:marBottom w:val="0"/>
      <w:divBdr>
        <w:top w:val="none" w:sz="0" w:space="0" w:color="auto"/>
        <w:left w:val="none" w:sz="0" w:space="0" w:color="auto"/>
        <w:bottom w:val="none" w:sz="0" w:space="0" w:color="auto"/>
        <w:right w:val="none" w:sz="0" w:space="0" w:color="auto"/>
      </w:divBdr>
      <w:divsChild>
        <w:div w:id="1491560438">
          <w:marLeft w:val="0"/>
          <w:marRight w:val="0"/>
          <w:marTop w:val="0"/>
          <w:marBottom w:val="0"/>
          <w:divBdr>
            <w:top w:val="none" w:sz="0" w:space="0" w:color="auto"/>
            <w:left w:val="none" w:sz="0" w:space="0" w:color="auto"/>
            <w:bottom w:val="none" w:sz="0" w:space="0" w:color="auto"/>
            <w:right w:val="none" w:sz="0" w:space="0" w:color="auto"/>
          </w:divBdr>
          <w:divsChild>
            <w:div w:id="29384940">
              <w:marLeft w:val="0"/>
              <w:marRight w:val="0"/>
              <w:marTop w:val="0"/>
              <w:marBottom w:val="0"/>
              <w:divBdr>
                <w:top w:val="none" w:sz="0" w:space="0" w:color="auto"/>
                <w:left w:val="none" w:sz="0" w:space="0" w:color="auto"/>
                <w:bottom w:val="none" w:sz="0" w:space="0" w:color="auto"/>
                <w:right w:val="none" w:sz="0" w:space="0" w:color="auto"/>
              </w:divBdr>
              <w:divsChild>
                <w:div w:id="989410187">
                  <w:marLeft w:val="0"/>
                  <w:marRight w:val="0"/>
                  <w:marTop w:val="0"/>
                  <w:marBottom w:val="0"/>
                  <w:divBdr>
                    <w:top w:val="none" w:sz="0" w:space="0" w:color="auto"/>
                    <w:left w:val="none" w:sz="0" w:space="0" w:color="auto"/>
                    <w:bottom w:val="none" w:sz="0" w:space="0" w:color="auto"/>
                    <w:right w:val="none" w:sz="0" w:space="0" w:color="auto"/>
                  </w:divBdr>
                  <w:divsChild>
                    <w:div w:id="143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04539">
      <w:bodyDiv w:val="1"/>
      <w:marLeft w:val="0"/>
      <w:marRight w:val="0"/>
      <w:marTop w:val="0"/>
      <w:marBottom w:val="0"/>
      <w:divBdr>
        <w:top w:val="none" w:sz="0" w:space="0" w:color="auto"/>
        <w:left w:val="none" w:sz="0" w:space="0" w:color="auto"/>
        <w:bottom w:val="none" w:sz="0" w:space="0" w:color="auto"/>
        <w:right w:val="none" w:sz="0" w:space="0" w:color="auto"/>
      </w:divBdr>
    </w:div>
    <w:div w:id="1915897928">
      <w:bodyDiv w:val="1"/>
      <w:marLeft w:val="0"/>
      <w:marRight w:val="0"/>
      <w:marTop w:val="0"/>
      <w:marBottom w:val="0"/>
      <w:divBdr>
        <w:top w:val="none" w:sz="0" w:space="0" w:color="auto"/>
        <w:left w:val="none" w:sz="0" w:space="0" w:color="auto"/>
        <w:bottom w:val="none" w:sz="0" w:space="0" w:color="auto"/>
        <w:right w:val="none" w:sz="0" w:space="0" w:color="auto"/>
      </w:divBdr>
    </w:div>
    <w:div w:id="1919630617">
      <w:bodyDiv w:val="1"/>
      <w:marLeft w:val="0"/>
      <w:marRight w:val="0"/>
      <w:marTop w:val="0"/>
      <w:marBottom w:val="0"/>
      <w:divBdr>
        <w:top w:val="none" w:sz="0" w:space="0" w:color="auto"/>
        <w:left w:val="none" w:sz="0" w:space="0" w:color="auto"/>
        <w:bottom w:val="none" w:sz="0" w:space="0" w:color="auto"/>
        <w:right w:val="none" w:sz="0" w:space="0" w:color="auto"/>
      </w:divBdr>
    </w:div>
    <w:div w:id="1980374081">
      <w:bodyDiv w:val="1"/>
      <w:marLeft w:val="0"/>
      <w:marRight w:val="0"/>
      <w:marTop w:val="0"/>
      <w:marBottom w:val="0"/>
      <w:divBdr>
        <w:top w:val="none" w:sz="0" w:space="0" w:color="auto"/>
        <w:left w:val="none" w:sz="0" w:space="0" w:color="auto"/>
        <w:bottom w:val="none" w:sz="0" w:space="0" w:color="auto"/>
        <w:right w:val="none" w:sz="0" w:space="0" w:color="auto"/>
      </w:divBdr>
      <w:divsChild>
        <w:div w:id="575435010">
          <w:marLeft w:val="0"/>
          <w:marRight w:val="0"/>
          <w:marTop w:val="0"/>
          <w:marBottom w:val="0"/>
          <w:divBdr>
            <w:top w:val="none" w:sz="0" w:space="0" w:color="auto"/>
            <w:left w:val="none" w:sz="0" w:space="0" w:color="auto"/>
            <w:bottom w:val="none" w:sz="0" w:space="0" w:color="auto"/>
            <w:right w:val="none" w:sz="0" w:space="0" w:color="auto"/>
          </w:divBdr>
          <w:divsChild>
            <w:div w:id="610086973">
              <w:marLeft w:val="0"/>
              <w:marRight w:val="0"/>
              <w:marTop w:val="0"/>
              <w:marBottom w:val="0"/>
              <w:divBdr>
                <w:top w:val="none" w:sz="0" w:space="0" w:color="auto"/>
                <w:left w:val="none" w:sz="0" w:space="0" w:color="auto"/>
                <w:bottom w:val="none" w:sz="0" w:space="0" w:color="auto"/>
                <w:right w:val="none" w:sz="0" w:space="0" w:color="auto"/>
              </w:divBdr>
              <w:divsChild>
                <w:div w:id="546260534">
                  <w:marLeft w:val="0"/>
                  <w:marRight w:val="0"/>
                  <w:marTop w:val="0"/>
                  <w:marBottom w:val="0"/>
                  <w:divBdr>
                    <w:top w:val="none" w:sz="0" w:space="0" w:color="auto"/>
                    <w:left w:val="none" w:sz="0" w:space="0" w:color="auto"/>
                    <w:bottom w:val="none" w:sz="0" w:space="0" w:color="auto"/>
                    <w:right w:val="none" w:sz="0" w:space="0" w:color="auto"/>
                  </w:divBdr>
                  <w:divsChild>
                    <w:div w:id="3506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49707">
      <w:bodyDiv w:val="1"/>
      <w:marLeft w:val="0"/>
      <w:marRight w:val="0"/>
      <w:marTop w:val="0"/>
      <w:marBottom w:val="0"/>
      <w:divBdr>
        <w:top w:val="none" w:sz="0" w:space="0" w:color="auto"/>
        <w:left w:val="none" w:sz="0" w:space="0" w:color="auto"/>
        <w:bottom w:val="none" w:sz="0" w:space="0" w:color="auto"/>
        <w:right w:val="none" w:sz="0" w:space="0" w:color="auto"/>
      </w:divBdr>
    </w:div>
    <w:div w:id="1997226847">
      <w:bodyDiv w:val="1"/>
      <w:marLeft w:val="0"/>
      <w:marRight w:val="0"/>
      <w:marTop w:val="0"/>
      <w:marBottom w:val="0"/>
      <w:divBdr>
        <w:top w:val="none" w:sz="0" w:space="0" w:color="auto"/>
        <w:left w:val="none" w:sz="0" w:space="0" w:color="auto"/>
        <w:bottom w:val="none" w:sz="0" w:space="0" w:color="auto"/>
        <w:right w:val="none" w:sz="0" w:space="0" w:color="auto"/>
      </w:divBdr>
      <w:divsChild>
        <w:div w:id="1911848692">
          <w:marLeft w:val="0"/>
          <w:marRight w:val="0"/>
          <w:marTop w:val="0"/>
          <w:marBottom w:val="0"/>
          <w:divBdr>
            <w:top w:val="none" w:sz="0" w:space="0" w:color="auto"/>
            <w:left w:val="none" w:sz="0" w:space="0" w:color="auto"/>
            <w:bottom w:val="none" w:sz="0" w:space="0" w:color="auto"/>
            <w:right w:val="none" w:sz="0" w:space="0" w:color="auto"/>
          </w:divBdr>
          <w:divsChild>
            <w:div w:id="516358777">
              <w:marLeft w:val="0"/>
              <w:marRight w:val="0"/>
              <w:marTop w:val="0"/>
              <w:marBottom w:val="0"/>
              <w:divBdr>
                <w:top w:val="none" w:sz="0" w:space="0" w:color="auto"/>
                <w:left w:val="none" w:sz="0" w:space="0" w:color="auto"/>
                <w:bottom w:val="none" w:sz="0" w:space="0" w:color="auto"/>
                <w:right w:val="none" w:sz="0" w:space="0" w:color="auto"/>
              </w:divBdr>
              <w:divsChild>
                <w:div w:id="373622512">
                  <w:marLeft w:val="0"/>
                  <w:marRight w:val="0"/>
                  <w:marTop w:val="0"/>
                  <w:marBottom w:val="0"/>
                  <w:divBdr>
                    <w:top w:val="none" w:sz="0" w:space="0" w:color="auto"/>
                    <w:left w:val="none" w:sz="0" w:space="0" w:color="auto"/>
                    <w:bottom w:val="none" w:sz="0" w:space="0" w:color="auto"/>
                    <w:right w:val="none" w:sz="0" w:space="0" w:color="auto"/>
                  </w:divBdr>
                  <w:divsChild>
                    <w:div w:id="15598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73726">
      <w:bodyDiv w:val="1"/>
      <w:marLeft w:val="0"/>
      <w:marRight w:val="0"/>
      <w:marTop w:val="0"/>
      <w:marBottom w:val="0"/>
      <w:divBdr>
        <w:top w:val="none" w:sz="0" w:space="0" w:color="auto"/>
        <w:left w:val="none" w:sz="0" w:space="0" w:color="auto"/>
        <w:bottom w:val="none" w:sz="0" w:space="0" w:color="auto"/>
        <w:right w:val="none" w:sz="0" w:space="0" w:color="auto"/>
      </w:divBdr>
    </w:div>
    <w:div w:id="2042167687">
      <w:bodyDiv w:val="1"/>
      <w:marLeft w:val="0"/>
      <w:marRight w:val="0"/>
      <w:marTop w:val="0"/>
      <w:marBottom w:val="0"/>
      <w:divBdr>
        <w:top w:val="none" w:sz="0" w:space="0" w:color="auto"/>
        <w:left w:val="none" w:sz="0" w:space="0" w:color="auto"/>
        <w:bottom w:val="none" w:sz="0" w:space="0" w:color="auto"/>
        <w:right w:val="none" w:sz="0" w:space="0" w:color="auto"/>
      </w:divBdr>
    </w:div>
    <w:div w:id="2056349428">
      <w:bodyDiv w:val="1"/>
      <w:marLeft w:val="0"/>
      <w:marRight w:val="0"/>
      <w:marTop w:val="0"/>
      <w:marBottom w:val="0"/>
      <w:divBdr>
        <w:top w:val="none" w:sz="0" w:space="0" w:color="auto"/>
        <w:left w:val="none" w:sz="0" w:space="0" w:color="auto"/>
        <w:bottom w:val="none" w:sz="0" w:space="0" w:color="auto"/>
        <w:right w:val="none" w:sz="0" w:space="0" w:color="auto"/>
      </w:divBdr>
      <w:divsChild>
        <w:div w:id="811411815">
          <w:marLeft w:val="0"/>
          <w:marRight w:val="0"/>
          <w:marTop w:val="0"/>
          <w:marBottom w:val="0"/>
          <w:divBdr>
            <w:top w:val="none" w:sz="0" w:space="0" w:color="auto"/>
            <w:left w:val="none" w:sz="0" w:space="0" w:color="auto"/>
            <w:bottom w:val="none" w:sz="0" w:space="0" w:color="auto"/>
            <w:right w:val="none" w:sz="0" w:space="0" w:color="auto"/>
          </w:divBdr>
          <w:divsChild>
            <w:div w:id="37819848">
              <w:marLeft w:val="0"/>
              <w:marRight w:val="0"/>
              <w:marTop w:val="0"/>
              <w:marBottom w:val="0"/>
              <w:divBdr>
                <w:top w:val="none" w:sz="0" w:space="0" w:color="auto"/>
                <w:left w:val="none" w:sz="0" w:space="0" w:color="auto"/>
                <w:bottom w:val="none" w:sz="0" w:space="0" w:color="auto"/>
                <w:right w:val="none" w:sz="0" w:space="0" w:color="auto"/>
              </w:divBdr>
              <w:divsChild>
                <w:div w:id="202326734">
                  <w:marLeft w:val="0"/>
                  <w:marRight w:val="0"/>
                  <w:marTop w:val="0"/>
                  <w:marBottom w:val="0"/>
                  <w:divBdr>
                    <w:top w:val="none" w:sz="0" w:space="0" w:color="auto"/>
                    <w:left w:val="none" w:sz="0" w:space="0" w:color="auto"/>
                    <w:bottom w:val="none" w:sz="0" w:space="0" w:color="auto"/>
                    <w:right w:val="none" w:sz="0" w:space="0" w:color="auto"/>
                  </w:divBdr>
                  <w:divsChild>
                    <w:div w:id="19313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46919">
      <w:bodyDiv w:val="1"/>
      <w:marLeft w:val="0"/>
      <w:marRight w:val="0"/>
      <w:marTop w:val="0"/>
      <w:marBottom w:val="0"/>
      <w:divBdr>
        <w:top w:val="none" w:sz="0" w:space="0" w:color="auto"/>
        <w:left w:val="none" w:sz="0" w:space="0" w:color="auto"/>
        <w:bottom w:val="none" w:sz="0" w:space="0" w:color="auto"/>
        <w:right w:val="none" w:sz="0" w:space="0" w:color="auto"/>
      </w:divBdr>
    </w:div>
    <w:div w:id="2086610333">
      <w:bodyDiv w:val="1"/>
      <w:marLeft w:val="0"/>
      <w:marRight w:val="0"/>
      <w:marTop w:val="0"/>
      <w:marBottom w:val="0"/>
      <w:divBdr>
        <w:top w:val="none" w:sz="0" w:space="0" w:color="auto"/>
        <w:left w:val="none" w:sz="0" w:space="0" w:color="auto"/>
        <w:bottom w:val="none" w:sz="0" w:space="0" w:color="auto"/>
        <w:right w:val="none" w:sz="0" w:space="0" w:color="auto"/>
      </w:divBdr>
    </w:div>
    <w:div w:id="2101872602">
      <w:bodyDiv w:val="1"/>
      <w:marLeft w:val="0"/>
      <w:marRight w:val="0"/>
      <w:marTop w:val="0"/>
      <w:marBottom w:val="0"/>
      <w:divBdr>
        <w:top w:val="none" w:sz="0" w:space="0" w:color="auto"/>
        <w:left w:val="none" w:sz="0" w:space="0" w:color="auto"/>
        <w:bottom w:val="none" w:sz="0" w:space="0" w:color="auto"/>
        <w:right w:val="none" w:sz="0" w:space="0" w:color="auto"/>
      </w:divBdr>
    </w:div>
    <w:div w:id="2105568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6.jpeg"/><Relationship Id="rId34" Type="http://schemas.openxmlformats.org/officeDocument/2006/relationships/footer" Target="footer11.xml"/><Relationship Id="rId47" Type="http://schemas.openxmlformats.org/officeDocument/2006/relationships/image" Target="media/image90.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image" Target="media/image25.jpeg"/><Relationship Id="rId68" Type="http://schemas.openxmlformats.org/officeDocument/2006/relationships/hyperlink" Target="mailto:maula120398@gmail.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header" Target="header11.xml"/><Relationship Id="rId45" Type="http://schemas.openxmlformats.org/officeDocument/2006/relationships/image" Target="media/image70.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image" Target="media/image23.jpeg"/><Relationship Id="rId19" Type="http://schemas.openxmlformats.org/officeDocument/2006/relationships/footer" Target="footer5.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image" Target="media/image50.jpeg"/><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header" Target="header1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footer" Target="footer13.xml"/><Relationship Id="rId46" Type="http://schemas.openxmlformats.org/officeDocument/2006/relationships/image" Target="media/image9.jpeg"/><Relationship Id="rId59" Type="http://schemas.openxmlformats.org/officeDocument/2006/relationships/image" Target="media/image21.jpeg"/><Relationship Id="rId67" Type="http://schemas.openxmlformats.org/officeDocument/2006/relationships/footer" Target="footer15.xml"/><Relationship Id="rId20" Type="http://schemas.openxmlformats.org/officeDocument/2006/relationships/image" Target="media/image5.jpeg"/><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footer" Target="footer12.xml"/><Relationship Id="rId49" Type="http://schemas.openxmlformats.org/officeDocument/2006/relationships/image" Target="media/image11.jpeg"/><Relationship Id="rId57" Type="http://schemas.openxmlformats.org/officeDocument/2006/relationships/image" Target="media/image19.jpeg"/><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8.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footer" Target="footer14.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maslakulhuda.net/sejarah-pesantren-maslakul-hu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2F6DB0-86D5-468A-81A0-0F0A358D3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21197</Words>
  <Characters>120827</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L3NOVO</cp:lastModifiedBy>
  <cp:revision>2</cp:revision>
  <cp:lastPrinted>2025-01-03T05:32:00Z</cp:lastPrinted>
  <dcterms:created xsi:type="dcterms:W3CDTF">2025-01-06T06:38:00Z</dcterms:created>
  <dcterms:modified xsi:type="dcterms:W3CDTF">2025-01-06T06:38:00Z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B3DACB52FFBA446591367E37213D5C0B_13</vt:lpwstr>
  </property>
</Properties>
</file>